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FD9" w:rsidRDefault="000D2FD9" w:rsidP="00211007">
      <w:pPr>
        <w:tabs>
          <w:tab w:val="left" w:pos="1843"/>
          <w:tab w:val="right" w:leader="dot" w:pos="9496"/>
        </w:tabs>
        <w:spacing w:after="0" w:line="240" w:lineRule="auto"/>
        <w:rPr>
          <w:rFonts w:ascii="Times New Roman" w:hAnsi="Times New Roman"/>
          <w:b/>
          <w:sz w:val="28"/>
          <w:szCs w:val="28"/>
          <w:lang w:eastAsia="en-US"/>
        </w:rPr>
      </w:pPr>
      <w:r>
        <w:rPr>
          <w:rFonts w:ascii="Times New Roman" w:hAnsi="Times New Roman"/>
          <w:b/>
          <w:noProof/>
          <w:sz w:val="28"/>
          <w:szCs w:val="28"/>
        </w:rPr>
        <w:drawing>
          <wp:inline distT="0" distB="0" distL="0" distR="0">
            <wp:extent cx="6472223" cy="8966200"/>
            <wp:effectExtent l="19050" t="0" r="4777" b="0"/>
            <wp:docPr id="1" name="Рисунок 0" descr="тит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 ооо.jpg"/>
                    <pic:cNvPicPr/>
                  </pic:nvPicPr>
                  <pic:blipFill>
                    <a:blip r:embed="rId7"/>
                    <a:srcRect l="10179" t="4630" r="5040" b="10719"/>
                    <a:stretch>
                      <a:fillRect/>
                    </a:stretch>
                  </pic:blipFill>
                  <pic:spPr>
                    <a:xfrm>
                      <a:off x="0" y="0"/>
                      <a:ext cx="6473860" cy="8968468"/>
                    </a:xfrm>
                    <a:prstGeom prst="rect">
                      <a:avLst/>
                    </a:prstGeom>
                  </pic:spPr>
                </pic:pic>
              </a:graphicData>
            </a:graphic>
          </wp:inline>
        </w:drawing>
      </w:r>
    </w:p>
    <w:p w:rsidR="000D2FD9" w:rsidRDefault="000D2FD9" w:rsidP="00211007">
      <w:pPr>
        <w:tabs>
          <w:tab w:val="left" w:pos="1843"/>
          <w:tab w:val="right" w:leader="dot" w:pos="9496"/>
        </w:tabs>
        <w:spacing w:after="0" w:line="240" w:lineRule="auto"/>
        <w:rPr>
          <w:rFonts w:ascii="Times New Roman" w:hAnsi="Times New Roman"/>
          <w:b/>
          <w:sz w:val="28"/>
          <w:szCs w:val="28"/>
          <w:lang w:eastAsia="en-US"/>
        </w:rPr>
      </w:pPr>
    </w:p>
    <w:p w:rsidR="000D2FD9" w:rsidRDefault="000D2FD9" w:rsidP="00211007">
      <w:pPr>
        <w:tabs>
          <w:tab w:val="left" w:pos="1843"/>
          <w:tab w:val="right" w:leader="dot" w:pos="9496"/>
        </w:tabs>
        <w:spacing w:after="0" w:line="240" w:lineRule="auto"/>
        <w:rPr>
          <w:rFonts w:ascii="Times New Roman" w:hAnsi="Times New Roman"/>
          <w:b/>
          <w:sz w:val="28"/>
          <w:szCs w:val="28"/>
          <w:lang w:eastAsia="en-US"/>
        </w:rPr>
      </w:pPr>
    </w:p>
    <w:p w:rsidR="000D2FD9" w:rsidRDefault="000D2FD9" w:rsidP="00211007">
      <w:pPr>
        <w:tabs>
          <w:tab w:val="left" w:pos="1843"/>
          <w:tab w:val="right" w:leader="dot" w:pos="9496"/>
        </w:tabs>
        <w:spacing w:after="0" w:line="240" w:lineRule="auto"/>
        <w:rPr>
          <w:rFonts w:ascii="Times New Roman" w:hAnsi="Times New Roman"/>
          <w:b/>
          <w:sz w:val="28"/>
          <w:szCs w:val="28"/>
          <w:lang w:eastAsia="en-US"/>
        </w:rPr>
      </w:pPr>
    </w:p>
    <w:p w:rsidR="00F42958" w:rsidRDefault="00F42958" w:rsidP="0070029F">
      <w:pPr>
        <w:tabs>
          <w:tab w:val="left" w:pos="3525"/>
        </w:tabs>
        <w:jc w:val="both"/>
        <w:rPr>
          <w:rFonts w:ascii="Times New Roman" w:hAnsi="Times New Roman"/>
          <w:b/>
          <w:sz w:val="28"/>
          <w:szCs w:val="28"/>
          <w:lang w:eastAsia="en-US"/>
        </w:rPr>
      </w:pPr>
      <w:r w:rsidRPr="00045483">
        <w:rPr>
          <w:rFonts w:ascii="Times New Roman" w:hAnsi="Times New Roman"/>
          <w:b/>
          <w:sz w:val="28"/>
          <w:szCs w:val="28"/>
          <w:lang w:eastAsia="en-US"/>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gridCol w:w="710"/>
      </w:tblGrid>
      <w:tr w:rsidR="00F62D40" w:rsidRPr="004B0EDE" w:rsidTr="004B0EDE">
        <w:trPr>
          <w:trHeight w:val="20"/>
        </w:trPr>
        <w:tc>
          <w:tcPr>
            <w:tcW w:w="8896" w:type="dxa"/>
            <w:shd w:val="clear" w:color="auto" w:fill="auto"/>
          </w:tcPr>
          <w:p w:rsidR="00F62D40" w:rsidRPr="004B0EDE" w:rsidRDefault="00615DB4" w:rsidP="00DF4008">
            <w:pPr>
              <w:tabs>
                <w:tab w:val="left" w:pos="3525"/>
              </w:tabs>
              <w:spacing w:after="0" w:line="240" w:lineRule="auto"/>
              <w:jc w:val="center"/>
              <w:rPr>
                <w:rFonts w:ascii="Times New Roman" w:hAnsi="Times New Roman"/>
                <w:b/>
                <w:sz w:val="24"/>
                <w:szCs w:val="24"/>
              </w:rPr>
            </w:pPr>
            <w:r>
              <w:rPr>
                <w:rFonts w:ascii="Times New Roman" w:hAnsi="Times New Roman"/>
                <w:b/>
                <w:sz w:val="24"/>
                <w:szCs w:val="24"/>
              </w:rPr>
              <w:t xml:space="preserve">1.Целевой раздел </w:t>
            </w:r>
            <w:r w:rsidR="00CC702A" w:rsidRPr="004B0EDE">
              <w:rPr>
                <w:rFonts w:ascii="Times New Roman" w:hAnsi="Times New Roman"/>
                <w:b/>
                <w:sz w:val="24"/>
                <w:szCs w:val="24"/>
              </w:rPr>
              <w:t xml:space="preserve"> основной образовательной программы основного общего образования</w:t>
            </w:r>
          </w:p>
        </w:tc>
        <w:tc>
          <w:tcPr>
            <w:tcW w:w="710" w:type="dxa"/>
            <w:shd w:val="clear" w:color="auto" w:fill="auto"/>
          </w:tcPr>
          <w:p w:rsidR="00F62D40" w:rsidRPr="004B0EDE" w:rsidRDefault="00F62D40" w:rsidP="00700FD3">
            <w:pPr>
              <w:widowControl w:val="0"/>
              <w:autoSpaceDE w:val="0"/>
              <w:autoSpaceDN w:val="0"/>
              <w:adjustRightInd w:val="0"/>
              <w:rPr>
                <w:rFonts w:ascii="Times New Roman" w:hAnsi="Times New Roman"/>
                <w:sz w:val="24"/>
                <w:szCs w:val="24"/>
              </w:rPr>
            </w:pPr>
          </w:p>
        </w:tc>
      </w:tr>
      <w:tr w:rsidR="00CC702A" w:rsidRPr="004B0EDE" w:rsidTr="004B0EDE">
        <w:trPr>
          <w:trHeight w:val="20"/>
        </w:trPr>
        <w:tc>
          <w:tcPr>
            <w:tcW w:w="8896" w:type="dxa"/>
            <w:shd w:val="clear" w:color="auto" w:fill="auto"/>
          </w:tcPr>
          <w:p w:rsidR="00CC702A" w:rsidRPr="004B0EDE" w:rsidRDefault="00CC702A" w:rsidP="00CC702A">
            <w:pPr>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1.1. Пояснительная  записка</w:t>
            </w:r>
            <w:r w:rsidRPr="004B0EDE">
              <w:rPr>
                <w:rFonts w:ascii="Times New Roman" w:hAnsi="Times New Roman"/>
                <w:sz w:val="24"/>
                <w:szCs w:val="24"/>
              </w:rPr>
              <w:tab/>
            </w:r>
          </w:p>
        </w:tc>
        <w:tc>
          <w:tcPr>
            <w:tcW w:w="710" w:type="dxa"/>
            <w:shd w:val="clear" w:color="auto" w:fill="auto"/>
          </w:tcPr>
          <w:p w:rsidR="00CC702A"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w:t>
            </w:r>
          </w:p>
        </w:tc>
      </w:tr>
      <w:tr w:rsidR="00F62D40" w:rsidRPr="004B0EDE" w:rsidTr="004B0EDE">
        <w:trPr>
          <w:trHeight w:val="20"/>
        </w:trPr>
        <w:tc>
          <w:tcPr>
            <w:tcW w:w="8896" w:type="dxa"/>
            <w:shd w:val="clear" w:color="auto" w:fill="auto"/>
          </w:tcPr>
          <w:p w:rsidR="00F62D40" w:rsidRPr="004B0EDE" w:rsidRDefault="00DF4008" w:rsidP="00CC702A">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w:t>
            </w:r>
            <w:r w:rsidR="00CC702A" w:rsidRPr="004B0EDE">
              <w:rPr>
                <w:rFonts w:ascii="Times New Roman" w:hAnsi="Times New Roman"/>
                <w:sz w:val="24"/>
                <w:szCs w:val="24"/>
              </w:rPr>
              <w:t>1.1.1.Цели и задачи реализации основной образовательной программы основного общего образования</w:t>
            </w:r>
            <w:r w:rsidR="00CC702A" w:rsidRPr="004B0EDE">
              <w:rPr>
                <w:rFonts w:ascii="Times New Roman" w:hAnsi="Times New Roman"/>
                <w:sz w:val="24"/>
                <w:szCs w:val="24"/>
              </w:rPr>
              <w:tab/>
            </w: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w:t>
            </w:r>
          </w:p>
        </w:tc>
      </w:tr>
      <w:tr w:rsidR="00F62D40" w:rsidRPr="004B0EDE" w:rsidTr="004B0EDE">
        <w:trPr>
          <w:trHeight w:val="20"/>
        </w:trPr>
        <w:tc>
          <w:tcPr>
            <w:tcW w:w="8896" w:type="dxa"/>
            <w:shd w:val="clear" w:color="auto" w:fill="auto"/>
          </w:tcPr>
          <w:p w:rsidR="00F62D40" w:rsidRPr="004B0EDE" w:rsidRDefault="00DF4008" w:rsidP="00700FD3">
            <w:pPr>
              <w:widowControl w:val="0"/>
              <w:autoSpaceDE w:val="0"/>
              <w:autoSpaceDN w:val="0"/>
              <w:adjustRightInd w:val="0"/>
              <w:rPr>
                <w:rFonts w:ascii="Times New Roman" w:hAnsi="Times New Roman"/>
                <w:b/>
                <w:noProof/>
                <w:sz w:val="24"/>
                <w:szCs w:val="24"/>
              </w:rPr>
            </w:pPr>
            <w:r w:rsidRPr="004B0EDE">
              <w:rPr>
                <w:rFonts w:ascii="Times New Roman" w:hAnsi="Times New Roman"/>
                <w:sz w:val="24"/>
                <w:szCs w:val="24"/>
              </w:rPr>
              <w:t xml:space="preserve">          </w:t>
            </w:r>
            <w:r w:rsidR="00CC702A" w:rsidRPr="004B0EDE">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w:t>
            </w:r>
          </w:p>
        </w:tc>
      </w:tr>
      <w:tr w:rsidR="00DF4008" w:rsidRPr="004B0EDE" w:rsidTr="004B0EDE">
        <w:trPr>
          <w:trHeight w:val="20"/>
        </w:trPr>
        <w:tc>
          <w:tcPr>
            <w:tcW w:w="8896" w:type="dxa"/>
            <w:shd w:val="clear" w:color="auto" w:fill="auto"/>
          </w:tcPr>
          <w:p w:rsidR="00DF4008" w:rsidRPr="004B0EDE" w:rsidRDefault="00DF4008" w:rsidP="00DF4008">
            <w:pPr>
              <w:spacing w:after="0" w:line="240" w:lineRule="auto"/>
              <w:ind w:right="-143"/>
              <w:contextualSpacing/>
              <w:rPr>
                <w:rFonts w:ascii="Times New Roman" w:hAnsi="Times New Roman"/>
                <w:sz w:val="24"/>
                <w:szCs w:val="24"/>
              </w:rPr>
            </w:pPr>
            <w:r w:rsidRPr="004B0EDE">
              <w:rPr>
                <w:rFonts w:ascii="Times New Roman" w:hAnsi="Times New Roman"/>
                <w:sz w:val="24"/>
                <w:szCs w:val="24"/>
              </w:rPr>
              <w:t xml:space="preserve">          </w:t>
            </w:r>
            <w:r w:rsidRPr="004B0EDE">
              <w:rPr>
                <w:rFonts w:ascii="Times New Roman" w:hAnsi="Times New Roman"/>
                <w:b/>
                <w:sz w:val="24"/>
                <w:szCs w:val="24"/>
              </w:rPr>
              <w:t xml:space="preserve"> </w:t>
            </w:r>
            <w:r w:rsidRPr="004B0EDE">
              <w:rPr>
                <w:rFonts w:ascii="Times New Roman" w:hAnsi="Times New Roman"/>
                <w:sz w:val="24"/>
                <w:szCs w:val="24"/>
              </w:rPr>
              <w:t>1.1.3. Общая характеристика ООП ООО</w:t>
            </w:r>
          </w:p>
        </w:tc>
        <w:tc>
          <w:tcPr>
            <w:tcW w:w="710" w:type="dxa"/>
            <w:shd w:val="clear" w:color="auto" w:fill="auto"/>
          </w:tcPr>
          <w:p w:rsidR="00DF4008"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9</w:t>
            </w:r>
          </w:p>
        </w:tc>
      </w:tr>
      <w:tr w:rsidR="00DF4008" w:rsidRPr="004B0EDE" w:rsidTr="004B0EDE">
        <w:trPr>
          <w:trHeight w:val="20"/>
        </w:trPr>
        <w:tc>
          <w:tcPr>
            <w:tcW w:w="8896" w:type="dxa"/>
            <w:shd w:val="clear" w:color="auto" w:fill="auto"/>
          </w:tcPr>
          <w:p w:rsidR="00DF4008" w:rsidRPr="004B0EDE" w:rsidRDefault="00DF4008" w:rsidP="00DF4008">
            <w:pPr>
              <w:pStyle w:val="a4"/>
              <w:spacing w:after="0" w:line="240" w:lineRule="auto"/>
              <w:ind w:left="0" w:right="-143"/>
              <w:rPr>
                <w:rFonts w:ascii="Times New Roman" w:hAnsi="Times New Roman"/>
                <w:sz w:val="24"/>
                <w:szCs w:val="24"/>
              </w:rPr>
            </w:pPr>
            <w:r w:rsidRPr="004B0EDE">
              <w:rPr>
                <w:rFonts w:ascii="Times New Roman" w:hAnsi="Times New Roman"/>
                <w:b/>
                <w:sz w:val="24"/>
                <w:szCs w:val="24"/>
              </w:rPr>
              <w:t xml:space="preserve">          </w:t>
            </w:r>
            <w:r w:rsidRPr="004B0EDE">
              <w:rPr>
                <w:rFonts w:ascii="Times New Roman" w:hAnsi="Times New Roman"/>
                <w:sz w:val="24"/>
                <w:szCs w:val="24"/>
              </w:rPr>
              <w:t>1.1.4. Общие подходы к организации внеурочной деятельности</w:t>
            </w:r>
          </w:p>
        </w:tc>
        <w:tc>
          <w:tcPr>
            <w:tcW w:w="710" w:type="dxa"/>
            <w:shd w:val="clear" w:color="auto" w:fill="auto"/>
          </w:tcPr>
          <w:p w:rsidR="00DF4008"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11</w:t>
            </w:r>
          </w:p>
        </w:tc>
      </w:tr>
      <w:tr w:rsidR="00F62D40" w:rsidRPr="004B0EDE" w:rsidTr="004B0EDE">
        <w:trPr>
          <w:trHeight w:val="20"/>
        </w:trPr>
        <w:tc>
          <w:tcPr>
            <w:tcW w:w="8896" w:type="dxa"/>
            <w:shd w:val="clear" w:color="auto" w:fill="auto"/>
          </w:tcPr>
          <w:p w:rsidR="00F62D40" w:rsidRPr="004B0EDE" w:rsidRDefault="00CC702A" w:rsidP="00CC702A">
            <w:pPr>
              <w:shd w:val="clear" w:color="auto" w:fill="FFFFFF"/>
              <w:tabs>
                <w:tab w:val="left" w:pos="3525"/>
              </w:tabs>
              <w:spacing w:after="0" w:line="240" w:lineRule="auto"/>
              <w:jc w:val="both"/>
              <w:rPr>
                <w:rFonts w:ascii="Times New Roman" w:hAnsi="Times New Roman"/>
                <w:b/>
                <w:sz w:val="24"/>
                <w:szCs w:val="24"/>
              </w:rPr>
            </w:pPr>
            <w:r w:rsidRPr="004B0EDE">
              <w:rPr>
                <w:rFonts w:ascii="Times New Roman" w:hAnsi="Times New Roman"/>
                <w:b/>
                <w:sz w:val="24"/>
                <w:szCs w:val="24"/>
              </w:rPr>
              <w:t xml:space="preserve"> 1.2.Планируемые результаты освоения обучающимися основной образовательной программы основного общего образования</w:t>
            </w:r>
            <w:r w:rsidRPr="004B0EDE">
              <w:rPr>
                <w:rFonts w:ascii="Times New Roman" w:hAnsi="Times New Roman"/>
                <w:b/>
                <w:sz w:val="24"/>
                <w:szCs w:val="24"/>
              </w:rPr>
              <w:tab/>
            </w:r>
          </w:p>
        </w:tc>
        <w:tc>
          <w:tcPr>
            <w:tcW w:w="710" w:type="dxa"/>
            <w:shd w:val="clear" w:color="auto" w:fill="auto"/>
          </w:tcPr>
          <w:p w:rsidR="00F62D40" w:rsidRPr="004B0EDE" w:rsidRDefault="00F62D40" w:rsidP="00700FD3">
            <w:pPr>
              <w:widowControl w:val="0"/>
              <w:autoSpaceDE w:val="0"/>
              <w:autoSpaceDN w:val="0"/>
              <w:adjustRightInd w:val="0"/>
              <w:rPr>
                <w:rFonts w:ascii="Times New Roman" w:hAnsi="Times New Roman"/>
                <w:sz w:val="24"/>
                <w:szCs w:val="24"/>
              </w:rPr>
            </w:pPr>
          </w:p>
        </w:tc>
      </w:tr>
      <w:tr w:rsidR="00F62D40" w:rsidRPr="004B0EDE" w:rsidTr="004B0EDE">
        <w:trPr>
          <w:trHeight w:val="20"/>
        </w:trPr>
        <w:tc>
          <w:tcPr>
            <w:tcW w:w="8896" w:type="dxa"/>
            <w:shd w:val="clear" w:color="auto" w:fill="auto"/>
          </w:tcPr>
          <w:p w:rsidR="00F62D40" w:rsidRPr="004B0EDE" w:rsidRDefault="00DF4008" w:rsidP="00CC702A">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w:t>
            </w:r>
            <w:r w:rsidR="00CC702A" w:rsidRPr="004B0EDE">
              <w:rPr>
                <w:rFonts w:ascii="Times New Roman" w:hAnsi="Times New Roman"/>
                <w:sz w:val="24"/>
                <w:szCs w:val="24"/>
              </w:rPr>
              <w:t xml:space="preserve"> 1.2.1. Общие положения</w:t>
            </w:r>
            <w:r w:rsidR="00CC702A" w:rsidRPr="004B0EDE">
              <w:rPr>
                <w:rFonts w:ascii="Times New Roman" w:hAnsi="Times New Roman"/>
                <w:sz w:val="24"/>
                <w:szCs w:val="24"/>
              </w:rPr>
              <w:tab/>
            </w: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13</w:t>
            </w:r>
          </w:p>
        </w:tc>
      </w:tr>
      <w:tr w:rsidR="00F62D40" w:rsidRPr="004B0EDE" w:rsidTr="004B0EDE">
        <w:trPr>
          <w:trHeight w:val="20"/>
        </w:trPr>
        <w:tc>
          <w:tcPr>
            <w:tcW w:w="8896" w:type="dxa"/>
            <w:shd w:val="clear" w:color="auto" w:fill="auto"/>
          </w:tcPr>
          <w:p w:rsidR="00CC702A" w:rsidRPr="004B0EDE" w:rsidRDefault="00DF4008" w:rsidP="00CC702A">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w:t>
            </w:r>
            <w:r w:rsidR="00CC702A" w:rsidRPr="004B0EDE">
              <w:rPr>
                <w:rFonts w:ascii="Times New Roman" w:hAnsi="Times New Roman"/>
                <w:sz w:val="24"/>
                <w:szCs w:val="24"/>
              </w:rPr>
              <w:t>1.2.2. Структура планируемых результатов</w:t>
            </w:r>
            <w:r w:rsidR="00CC702A" w:rsidRPr="004B0EDE">
              <w:rPr>
                <w:rFonts w:ascii="Times New Roman" w:hAnsi="Times New Roman"/>
                <w:sz w:val="24"/>
                <w:szCs w:val="24"/>
              </w:rPr>
              <w:tab/>
            </w:r>
          </w:p>
          <w:p w:rsidR="00F62D40" w:rsidRPr="004B0EDE" w:rsidRDefault="00F62D40" w:rsidP="00CC702A">
            <w:pPr>
              <w:shd w:val="clear" w:color="auto" w:fill="FFFFFF"/>
              <w:tabs>
                <w:tab w:val="left" w:pos="3525"/>
              </w:tabs>
              <w:spacing w:after="0" w:line="240" w:lineRule="auto"/>
              <w:jc w:val="both"/>
              <w:rPr>
                <w:rFonts w:ascii="Times New Roman" w:hAnsi="Times New Roman"/>
                <w:noProof/>
                <w:sz w:val="24"/>
                <w:szCs w:val="24"/>
              </w:rPr>
            </w:pP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15</w:t>
            </w:r>
          </w:p>
        </w:tc>
      </w:tr>
      <w:tr w:rsidR="00F62D40" w:rsidRPr="004B0EDE" w:rsidTr="004B0EDE">
        <w:trPr>
          <w:trHeight w:val="20"/>
        </w:trPr>
        <w:tc>
          <w:tcPr>
            <w:tcW w:w="8896" w:type="dxa"/>
            <w:shd w:val="clear" w:color="auto" w:fill="auto"/>
          </w:tcPr>
          <w:p w:rsidR="00F62D40" w:rsidRPr="004B0EDE" w:rsidRDefault="00CC702A" w:rsidP="00CC702A">
            <w:pPr>
              <w:pStyle w:val="afff0"/>
              <w:rPr>
                <w:szCs w:val="24"/>
              </w:rPr>
            </w:pPr>
            <w:r w:rsidRPr="004B0EDE">
              <w:rPr>
                <w:szCs w:val="24"/>
              </w:rPr>
              <w:t xml:space="preserve">             1.2.3. Личностные результаты освоения ООП</w:t>
            </w: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19</w:t>
            </w:r>
          </w:p>
        </w:tc>
      </w:tr>
      <w:tr w:rsidR="00F62D40" w:rsidRPr="004B0EDE" w:rsidTr="004B0EDE">
        <w:trPr>
          <w:trHeight w:val="20"/>
        </w:trPr>
        <w:tc>
          <w:tcPr>
            <w:tcW w:w="8896" w:type="dxa"/>
            <w:shd w:val="clear" w:color="auto" w:fill="auto"/>
          </w:tcPr>
          <w:p w:rsidR="00F62D40" w:rsidRPr="004B0EDE" w:rsidRDefault="00CC702A" w:rsidP="00CC702A">
            <w:pPr>
              <w:pStyle w:val="afff0"/>
              <w:rPr>
                <w:szCs w:val="24"/>
              </w:rPr>
            </w:pPr>
            <w:r w:rsidRPr="004B0EDE">
              <w:rPr>
                <w:szCs w:val="24"/>
              </w:rPr>
              <w:t xml:space="preserve">             1.2.4. Метапредметные результаты освоения ООП</w:t>
            </w:r>
          </w:p>
        </w:tc>
        <w:tc>
          <w:tcPr>
            <w:tcW w:w="710" w:type="dxa"/>
            <w:shd w:val="clear" w:color="auto" w:fill="auto"/>
          </w:tcPr>
          <w:p w:rsidR="00F62D40" w:rsidRPr="004B0EDE" w:rsidRDefault="00DF400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23</w:t>
            </w:r>
          </w:p>
        </w:tc>
      </w:tr>
      <w:tr w:rsidR="00F62D40" w:rsidRPr="004B0EDE" w:rsidTr="004B0EDE">
        <w:trPr>
          <w:trHeight w:val="20"/>
        </w:trPr>
        <w:tc>
          <w:tcPr>
            <w:tcW w:w="8896" w:type="dxa"/>
            <w:shd w:val="clear" w:color="auto" w:fill="auto"/>
          </w:tcPr>
          <w:p w:rsidR="00F62D40" w:rsidRPr="004B0EDE" w:rsidRDefault="00CC702A" w:rsidP="00CC702A">
            <w:pPr>
              <w:pStyle w:val="afff0"/>
              <w:rPr>
                <w:szCs w:val="24"/>
              </w:rPr>
            </w:pPr>
            <w:r w:rsidRPr="004B0EDE">
              <w:rPr>
                <w:szCs w:val="24"/>
              </w:rPr>
              <w:t xml:space="preserve">             1.2.5. Предметные результаты</w:t>
            </w:r>
          </w:p>
        </w:tc>
        <w:tc>
          <w:tcPr>
            <w:tcW w:w="710" w:type="dxa"/>
            <w:shd w:val="clear" w:color="auto" w:fill="auto"/>
          </w:tcPr>
          <w:p w:rsidR="00F62D40"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27</w:t>
            </w:r>
          </w:p>
        </w:tc>
      </w:tr>
      <w:tr w:rsidR="00F62D40" w:rsidRPr="004B0EDE" w:rsidTr="004B0EDE">
        <w:trPr>
          <w:trHeight w:val="20"/>
        </w:trPr>
        <w:tc>
          <w:tcPr>
            <w:tcW w:w="8896" w:type="dxa"/>
            <w:shd w:val="clear" w:color="auto" w:fill="auto"/>
          </w:tcPr>
          <w:p w:rsidR="00F62D40" w:rsidRPr="004B0EDE" w:rsidRDefault="00CC702A" w:rsidP="00CC702A">
            <w:pPr>
              <w:pStyle w:val="afff0"/>
              <w:rPr>
                <w:szCs w:val="24"/>
              </w:rPr>
            </w:pPr>
            <w:r w:rsidRPr="004B0EDE">
              <w:rPr>
                <w:szCs w:val="24"/>
              </w:rPr>
              <w:t xml:space="preserve">             1.2.5.</w:t>
            </w:r>
            <w:r w:rsidR="001858CB" w:rsidRPr="004B0EDE">
              <w:rPr>
                <w:szCs w:val="24"/>
              </w:rPr>
              <w:t>1. Русский язык. Родной язык (русский)</w:t>
            </w:r>
          </w:p>
        </w:tc>
        <w:tc>
          <w:tcPr>
            <w:tcW w:w="710" w:type="dxa"/>
            <w:shd w:val="clear" w:color="auto" w:fill="auto"/>
          </w:tcPr>
          <w:p w:rsidR="00F62D40"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27</w:t>
            </w:r>
          </w:p>
        </w:tc>
      </w:tr>
      <w:tr w:rsidR="00F62D40" w:rsidRPr="004B0EDE" w:rsidTr="004B0EDE">
        <w:trPr>
          <w:trHeight w:val="20"/>
        </w:trPr>
        <w:tc>
          <w:tcPr>
            <w:tcW w:w="8896" w:type="dxa"/>
            <w:shd w:val="clear" w:color="auto" w:fill="auto"/>
          </w:tcPr>
          <w:p w:rsidR="00F62D40" w:rsidRPr="004B0EDE" w:rsidRDefault="00CC702A" w:rsidP="00CC702A">
            <w:pPr>
              <w:pStyle w:val="afff0"/>
              <w:rPr>
                <w:szCs w:val="24"/>
              </w:rPr>
            </w:pPr>
            <w:r w:rsidRPr="004B0EDE">
              <w:rPr>
                <w:szCs w:val="24"/>
              </w:rPr>
              <w:t xml:space="preserve">             1.2.5.2. Литература</w:t>
            </w:r>
            <w:r w:rsidR="001858CB" w:rsidRPr="004B0EDE">
              <w:rPr>
                <w:szCs w:val="24"/>
              </w:rPr>
              <w:t>.</w:t>
            </w:r>
            <w:r w:rsidRPr="004B0EDE">
              <w:rPr>
                <w:szCs w:val="24"/>
              </w:rPr>
              <w:tab/>
            </w:r>
            <w:r w:rsidR="001858CB" w:rsidRPr="004B0EDE">
              <w:rPr>
                <w:szCs w:val="24"/>
              </w:rPr>
              <w:t>Родная литература</w:t>
            </w:r>
          </w:p>
        </w:tc>
        <w:tc>
          <w:tcPr>
            <w:tcW w:w="710" w:type="dxa"/>
            <w:shd w:val="clear" w:color="auto" w:fill="auto"/>
          </w:tcPr>
          <w:p w:rsidR="00F62D40"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39</w:t>
            </w:r>
          </w:p>
        </w:tc>
      </w:tr>
      <w:tr w:rsidR="00F62D40" w:rsidRPr="004B0EDE" w:rsidTr="004B0EDE">
        <w:trPr>
          <w:trHeight w:val="20"/>
        </w:trPr>
        <w:tc>
          <w:tcPr>
            <w:tcW w:w="8896" w:type="dxa"/>
            <w:shd w:val="clear" w:color="auto" w:fill="auto"/>
          </w:tcPr>
          <w:p w:rsidR="00F62D40" w:rsidRPr="004B0EDE" w:rsidRDefault="00CC702A" w:rsidP="001858CB">
            <w:pPr>
              <w:pStyle w:val="afff0"/>
              <w:rPr>
                <w:szCs w:val="24"/>
              </w:rPr>
            </w:pPr>
            <w:r w:rsidRPr="004B0EDE">
              <w:rPr>
                <w:szCs w:val="24"/>
              </w:rPr>
              <w:t xml:space="preserve">             1.2.5.3  </w:t>
            </w:r>
            <w:r w:rsidR="001858CB" w:rsidRPr="004B0EDE">
              <w:rPr>
                <w:szCs w:val="24"/>
              </w:rPr>
              <w:t>Иностранный язык (немецкий)</w:t>
            </w:r>
          </w:p>
        </w:tc>
        <w:tc>
          <w:tcPr>
            <w:tcW w:w="710" w:type="dxa"/>
            <w:shd w:val="clear" w:color="auto" w:fill="auto"/>
          </w:tcPr>
          <w:p w:rsidR="00F62D40"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41</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1.2.5.3. Второй иностранный язык (английский)          </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53</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1.2.5.4.  История России. Всеобщая история</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61</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1.2.5.5. Обществознание</w:t>
            </w:r>
            <w:r w:rsidRPr="004B0EDE">
              <w:rPr>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67</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1.2.5.6. География</w:t>
            </w:r>
            <w:r w:rsidRPr="004B0EDE">
              <w:rPr>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79</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1.2.5.7. Математика</w:t>
            </w:r>
            <w:r w:rsidRPr="004B0EDE">
              <w:rPr>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87</w:t>
            </w:r>
          </w:p>
        </w:tc>
      </w:tr>
      <w:tr w:rsidR="001858CB" w:rsidRPr="004B0EDE" w:rsidTr="004B0EDE">
        <w:trPr>
          <w:trHeight w:val="20"/>
        </w:trPr>
        <w:tc>
          <w:tcPr>
            <w:tcW w:w="8896" w:type="dxa"/>
            <w:shd w:val="clear" w:color="auto" w:fill="auto"/>
          </w:tcPr>
          <w:p w:rsidR="001858CB" w:rsidRPr="004B0EDE" w:rsidRDefault="001858CB" w:rsidP="001858CB">
            <w:pPr>
              <w:pStyle w:val="afff0"/>
              <w:rPr>
                <w:szCs w:val="24"/>
              </w:rPr>
            </w:pPr>
            <w:r w:rsidRPr="004B0EDE">
              <w:rPr>
                <w:szCs w:val="24"/>
              </w:rPr>
              <w:t xml:space="preserve">              1.2.5.8. Информатика</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97</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1.2.5.9. Физика</w:t>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99</w:t>
            </w:r>
          </w:p>
        </w:tc>
      </w:tr>
      <w:tr w:rsidR="001858CB" w:rsidRPr="004B0EDE" w:rsidTr="004B0EDE">
        <w:trPr>
          <w:trHeight w:val="20"/>
        </w:trPr>
        <w:tc>
          <w:tcPr>
            <w:tcW w:w="8896" w:type="dxa"/>
            <w:shd w:val="clear" w:color="auto" w:fill="auto"/>
          </w:tcPr>
          <w:p w:rsidR="001858CB" w:rsidRPr="004B0EDE" w:rsidRDefault="001858CB" w:rsidP="001858CB">
            <w:pPr>
              <w:widowControl w:val="0"/>
              <w:autoSpaceDE w:val="0"/>
              <w:autoSpaceDN w:val="0"/>
              <w:adjustRightInd w:val="0"/>
              <w:rPr>
                <w:rFonts w:ascii="Times New Roman" w:hAnsi="Times New Roman"/>
                <w:noProof/>
                <w:sz w:val="24"/>
                <w:szCs w:val="24"/>
              </w:rPr>
            </w:pPr>
            <w:r w:rsidRPr="004B0EDE">
              <w:rPr>
                <w:rFonts w:ascii="Times New Roman" w:hAnsi="Times New Roman"/>
                <w:sz w:val="24"/>
                <w:szCs w:val="24"/>
              </w:rPr>
              <w:t xml:space="preserve">                          1.2.5.10. Биология</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 xml:space="preserve"> 107</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1.2.5.11. Химия</w:t>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111</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1.2.5.12. Изобразительное искусство</w:t>
            </w:r>
            <w:r w:rsidRPr="004B0EDE">
              <w:rPr>
                <w:rFonts w:ascii="Times New Roman" w:hAnsi="Times New Roman"/>
                <w:sz w:val="24"/>
                <w:szCs w:val="24"/>
              </w:rPr>
              <w:tab/>
              <w:t xml:space="preserve">    </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117</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lastRenderedPageBreak/>
              <w:t xml:space="preserve">    1.2.5.13. Музыка</w:t>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121</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1.2.5.14. Технология</w:t>
            </w:r>
            <w:r w:rsidRPr="004B0EDE">
              <w:rPr>
                <w:rFonts w:ascii="Times New Roman" w:hAnsi="Times New Roman"/>
                <w:sz w:val="24"/>
                <w:szCs w:val="24"/>
              </w:rPr>
              <w:tab/>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125</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1.2.5.15. Физическая культура</w:t>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129</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1.2.5.16. Основы безопасности жизнедеятельности</w:t>
            </w:r>
            <w:r w:rsidRPr="004B0EDE">
              <w:rPr>
                <w:rFonts w:ascii="Times New Roman" w:hAnsi="Times New Roman"/>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133</w:t>
            </w:r>
          </w:p>
        </w:tc>
      </w:tr>
      <w:tr w:rsidR="001858CB" w:rsidRPr="004B0EDE" w:rsidTr="004B0EDE">
        <w:trPr>
          <w:trHeight w:val="20"/>
        </w:trPr>
        <w:tc>
          <w:tcPr>
            <w:tcW w:w="8896" w:type="dxa"/>
            <w:shd w:val="clear" w:color="auto" w:fill="auto"/>
          </w:tcPr>
          <w:p w:rsidR="001858CB" w:rsidRPr="004B0EDE" w:rsidRDefault="001858CB" w:rsidP="001858CB">
            <w:pPr>
              <w:shd w:val="clear" w:color="auto" w:fill="FFFFFF"/>
              <w:tabs>
                <w:tab w:val="left" w:pos="3525"/>
              </w:tabs>
              <w:spacing w:after="0" w:line="240" w:lineRule="auto"/>
              <w:ind w:left="851" w:firstLine="425"/>
              <w:jc w:val="both"/>
              <w:rPr>
                <w:rFonts w:ascii="Times New Roman" w:hAnsi="Times New Roman"/>
                <w:sz w:val="24"/>
                <w:szCs w:val="24"/>
              </w:rPr>
            </w:pPr>
            <w:r w:rsidRPr="004B0EDE">
              <w:rPr>
                <w:rFonts w:ascii="Times New Roman" w:hAnsi="Times New Roman"/>
                <w:sz w:val="24"/>
                <w:szCs w:val="24"/>
              </w:rPr>
              <w:t xml:space="preserve">    1.2.5.17.</w:t>
            </w:r>
            <w:r w:rsidRPr="004B0EDE">
              <w:rPr>
                <w:rFonts w:ascii="Times New Roman" w:hAnsi="Times New Roman"/>
                <w:bCs/>
                <w:color w:val="000000"/>
                <w:sz w:val="24"/>
                <w:szCs w:val="24"/>
              </w:rPr>
              <w:t xml:space="preserve"> Основы духовно-нравственной  культуры народов России</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141</w:t>
            </w:r>
          </w:p>
        </w:tc>
      </w:tr>
      <w:tr w:rsidR="001858CB" w:rsidRPr="004B0EDE" w:rsidTr="004B0EDE">
        <w:trPr>
          <w:trHeight w:val="20"/>
        </w:trPr>
        <w:tc>
          <w:tcPr>
            <w:tcW w:w="8896" w:type="dxa"/>
            <w:shd w:val="clear" w:color="auto" w:fill="auto"/>
          </w:tcPr>
          <w:p w:rsidR="001858CB" w:rsidRPr="004B0EDE" w:rsidRDefault="001858CB" w:rsidP="00CC702A">
            <w:pPr>
              <w:shd w:val="clear" w:color="auto" w:fill="FFFFFF"/>
              <w:tabs>
                <w:tab w:val="left" w:pos="3525"/>
              </w:tabs>
              <w:spacing w:after="0" w:line="240" w:lineRule="auto"/>
              <w:jc w:val="both"/>
              <w:rPr>
                <w:rFonts w:ascii="Times New Roman" w:hAnsi="Times New Roman"/>
                <w:b/>
                <w:sz w:val="24"/>
                <w:szCs w:val="24"/>
              </w:rPr>
            </w:pPr>
            <w:r w:rsidRPr="004B0EDE">
              <w:rPr>
                <w:rFonts w:ascii="Times New Roman" w:hAnsi="Times New Roman"/>
                <w:b/>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p>
        </w:tc>
      </w:tr>
      <w:tr w:rsidR="001858CB" w:rsidRPr="004B0EDE" w:rsidTr="004B0EDE">
        <w:trPr>
          <w:trHeight w:val="20"/>
        </w:trPr>
        <w:tc>
          <w:tcPr>
            <w:tcW w:w="8896" w:type="dxa"/>
            <w:shd w:val="clear" w:color="auto" w:fill="auto"/>
          </w:tcPr>
          <w:p w:rsidR="001858CB" w:rsidRPr="004B0EDE" w:rsidRDefault="001858CB" w:rsidP="00DF4008">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 xml:space="preserve">         1.3.1. Общие положения</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143</w:t>
            </w:r>
          </w:p>
        </w:tc>
      </w:tr>
      <w:tr w:rsidR="001858CB" w:rsidRPr="004B0EDE" w:rsidTr="004B0EDE">
        <w:trPr>
          <w:trHeight w:val="20"/>
        </w:trPr>
        <w:tc>
          <w:tcPr>
            <w:tcW w:w="8896" w:type="dxa"/>
            <w:shd w:val="clear" w:color="auto" w:fill="auto"/>
          </w:tcPr>
          <w:p w:rsidR="001858CB" w:rsidRPr="004B0EDE" w:rsidRDefault="001858CB" w:rsidP="00CC702A">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 xml:space="preserve">         1.3.2. Особенности оценки личностных, метапредметных, предметных результатов </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149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1.3.2.1. Особенности оценки личностных результатов</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151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1.3.2.2. Особенности оценки метапредметных результатов</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151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1.3.2.3. Особенности оценки предметных результатов</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159</w:t>
            </w:r>
          </w:p>
        </w:tc>
      </w:tr>
      <w:tr w:rsidR="001858CB" w:rsidRPr="004B0EDE" w:rsidTr="004B0EDE">
        <w:trPr>
          <w:trHeight w:val="20"/>
        </w:trPr>
        <w:tc>
          <w:tcPr>
            <w:tcW w:w="8896" w:type="dxa"/>
            <w:shd w:val="clear" w:color="auto" w:fill="auto"/>
          </w:tcPr>
          <w:p w:rsidR="001858CB" w:rsidRPr="004B0EDE" w:rsidRDefault="001858CB" w:rsidP="00700FD3">
            <w:pPr>
              <w:widowControl w:val="0"/>
              <w:autoSpaceDE w:val="0"/>
              <w:autoSpaceDN w:val="0"/>
              <w:adjustRightInd w:val="0"/>
              <w:rPr>
                <w:rFonts w:ascii="Times New Roman" w:hAnsi="Times New Roman"/>
                <w:b/>
                <w:noProof/>
                <w:sz w:val="24"/>
                <w:szCs w:val="24"/>
              </w:rPr>
            </w:pPr>
            <w:r w:rsidRPr="004B0EDE">
              <w:rPr>
                <w:rFonts w:ascii="Times New Roman" w:hAnsi="Times New Roman"/>
                <w:b/>
                <w:sz w:val="24"/>
                <w:szCs w:val="24"/>
              </w:rPr>
              <w:t>1.3.3. Организация и содержание оценочных процедур</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161</w:t>
            </w:r>
          </w:p>
        </w:tc>
      </w:tr>
      <w:tr w:rsidR="001858CB" w:rsidRPr="004B0EDE" w:rsidTr="004B0EDE">
        <w:trPr>
          <w:trHeight w:val="20"/>
        </w:trPr>
        <w:tc>
          <w:tcPr>
            <w:tcW w:w="8896" w:type="dxa"/>
            <w:shd w:val="clear" w:color="auto" w:fill="auto"/>
          </w:tcPr>
          <w:p w:rsidR="001858CB" w:rsidRPr="004B0EDE" w:rsidRDefault="001858CB" w:rsidP="00DF4008">
            <w:pPr>
              <w:shd w:val="clear" w:color="auto" w:fill="FFFFFF"/>
              <w:tabs>
                <w:tab w:val="left" w:pos="3525"/>
              </w:tabs>
              <w:spacing w:after="0" w:line="240" w:lineRule="auto"/>
              <w:jc w:val="center"/>
              <w:rPr>
                <w:rFonts w:ascii="Times New Roman" w:hAnsi="Times New Roman"/>
                <w:b/>
                <w:sz w:val="24"/>
                <w:szCs w:val="24"/>
              </w:rPr>
            </w:pPr>
            <w:r w:rsidRPr="004B0EDE">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4B0EDE">
              <w:rPr>
                <w:rFonts w:ascii="Times New Roman" w:hAnsi="Times New Roman"/>
                <w:sz w:val="24"/>
                <w:szCs w:val="24"/>
              </w:rPr>
              <w:tab/>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165</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2.2. Примерные программы учебных предметов, курсов и курсов внеурочной деятельности</w:t>
            </w:r>
            <w:r w:rsidRPr="004B0EDE">
              <w:rPr>
                <w:rFonts w:ascii="Times New Roman" w:hAnsi="Times New Roman"/>
                <w:sz w:val="24"/>
                <w:szCs w:val="24"/>
              </w:rPr>
              <w:tab/>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229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 xml:space="preserve">             2.2.1 Общие положения</w:t>
            </w:r>
            <w:r w:rsidRPr="004B0EDE">
              <w:rPr>
                <w:rFonts w:ascii="Times New Roman" w:hAnsi="Times New Roman"/>
                <w:sz w:val="24"/>
                <w:szCs w:val="24"/>
              </w:rPr>
              <w:tab/>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231</w:t>
            </w:r>
          </w:p>
        </w:tc>
      </w:tr>
      <w:tr w:rsidR="001858CB" w:rsidRPr="004B0EDE" w:rsidTr="004B0EDE">
        <w:trPr>
          <w:trHeight w:val="20"/>
        </w:trPr>
        <w:tc>
          <w:tcPr>
            <w:tcW w:w="8896" w:type="dxa"/>
            <w:shd w:val="clear" w:color="auto" w:fill="auto"/>
          </w:tcPr>
          <w:p w:rsidR="001858CB" w:rsidRPr="004B0EDE" w:rsidRDefault="001858CB" w:rsidP="00700FD3">
            <w:pPr>
              <w:widowControl w:val="0"/>
              <w:autoSpaceDE w:val="0"/>
              <w:autoSpaceDN w:val="0"/>
              <w:adjustRightInd w:val="0"/>
              <w:rPr>
                <w:rFonts w:ascii="Times New Roman" w:hAnsi="Times New Roman"/>
                <w:noProof/>
                <w:sz w:val="24"/>
                <w:szCs w:val="24"/>
              </w:rPr>
            </w:pPr>
            <w:r w:rsidRPr="004B0EDE">
              <w:rPr>
                <w:rFonts w:ascii="Times New Roman" w:hAnsi="Times New Roman"/>
                <w:sz w:val="24"/>
                <w:szCs w:val="24"/>
              </w:rPr>
              <w:t xml:space="preserve">             2.2.2. Основное содержание учебных предметов на уровне основного общего образования</w:t>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232</w:t>
            </w:r>
          </w:p>
        </w:tc>
      </w:tr>
      <w:tr w:rsidR="001858CB" w:rsidRPr="004B0EDE" w:rsidTr="004B0EDE">
        <w:trPr>
          <w:trHeight w:val="20"/>
        </w:trPr>
        <w:tc>
          <w:tcPr>
            <w:tcW w:w="8896" w:type="dxa"/>
            <w:shd w:val="clear" w:color="auto" w:fill="auto"/>
          </w:tcPr>
          <w:p w:rsidR="00353E31"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 xml:space="preserve">2.2.2.1. Русский язык. </w:t>
            </w:r>
          </w:p>
          <w:p w:rsidR="001858CB" w:rsidRPr="004B0EDE" w:rsidRDefault="001858CB" w:rsidP="004B0EDE">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Родной язык (русский)</w:t>
            </w:r>
            <w:r w:rsidRPr="004B0EDE">
              <w:rPr>
                <w:rFonts w:ascii="Times New Roman" w:hAnsi="Times New Roman"/>
                <w:sz w:val="24"/>
                <w:szCs w:val="24"/>
              </w:rPr>
              <w:tab/>
            </w:r>
          </w:p>
        </w:tc>
        <w:tc>
          <w:tcPr>
            <w:tcW w:w="710" w:type="dxa"/>
            <w:shd w:val="clear" w:color="auto" w:fill="auto"/>
          </w:tcPr>
          <w:p w:rsidR="001858CB"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233, 241</w:t>
            </w:r>
          </w:p>
        </w:tc>
      </w:tr>
      <w:tr w:rsidR="001858CB" w:rsidRPr="004B0EDE" w:rsidTr="004B0EDE">
        <w:trPr>
          <w:trHeight w:val="20"/>
        </w:trPr>
        <w:tc>
          <w:tcPr>
            <w:tcW w:w="8896" w:type="dxa"/>
            <w:shd w:val="clear" w:color="auto" w:fill="auto"/>
          </w:tcPr>
          <w:p w:rsidR="00353E31"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 xml:space="preserve">2.2.2.2. Литература. </w:t>
            </w:r>
          </w:p>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Родная литература</w:t>
            </w:r>
            <w:r w:rsidRPr="004B0EDE">
              <w:rPr>
                <w:rFonts w:ascii="Times New Roman" w:hAnsi="Times New Roman"/>
                <w:sz w:val="24"/>
                <w:szCs w:val="24"/>
              </w:rPr>
              <w:tab/>
            </w:r>
          </w:p>
        </w:tc>
        <w:tc>
          <w:tcPr>
            <w:tcW w:w="710" w:type="dxa"/>
            <w:shd w:val="clear" w:color="auto" w:fill="auto"/>
          </w:tcPr>
          <w:p w:rsidR="00353E31" w:rsidRPr="004B0EDE" w:rsidRDefault="00353E31"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 xml:space="preserve">251, </w:t>
            </w:r>
            <w:r w:rsidR="00D60EF8" w:rsidRPr="004B0EDE">
              <w:rPr>
                <w:rFonts w:ascii="Times New Roman" w:hAnsi="Times New Roman"/>
                <w:sz w:val="24"/>
                <w:szCs w:val="24"/>
              </w:rPr>
              <w:t>281</w:t>
            </w:r>
            <w:r w:rsidRPr="004B0EDE">
              <w:rPr>
                <w:rFonts w:ascii="Times New Roman" w:hAnsi="Times New Roman"/>
                <w:sz w:val="24"/>
                <w:szCs w:val="24"/>
              </w:rPr>
              <w:t xml:space="preserve">                                                     </w:t>
            </w:r>
          </w:p>
        </w:tc>
      </w:tr>
      <w:tr w:rsidR="001858CB" w:rsidRPr="004B0EDE" w:rsidTr="004B0EDE">
        <w:trPr>
          <w:trHeight w:val="20"/>
        </w:trPr>
        <w:tc>
          <w:tcPr>
            <w:tcW w:w="8896" w:type="dxa"/>
            <w:shd w:val="clear" w:color="auto" w:fill="auto"/>
          </w:tcPr>
          <w:p w:rsidR="00D60EF8"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 xml:space="preserve">2.2.2.3. Иностранный язык. </w:t>
            </w:r>
            <w:r w:rsidR="00D60EF8" w:rsidRPr="004B0EDE">
              <w:rPr>
                <w:rFonts w:ascii="Times New Roman" w:hAnsi="Times New Roman"/>
                <w:sz w:val="24"/>
                <w:szCs w:val="24"/>
              </w:rPr>
              <w:t xml:space="preserve">                                                                   </w:t>
            </w:r>
          </w:p>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Второй иностранный язык</w:t>
            </w:r>
            <w:r w:rsidRPr="004B0EDE">
              <w:rPr>
                <w:rFonts w:ascii="Times New Roman" w:hAnsi="Times New Roman"/>
                <w:sz w:val="24"/>
                <w:szCs w:val="24"/>
              </w:rPr>
              <w:tab/>
              <w:t xml:space="preserve"> (английский)</w:t>
            </w:r>
          </w:p>
        </w:tc>
        <w:tc>
          <w:tcPr>
            <w:tcW w:w="710" w:type="dxa"/>
            <w:shd w:val="clear" w:color="auto" w:fill="auto"/>
          </w:tcPr>
          <w:p w:rsidR="00D60EF8"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287, 293</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2.2.2.4. История России. Всеобщая история</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295</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2.2.2.5. Обществознание</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335</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2.2.2.6. География</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339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2.2.2.7. Математика</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359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lastRenderedPageBreak/>
              <w:t>2.2.2.8. Информатика</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387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2.2.2.9. Физика</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397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2.2.2.10. Биология</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407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2.2.2.11. Химия</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419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2.2.2.12. Изобразительное искусство</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425</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2.2.2.13. Музыка</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429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2.2.2.14. Технология</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439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2.2.2.15. Физическая культура</w:t>
            </w:r>
            <w:r w:rsidRPr="004B0EDE">
              <w:rPr>
                <w:rFonts w:ascii="Times New Roman" w:hAnsi="Times New Roman"/>
                <w:sz w:val="24"/>
                <w:szCs w:val="24"/>
              </w:rPr>
              <w:tab/>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451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1418"/>
              <w:jc w:val="both"/>
              <w:rPr>
                <w:rFonts w:ascii="Times New Roman" w:hAnsi="Times New Roman"/>
                <w:sz w:val="24"/>
                <w:szCs w:val="24"/>
              </w:rPr>
            </w:pPr>
            <w:r w:rsidRPr="004B0EDE">
              <w:rPr>
                <w:rFonts w:ascii="Times New Roman" w:hAnsi="Times New Roman"/>
                <w:sz w:val="24"/>
                <w:szCs w:val="24"/>
              </w:rPr>
              <w:t>2.2.2.16. Основы безопасности жизнедеятельности</w:t>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455</w:t>
            </w:r>
          </w:p>
        </w:tc>
      </w:tr>
      <w:tr w:rsidR="001858CB" w:rsidRPr="004B0EDE" w:rsidTr="004B0EDE">
        <w:trPr>
          <w:trHeight w:val="20"/>
        </w:trPr>
        <w:tc>
          <w:tcPr>
            <w:tcW w:w="8896" w:type="dxa"/>
            <w:shd w:val="clear" w:color="auto" w:fill="auto"/>
          </w:tcPr>
          <w:p w:rsidR="001858CB" w:rsidRPr="004B0EDE" w:rsidRDefault="001858CB" w:rsidP="00700FD3">
            <w:pPr>
              <w:widowControl w:val="0"/>
              <w:autoSpaceDE w:val="0"/>
              <w:autoSpaceDN w:val="0"/>
              <w:adjustRightInd w:val="0"/>
              <w:rPr>
                <w:rFonts w:ascii="Times New Roman" w:hAnsi="Times New Roman"/>
                <w:noProof/>
                <w:sz w:val="24"/>
                <w:szCs w:val="24"/>
              </w:rPr>
            </w:pPr>
            <w:r w:rsidRPr="004B0EDE">
              <w:rPr>
                <w:rFonts w:ascii="Times New Roman" w:hAnsi="Times New Roman"/>
                <w:sz w:val="24"/>
                <w:szCs w:val="24"/>
              </w:rPr>
              <w:t xml:space="preserve">                        2.2.2.17. Основы духовно-нравственной  культуры народов России</w:t>
            </w:r>
          </w:p>
        </w:tc>
        <w:tc>
          <w:tcPr>
            <w:tcW w:w="710" w:type="dxa"/>
            <w:shd w:val="clear" w:color="auto" w:fill="auto"/>
          </w:tcPr>
          <w:p w:rsidR="001858CB" w:rsidRPr="004B0EDE" w:rsidRDefault="00D60EF8"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459</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567"/>
              <w:jc w:val="both"/>
              <w:rPr>
                <w:rFonts w:ascii="Times New Roman" w:hAnsi="Times New Roman"/>
                <w:sz w:val="24"/>
                <w:szCs w:val="24"/>
              </w:rPr>
            </w:pPr>
            <w:r w:rsidRPr="004B0EDE">
              <w:rPr>
                <w:rFonts w:ascii="Times New Roman" w:hAnsi="Times New Roman"/>
                <w:sz w:val="24"/>
                <w:szCs w:val="24"/>
              </w:rPr>
              <w:t>2.3. Программа воспитания и социализации обучающихся</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461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567"/>
              <w:jc w:val="both"/>
              <w:rPr>
                <w:rFonts w:ascii="Times New Roman" w:hAnsi="Times New Roman"/>
                <w:sz w:val="24"/>
                <w:szCs w:val="24"/>
              </w:rPr>
            </w:pPr>
            <w:r w:rsidRPr="004B0EDE">
              <w:rPr>
                <w:rFonts w:ascii="Times New Roman" w:hAnsi="Times New Roman"/>
                <w:sz w:val="24"/>
                <w:szCs w:val="24"/>
              </w:rPr>
              <w:t>2.4. Программа коррекционной работы</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531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jc w:val="both"/>
              <w:rPr>
                <w:rFonts w:ascii="Times New Roman" w:hAnsi="Times New Roman"/>
                <w:b/>
                <w:sz w:val="24"/>
                <w:szCs w:val="24"/>
              </w:rPr>
            </w:pPr>
            <w:r w:rsidRPr="004B0EDE">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4B0EDE">
              <w:rPr>
                <w:rFonts w:ascii="Times New Roman" w:hAnsi="Times New Roman"/>
                <w:b/>
                <w:sz w:val="24"/>
                <w:szCs w:val="24"/>
              </w:rPr>
              <w:tab/>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567"/>
              <w:jc w:val="both"/>
              <w:rPr>
                <w:rFonts w:ascii="Times New Roman" w:hAnsi="Times New Roman"/>
                <w:sz w:val="24"/>
                <w:szCs w:val="24"/>
              </w:rPr>
            </w:pPr>
            <w:r w:rsidRPr="004B0EDE">
              <w:rPr>
                <w:rFonts w:ascii="Times New Roman" w:hAnsi="Times New Roman"/>
                <w:sz w:val="24"/>
                <w:szCs w:val="24"/>
              </w:rPr>
              <w:t>3.1. Учебный план основного общего образования</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557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3.1.1. Календарный учебный график</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563</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3.1.2. План внеурочной деятельности</w:t>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563</w:t>
            </w:r>
          </w:p>
        </w:tc>
      </w:tr>
      <w:tr w:rsidR="001858CB" w:rsidRPr="004B0EDE" w:rsidTr="004B0EDE">
        <w:trPr>
          <w:trHeight w:val="20"/>
        </w:trPr>
        <w:tc>
          <w:tcPr>
            <w:tcW w:w="8896" w:type="dxa"/>
            <w:shd w:val="clear" w:color="auto" w:fill="auto"/>
          </w:tcPr>
          <w:p w:rsidR="001858CB" w:rsidRPr="004B0EDE" w:rsidRDefault="001858CB" w:rsidP="00700FD3">
            <w:pPr>
              <w:widowControl w:val="0"/>
              <w:autoSpaceDE w:val="0"/>
              <w:autoSpaceDN w:val="0"/>
              <w:adjustRightInd w:val="0"/>
              <w:rPr>
                <w:rFonts w:ascii="Times New Roman" w:hAnsi="Times New Roman"/>
                <w:bCs/>
                <w:noProof/>
                <w:sz w:val="24"/>
                <w:szCs w:val="24"/>
              </w:rPr>
            </w:pPr>
            <w:r w:rsidRPr="004B0EDE">
              <w:rPr>
                <w:rFonts w:ascii="Times New Roman" w:hAnsi="Times New Roman"/>
                <w:sz w:val="24"/>
                <w:szCs w:val="24"/>
              </w:rPr>
              <w:t xml:space="preserve">              3.2.Система условий реализации основной образовательной  программы</w:t>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571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573</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3.2.2.Психолого-педагогические условия реализации основной образовательной программы основного общего образования</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591</w:t>
            </w:r>
          </w:p>
        </w:tc>
      </w:tr>
      <w:tr w:rsidR="001858CB" w:rsidRPr="004B0EDE" w:rsidTr="004B0EDE">
        <w:trPr>
          <w:trHeight w:val="20"/>
        </w:trPr>
        <w:tc>
          <w:tcPr>
            <w:tcW w:w="8896"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 xml:space="preserve">              3.2.3. Финансово-экономические условия реализации образовательной  программы основного общего образования</w:t>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621</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3.2.4.Материально-технические условия реализации основной образовательной программы</w:t>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625</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627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3.2.6.Механизмы достижения целевых ориентиров в системе условий</w:t>
            </w:r>
            <w:r w:rsidRPr="004B0EDE">
              <w:rPr>
                <w:rFonts w:ascii="Times New Roman" w:hAnsi="Times New Roman"/>
                <w:sz w:val="24"/>
                <w:szCs w:val="24"/>
              </w:rPr>
              <w:tab/>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667</w:t>
            </w:r>
          </w:p>
        </w:tc>
      </w:tr>
      <w:tr w:rsidR="001858CB" w:rsidRPr="004B0EDE" w:rsidTr="004B0EDE">
        <w:trPr>
          <w:trHeight w:val="20"/>
        </w:trPr>
        <w:tc>
          <w:tcPr>
            <w:tcW w:w="8896" w:type="dxa"/>
            <w:shd w:val="clear" w:color="auto" w:fill="auto"/>
          </w:tcPr>
          <w:p w:rsidR="001858CB" w:rsidRPr="004B0EDE" w:rsidRDefault="001858CB" w:rsidP="00604D4D">
            <w:pPr>
              <w:shd w:val="clear" w:color="auto" w:fill="FFFFFF"/>
              <w:tabs>
                <w:tab w:val="left" w:pos="3525"/>
              </w:tabs>
              <w:spacing w:after="0" w:line="240" w:lineRule="auto"/>
              <w:ind w:firstLine="851"/>
              <w:jc w:val="both"/>
              <w:rPr>
                <w:rFonts w:ascii="Times New Roman" w:hAnsi="Times New Roman"/>
                <w:sz w:val="24"/>
                <w:szCs w:val="24"/>
              </w:rPr>
            </w:pPr>
            <w:r w:rsidRPr="004B0EDE">
              <w:rPr>
                <w:rFonts w:ascii="Times New Roman" w:hAnsi="Times New Roman"/>
                <w:sz w:val="24"/>
                <w:szCs w:val="24"/>
              </w:rPr>
              <w:t>3.2.7.Сетевой график (дорожная карта) по формированию необходимой системы условий</w:t>
            </w:r>
          </w:p>
        </w:tc>
        <w:tc>
          <w:tcPr>
            <w:tcW w:w="710" w:type="dxa"/>
            <w:shd w:val="clear" w:color="auto" w:fill="auto"/>
          </w:tcPr>
          <w:p w:rsidR="001858CB" w:rsidRPr="004B0EDE" w:rsidRDefault="004F0D3C" w:rsidP="00700FD3">
            <w:pPr>
              <w:widowControl w:val="0"/>
              <w:autoSpaceDE w:val="0"/>
              <w:autoSpaceDN w:val="0"/>
              <w:adjustRightInd w:val="0"/>
              <w:rPr>
                <w:rFonts w:ascii="Times New Roman" w:hAnsi="Times New Roman"/>
                <w:sz w:val="24"/>
                <w:szCs w:val="24"/>
              </w:rPr>
            </w:pPr>
            <w:r w:rsidRPr="004B0EDE">
              <w:rPr>
                <w:rFonts w:ascii="Times New Roman" w:hAnsi="Times New Roman"/>
                <w:sz w:val="24"/>
                <w:szCs w:val="24"/>
              </w:rPr>
              <w:t>671</w:t>
            </w:r>
          </w:p>
        </w:tc>
      </w:tr>
      <w:tr w:rsidR="001858CB" w:rsidRPr="004B0EDE" w:rsidTr="004B0EDE">
        <w:trPr>
          <w:trHeight w:val="20"/>
        </w:trPr>
        <w:tc>
          <w:tcPr>
            <w:tcW w:w="8896" w:type="dxa"/>
            <w:shd w:val="clear" w:color="auto" w:fill="auto"/>
          </w:tcPr>
          <w:p w:rsidR="001858CB" w:rsidRPr="004B0EDE" w:rsidRDefault="001858CB" w:rsidP="00DF4008">
            <w:pPr>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ПРИЛОЖЕНИЕ №1 Учебный план МБОУ «Хальзевская ООШ»</w:t>
            </w:r>
            <w:r w:rsidR="004B0EDE">
              <w:rPr>
                <w:rFonts w:ascii="Times New Roman" w:hAnsi="Times New Roman"/>
                <w:sz w:val="24"/>
                <w:szCs w:val="24"/>
              </w:rPr>
              <w:t xml:space="preserve"> </w:t>
            </w:r>
            <w:r w:rsidRPr="004B0EDE">
              <w:rPr>
                <w:rFonts w:ascii="Times New Roman" w:hAnsi="Times New Roman"/>
                <w:sz w:val="24"/>
                <w:szCs w:val="24"/>
              </w:rPr>
              <w:t>на 2018-2019 учебный год</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p>
        </w:tc>
      </w:tr>
      <w:tr w:rsidR="001858CB" w:rsidRPr="004B0EDE" w:rsidTr="004B0EDE">
        <w:trPr>
          <w:trHeight w:val="20"/>
        </w:trPr>
        <w:tc>
          <w:tcPr>
            <w:tcW w:w="8896" w:type="dxa"/>
            <w:shd w:val="clear" w:color="auto" w:fill="auto"/>
          </w:tcPr>
          <w:p w:rsidR="001858CB" w:rsidRPr="004B0EDE" w:rsidRDefault="001858CB" w:rsidP="00DF4008">
            <w:pPr>
              <w:tabs>
                <w:tab w:val="left" w:pos="3525"/>
              </w:tabs>
              <w:spacing w:after="0" w:line="240" w:lineRule="auto"/>
              <w:jc w:val="both"/>
              <w:rPr>
                <w:rFonts w:ascii="Times New Roman" w:hAnsi="Times New Roman"/>
                <w:sz w:val="24"/>
                <w:szCs w:val="24"/>
              </w:rPr>
            </w:pPr>
            <w:r w:rsidRPr="004B0EDE">
              <w:rPr>
                <w:rFonts w:ascii="Times New Roman" w:hAnsi="Times New Roman"/>
                <w:sz w:val="24"/>
                <w:szCs w:val="24"/>
              </w:rPr>
              <w:t>ПРИЛОЖЕНИЕ №2 Годовой  учебный график МБОУ «Хальзевская ООШ»  на 2018-2019 учебный год</w:t>
            </w:r>
          </w:p>
        </w:tc>
        <w:tc>
          <w:tcPr>
            <w:tcW w:w="710" w:type="dxa"/>
            <w:shd w:val="clear" w:color="auto" w:fill="auto"/>
          </w:tcPr>
          <w:p w:rsidR="001858CB" w:rsidRPr="004B0EDE" w:rsidRDefault="001858CB" w:rsidP="00700FD3">
            <w:pPr>
              <w:widowControl w:val="0"/>
              <w:autoSpaceDE w:val="0"/>
              <w:autoSpaceDN w:val="0"/>
              <w:adjustRightInd w:val="0"/>
              <w:rPr>
                <w:rFonts w:ascii="Times New Roman" w:hAnsi="Times New Roman"/>
                <w:sz w:val="24"/>
                <w:szCs w:val="24"/>
              </w:rPr>
            </w:pPr>
          </w:p>
        </w:tc>
      </w:tr>
    </w:tbl>
    <w:p w:rsidR="00DF4008" w:rsidRPr="00DF4008" w:rsidRDefault="00700FD3" w:rsidP="00DF4008">
      <w:pPr>
        <w:shd w:val="clear" w:color="auto" w:fill="FFFFFF"/>
        <w:tabs>
          <w:tab w:val="left" w:pos="3525"/>
        </w:tabs>
        <w:spacing w:after="0" w:line="240" w:lineRule="auto"/>
        <w:rPr>
          <w:rFonts w:ascii="Times New Roman" w:hAnsi="Times New Roman"/>
          <w:sz w:val="24"/>
          <w:szCs w:val="24"/>
        </w:rPr>
      </w:pPr>
      <w:r>
        <w:rPr>
          <w:rFonts w:ascii="Times New Roman" w:hAnsi="Times New Roman"/>
          <w:sz w:val="24"/>
          <w:szCs w:val="24"/>
        </w:rPr>
        <w:t xml:space="preserve"> </w:t>
      </w:r>
    </w:p>
    <w:p w:rsidR="00F42958" w:rsidRPr="00F81C79" w:rsidRDefault="00F42958"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F42958" w:rsidRPr="00760D00" w:rsidRDefault="00F42958"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0" w:name="_Toc351469803"/>
      <w:bookmarkStart w:id="1" w:name="_Toc351470069"/>
      <w:bookmarkStart w:id="2" w:name="_Toc351476775"/>
      <w:bookmarkStart w:id="3" w:name="_Toc351574329"/>
      <w:bookmarkStart w:id="4" w:name="_Toc351580776"/>
      <w:bookmarkStart w:id="5"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0"/>
      <w:bookmarkEnd w:id="1"/>
      <w:bookmarkEnd w:id="2"/>
      <w:bookmarkEnd w:id="3"/>
      <w:bookmarkEnd w:id="4"/>
      <w:bookmarkEnd w:id="5"/>
    </w:p>
    <w:p w:rsidR="00F42958" w:rsidRDefault="00F42958" w:rsidP="00C55182">
      <w:pPr>
        <w:pStyle w:val="afff0"/>
      </w:pPr>
      <w:r w:rsidRPr="00EA0E45">
        <w:t xml:space="preserve">Основная образовательная программа МБОУ </w:t>
      </w:r>
      <w:r>
        <w:t>«</w:t>
      </w:r>
      <w:r w:rsidR="00211007">
        <w:rPr>
          <w:szCs w:val="24"/>
        </w:rPr>
        <w:t>Хальзевская ООШ</w:t>
      </w:r>
      <w:r>
        <w:t xml:space="preserve">» </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F42958" w:rsidRPr="00EA0E45" w:rsidRDefault="00F42958" w:rsidP="00C55182">
      <w:pPr>
        <w:autoSpaceDE w:val="0"/>
        <w:autoSpaceDN w:val="0"/>
        <w:adjustRightInd w:val="0"/>
        <w:spacing w:after="0" w:line="240" w:lineRule="auto"/>
        <w:ind w:left="-142" w:firstLine="709"/>
        <w:jc w:val="both"/>
        <w:rPr>
          <w:rStyle w:val="afff1"/>
          <w:rFonts w:ascii="Times New Roman" w:hAnsi="Times New Roman"/>
          <w:sz w:val="24"/>
          <w:szCs w:val="24"/>
        </w:rPr>
      </w:pPr>
      <w:r w:rsidRPr="00EA0E45">
        <w:rPr>
          <w:rStyle w:val="afff1"/>
          <w:rFonts w:ascii="Times New Roman" w:hAnsi="Times New Roman"/>
          <w:sz w:val="24"/>
          <w:szCs w:val="24"/>
        </w:rPr>
        <w:t>Основная образовательная программа основного о</w:t>
      </w:r>
      <w:r>
        <w:rPr>
          <w:rStyle w:val="afff1"/>
          <w:rFonts w:ascii="Times New Roman" w:hAnsi="Times New Roman"/>
          <w:sz w:val="24"/>
          <w:szCs w:val="24"/>
        </w:rPr>
        <w:t>бщего образования МБОУ «</w:t>
      </w:r>
      <w:r w:rsidR="00211007">
        <w:rPr>
          <w:rFonts w:ascii="Times New Roman" w:hAnsi="Times New Roman"/>
          <w:sz w:val="24"/>
          <w:szCs w:val="24"/>
        </w:rPr>
        <w:t>Хальзевская ООШ</w:t>
      </w:r>
      <w:r w:rsidRPr="00EA0E45">
        <w:rPr>
          <w:rStyle w:val="afff1"/>
          <w:rFonts w:ascii="Times New Roman" w:hAnsi="Times New Roman"/>
          <w:sz w:val="24"/>
          <w:szCs w:val="24"/>
        </w:rPr>
        <w:t>»  разработана на основании следующих нормативных  правовых документов:</w:t>
      </w:r>
    </w:p>
    <w:p w:rsidR="00F42958" w:rsidRPr="00E8317E" w:rsidRDefault="00F42958" w:rsidP="00D9614E">
      <w:pPr>
        <w:pStyle w:val="afff0"/>
        <w:numPr>
          <w:ilvl w:val="0"/>
          <w:numId w:val="138"/>
        </w:numPr>
        <w:rPr>
          <w:rStyle w:val="afff1"/>
          <w:sz w:val="24"/>
        </w:rPr>
      </w:pPr>
      <w:r w:rsidRPr="00E8317E">
        <w:rPr>
          <w:rStyle w:val="afff1"/>
          <w:sz w:val="24"/>
        </w:rPr>
        <w:t>Федерального Закона от 29.12.2012г. № 273-</w:t>
      </w:r>
      <w:r>
        <w:rPr>
          <w:rStyle w:val="afff1"/>
          <w:sz w:val="24"/>
        </w:rPr>
        <w:t xml:space="preserve">ФЗ «Об образовании в Российской </w:t>
      </w:r>
      <w:r w:rsidRPr="00E8317E">
        <w:rPr>
          <w:rStyle w:val="afff1"/>
          <w:sz w:val="24"/>
        </w:rPr>
        <w:t>Федерации».</w:t>
      </w:r>
    </w:p>
    <w:p w:rsidR="00F42958" w:rsidRDefault="00F42958" w:rsidP="00D9614E">
      <w:pPr>
        <w:pStyle w:val="afff0"/>
        <w:numPr>
          <w:ilvl w:val="0"/>
          <w:numId w:val="138"/>
        </w:numPr>
        <w:rPr>
          <w:rStyle w:val="afff1"/>
          <w:sz w:val="24"/>
        </w:rPr>
      </w:pPr>
      <w:r w:rsidRPr="00E8317E">
        <w:rPr>
          <w:rStyle w:val="afff1"/>
          <w:sz w:val="24"/>
        </w:rPr>
        <w:t>Федерального государственного образователь</w:t>
      </w:r>
      <w:r>
        <w:rPr>
          <w:rStyle w:val="afff1"/>
          <w:sz w:val="24"/>
        </w:rPr>
        <w:t xml:space="preserve">ного стандарта основного общего </w:t>
      </w:r>
      <w:r w:rsidRPr="00E8317E">
        <w:rPr>
          <w:rStyle w:val="afff1"/>
          <w:sz w:val="24"/>
        </w:rPr>
        <w:t>образования (приказ Минобрнауки России от 17.12.2010 №1897) с изменениями (приказ Минобрнауки России от 26.11.1010 №1241)</w:t>
      </w:r>
    </w:p>
    <w:p w:rsidR="00F42958" w:rsidRDefault="00F42958" w:rsidP="00D9614E">
      <w:pPr>
        <w:pStyle w:val="afff0"/>
        <w:numPr>
          <w:ilvl w:val="0"/>
          <w:numId w:val="138"/>
        </w:numPr>
        <w:rPr>
          <w:rStyle w:val="afff1"/>
          <w:sz w:val="24"/>
        </w:rPr>
      </w:pPr>
      <w:r w:rsidRPr="00E8317E">
        <w:rPr>
          <w:rStyle w:val="afff1"/>
          <w:sz w:val="24"/>
        </w:rPr>
        <w:t>Примерной образовательной программы основно</w:t>
      </w:r>
      <w:r>
        <w:rPr>
          <w:rStyle w:val="afff1"/>
          <w:sz w:val="24"/>
        </w:rPr>
        <w:t xml:space="preserve">го общего образования (одобрена </w:t>
      </w:r>
      <w:r w:rsidRPr="00E8317E">
        <w:rPr>
          <w:rStyle w:val="afff1"/>
          <w:sz w:val="24"/>
        </w:rPr>
        <w:t>Федеральным УМО, протокол 1/15 от 15.04.2015)</w:t>
      </w:r>
    </w:p>
    <w:p w:rsidR="00F42958" w:rsidRPr="00E8317E" w:rsidRDefault="00F42958" w:rsidP="00D9614E">
      <w:pPr>
        <w:pStyle w:val="afff0"/>
        <w:numPr>
          <w:ilvl w:val="0"/>
          <w:numId w:val="138"/>
        </w:numPr>
        <w:rPr>
          <w:rStyle w:val="afff1"/>
          <w:sz w:val="24"/>
        </w:rPr>
      </w:pPr>
      <w:r w:rsidRPr="00E8317E">
        <w:rPr>
          <w:rStyle w:val="afff1"/>
          <w:sz w:val="24"/>
        </w:rPr>
        <w:t>Устава М</w:t>
      </w:r>
      <w:r>
        <w:rPr>
          <w:rStyle w:val="afff1"/>
          <w:sz w:val="24"/>
        </w:rPr>
        <w:t>БОУ "</w:t>
      </w:r>
      <w:r w:rsidR="00211007">
        <w:rPr>
          <w:szCs w:val="24"/>
        </w:rPr>
        <w:t>Хальзевская ООШ</w:t>
      </w:r>
      <w:r>
        <w:rPr>
          <w:rStyle w:val="afff1"/>
          <w:sz w:val="24"/>
        </w:rPr>
        <w:t xml:space="preserve">" </w:t>
      </w:r>
    </w:p>
    <w:p w:rsidR="00F42958" w:rsidRDefault="00F42958"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F42958" w:rsidRPr="0007219B" w:rsidRDefault="00F42958"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F42958" w:rsidRPr="00235E98" w:rsidRDefault="00F42958" w:rsidP="00D9614E">
      <w:pPr>
        <w:widowControl w:val="0"/>
        <w:numPr>
          <w:ilvl w:val="0"/>
          <w:numId w:val="22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42958" w:rsidRPr="008866CA" w:rsidRDefault="00F42958" w:rsidP="00D9614E">
      <w:pPr>
        <w:widowControl w:val="0"/>
        <w:numPr>
          <w:ilvl w:val="0"/>
          <w:numId w:val="22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F42958" w:rsidRPr="006D2811" w:rsidRDefault="00F42958" w:rsidP="006D2811">
      <w:pPr>
        <w:spacing w:after="0" w:line="240" w:lineRule="auto"/>
        <w:ind w:right="-143" w:firstLine="284"/>
        <w:jc w:val="both"/>
        <w:rPr>
          <w:rFonts w:ascii="Times New Roman" w:hAnsi="Times New Roman"/>
          <w:sz w:val="24"/>
          <w:szCs w:val="24"/>
        </w:rPr>
      </w:pPr>
      <w:r w:rsidRPr="007011B2">
        <w:rPr>
          <w:rFonts w:ascii="Times New Roman" w:hAnsi="Times New Roman"/>
          <w:bCs/>
          <w:sz w:val="24"/>
          <w:szCs w:val="24"/>
          <w:shd w:val="clear" w:color="auto" w:fill="FFFFFF"/>
        </w:rPr>
        <w:t>Достижение поставленных целей</w:t>
      </w:r>
      <w:r w:rsidRPr="007011B2">
        <w:rPr>
          <w:rFonts w:ascii="Times New Roman"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Pr="0007219B">
        <w:rPr>
          <w:rFonts w:ascii="Times New Roman" w:hAnsi="Times New Roman"/>
          <w:bCs/>
          <w:sz w:val="24"/>
          <w:szCs w:val="24"/>
          <w:shd w:val="clear" w:color="auto" w:fill="FFFFFF"/>
        </w:rPr>
        <w:t xml:space="preserve">МБОУ </w:t>
      </w:r>
      <w:r>
        <w:rPr>
          <w:rFonts w:ascii="Times New Roman" w:hAnsi="Times New Roman"/>
          <w:bCs/>
          <w:sz w:val="24"/>
          <w:szCs w:val="24"/>
          <w:shd w:val="clear" w:color="auto" w:fill="FFFFFF"/>
        </w:rPr>
        <w:t>«</w:t>
      </w:r>
      <w:r w:rsidR="00211007">
        <w:rPr>
          <w:rFonts w:ascii="Times New Roman" w:hAnsi="Times New Roman"/>
          <w:sz w:val="24"/>
          <w:szCs w:val="24"/>
        </w:rPr>
        <w:t>Хальзевская ООШ</w:t>
      </w:r>
      <w:r>
        <w:rPr>
          <w:rFonts w:ascii="Times New Roman" w:hAnsi="Times New Roman"/>
          <w:bCs/>
          <w:sz w:val="24"/>
          <w:szCs w:val="24"/>
          <w:shd w:val="clear" w:color="auto" w:fill="FFFFFF"/>
        </w:rPr>
        <w:t xml:space="preserve">» </w:t>
      </w:r>
      <w:r w:rsidRPr="0007219B">
        <w:rPr>
          <w:rFonts w:ascii="Times New Roman" w:hAnsi="Times New Roman"/>
          <w:bCs/>
          <w:sz w:val="24"/>
          <w:szCs w:val="24"/>
          <w:shd w:val="clear" w:color="auto" w:fill="FFFFFF"/>
        </w:rPr>
        <w:t xml:space="preserve"> предусматривает решение следующих </w:t>
      </w:r>
      <w:r w:rsidRPr="0007219B">
        <w:rPr>
          <w:rFonts w:ascii="Times New Roman" w:hAnsi="Times New Roman"/>
          <w:b/>
          <w:bCs/>
          <w:sz w:val="24"/>
          <w:szCs w:val="24"/>
          <w:u w:val="single"/>
          <w:shd w:val="clear" w:color="auto" w:fill="FFFFFF"/>
        </w:rPr>
        <w:t>основных задач</w:t>
      </w:r>
      <w:r w:rsidRPr="0007219B">
        <w:rPr>
          <w:rFonts w:ascii="Times New Roman" w:hAnsi="Times New Roman"/>
          <w:bCs/>
          <w:sz w:val="24"/>
          <w:szCs w:val="24"/>
          <w:shd w:val="clear" w:color="auto" w:fill="FFFFFF"/>
        </w:rPr>
        <w:t>:</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обеспечение эффективного сочетания урочных и внеурочных форм организации </w:t>
      </w:r>
      <w:r w:rsidRPr="008866CA">
        <w:rPr>
          <w:rStyle w:val="Zag11"/>
          <w:rFonts w:ascii="Times New Roman" w:eastAsia="@Arial Unicode MS" w:hAnsi="Times New Roman"/>
          <w:sz w:val="24"/>
          <w:szCs w:val="24"/>
        </w:rPr>
        <w:lastRenderedPageBreak/>
        <w:t>учебных занятий, взаимодействия всех участников образовательных отношений;</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42958" w:rsidRPr="008866CA" w:rsidRDefault="00F42958" w:rsidP="00D9614E">
      <w:pPr>
        <w:widowControl w:val="0"/>
        <w:numPr>
          <w:ilvl w:val="0"/>
          <w:numId w:val="22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F42958" w:rsidRDefault="00F42958"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1.1.2. Принципы и подходы к формированию ООП ООО</w:t>
      </w:r>
    </w:p>
    <w:p w:rsidR="00F42958" w:rsidRPr="00D16C93" w:rsidRDefault="00F42958"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F42958" w:rsidRPr="0080377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w:t>
      </w:r>
      <w:r w:rsidRPr="000868F9">
        <w:rPr>
          <w:rStyle w:val="Zag11"/>
          <w:rFonts w:ascii="Times New Roman" w:eastAsia="@Arial Unicode MS" w:hAnsi="Times New Roman"/>
          <w:sz w:val="24"/>
          <w:szCs w:val="24"/>
        </w:rPr>
        <w:lastRenderedPageBreak/>
        <w:t>готовности к саморазвитию и непрерывному образованию;</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42958" w:rsidRPr="00A34471" w:rsidRDefault="00F42958" w:rsidP="00FA710D">
      <w:pPr>
        <w:tabs>
          <w:tab w:val="left" w:pos="709"/>
        </w:tabs>
        <w:spacing w:after="0" w:line="240" w:lineRule="auto"/>
        <w:ind w:left="425" w:firstLine="709"/>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42958" w:rsidRPr="00A34471" w:rsidRDefault="00F42958"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особой чувствительностью к морально-этическому «кодексу товарищества», в котором </w:t>
      </w:r>
      <w:r w:rsidRPr="000868F9">
        <w:rPr>
          <w:rFonts w:ascii="Times New Roman" w:hAnsi="Times New Roman"/>
          <w:sz w:val="24"/>
          <w:szCs w:val="24"/>
        </w:rPr>
        <w:lastRenderedPageBreak/>
        <w:t>заданы важнейшие нормы социального поведения взрослого мира;</w:t>
      </w:r>
    </w:p>
    <w:p w:rsidR="00F42958" w:rsidRPr="000868F9" w:rsidRDefault="00F42958" w:rsidP="00D9614E">
      <w:pPr>
        <w:pStyle w:val="Normal1"/>
        <w:numPr>
          <w:ilvl w:val="0"/>
          <w:numId w:val="226"/>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42958" w:rsidRPr="000868F9" w:rsidRDefault="00F42958"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42958" w:rsidRDefault="00F42958"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F42958" w:rsidRPr="00E819DF" w:rsidRDefault="00F42958" w:rsidP="00A34471">
      <w:pPr>
        <w:pStyle w:val="afff0"/>
      </w:pPr>
      <w:r w:rsidRPr="008F026C">
        <w:rPr>
          <w:color w:val="000000"/>
          <w:szCs w:val="24"/>
        </w:rPr>
        <w:t>Основная образовательная программа основного общего образования  разработана педаго</w:t>
      </w:r>
      <w:r>
        <w:rPr>
          <w:color w:val="000000"/>
          <w:szCs w:val="24"/>
        </w:rPr>
        <w:t>гическим коллективом МБОУ «</w:t>
      </w:r>
      <w:r w:rsidR="00211007">
        <w:rPr>
          <w:szCs w:val="24"/>
        </w:rPr>
        <w:t>Хальзевская ООШ</w:t>
      </w:r>
      <w:r>
        <w:rPr>
          <w:color w:val="000000"/>
          <w:szCs w:val="24"/>
        </w:rPr>
        <w:t>" совместно с родительским комитетом</w:t>
      </w:r>
      <w:r w:rsidRPr="008F026C">
        <w:rPr>
          <w:color w:val="000000"/>
          <w:szCs w:val="24"/>
        </w:rPr>
        <w:t xml:space="preserve">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F42958" w:rsidRPr="008F026C" w:rsidRDefault="00F42958"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0A0"/>
      </w:tblPr>
      <w:tblGrid>
        <w:gridCol w:w="2903"/>
        <w:gridCol w:w="7269"/>
      </w:tblGrid>
      <w:tr w:rsidR="00F42958" w:rsidRPr="008F026C" w:rsidTr="004F6C27">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F42958" w:rsidRPr="008F026C" w:rsidRDefault="00F42958" w:rsidP="00D9614E">
            <w:pPr>
              <w:numPr>
                <w:ilvl w:val="0"/>
                <w:numId w:val="13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F42958" w:rsidRPr="008F026C" w:rsidTr="004F6C27">
        <w:trPr>
          <w:trHeight w:val="585"/>
        </w:trPr>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F42958" w:rsidRPr="008F026C" w:rsidRDefault="00F42958" w:rsidP="00D9614E">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F42958" w:rsidRPr="008F026C" w:rsidTr="004F6C27">
        <w:trPr>
          <w:trHeight w:val="1410"/>
        </w:trPr>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F42958" w:rsidRPr="008F026C" w:rsidRDefault="00F42958" w:rsidP="00D9614E">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F42958" w:rsidRPr="008F026C" w:rsidTr="004F6C27">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F42958" w:rsidRPr="003909B3" w:rsidRDefault="00F42958" w:rsidP="00D9614E">
            <w:pPr>
              <w:pStyle w:val="a4"/>
              <w:numPr>
                <w:ilvl w:val="0"/>
                <w:numId w:val="139"/>
              </w:numPr>
              <w:tabs>
                <w:tab w:val="left" w:pos="989"/>
              </w:tabs>
              <w:autoSpaceDE w:val="0"/>
              <w:autoSpaceDN w:val="0"/>
              <w:adjustRightInd w:val="0"/>
              <w:spacing w:after="0" w:line="240" w:lineRule="auto"/>
              <w:jc w:val="both"/>
              <w:rPr>
                <w:rFonts w:ascii="Times New Roman" w:hAnsi="Times New Roman"/>
                <w:color w:val="000000"/>
                <w:sz w:val="24"/>
                <w:szCs w:val="24"/>
              </w:rPr>
            </w:pPr>
            <w:r w:rsidRPr="003909B3">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F42958" w:rsidRPr="00230B2C" w:rsidRDefault="00F42958" w:rsidP="00045484">
      <w:pPr>
        <w:spacing w:after="0" w:line="240" w:lineRule="auto"/>
        <w:jc w:val="both"/>
        <w:rPr>
          <w:rFonts w:ascii="Times New Roman" w:hAnsi="Times New Roman"/>
          <w:color w:val="000000"/>
          <w:sz w:val="24"/>
          <w:szCs w:val="24"/>
        </w:rPr>
      </w:pPr>
    </w:p>
    <w:p w:rsidR="00F42958" w:rsidRPr="008F026C" w:rsidRDefault="00F42958" w:rsidP="00F804B6">
      <w:pPr>
        <w:spacing w:after="0" w:line="240" w:lineRule="auto"/>
        <w:ind w:right="-143" w:firstLine="284"/>
        <w:rPr>
          <w:rFonts w:ascii="Times New Roman" w:hAnsi="Times New Roman"/>
          <w:b/>
          <w:i/>
          <w:sz w:val="24"/>
          <w:szCs w:val="24"/>
        </w:rPr>
      </w:pPr>
      <w:r w:rsidRPr="008F026C">
        <w:rPr>
          <w:rFonts w:ascii="Times New Roman" w:hAnsi="Times New Roman"/>
          <w:sz w:val="24"/>
          <w:szCs w:val="24"/>
        </w:rPr>
        <w:t>Основная образовательная программа основног</w:t>
      </w:r>
      <w:r>
        <w:rPr>
          <w:rFonts w:ascii="Times New Roman" w:hAnsi="Times New Roman"/>
          <w:sz w:val="24"/>
          <w:szCs w:val="24"/>
        </w:rPr>
        <w:t>о общего образования МБОУ «</w:t>
      </w:r>
      <w:r w:rsidR="00211007">
        <w:rPr>
          <w:rFonts w:ascii="Times New Roman" w:hAnsi="Times New Roman"/>
          <w:sz w:val="24"/>
          <w:szCs w:val="24"/>
        </w:rPr>
        <w:t xml:space="preserve">Хальзевская ООШ» </w:t>
      </w:r>
      <w:r w:rsidRPr="008F026C">
        <w:rPr>
          <w:rFonts w:ascii="Times New Roman" w:hAnsi="Times New Roman"/>
          <w:sz w:val="24"/>
          <w:szCs w:val="24"/>
        </w:rPr>
        <w:t xml:space="preserve">в соответствии с требованиями Стандарта содержит три раздела программы: </w:t>
      </w:r>
      <w:r w:rsidRPr="008F026C">
        <w:rPr>
          <w:rFonts w:ascii="Times New Roman" w:hAnsi="Times New Roman"/>
          <w:b/>
          <w:i/>
          <w:sz w:val="24"/>
          <w:szCs w:val="24"/>
        </w:rPr>
        <w:t>целевой, содержательный и организационный.</w:t>
      </w:r>
    </w:p>
    <w:p w:rsidR="00F42958" w:rsidRPr="008F026C" w:rsidRDefault="00F42958"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Целевой </w:t>
      </w:r>
      <w:r w:rsidRPr="008F026C">
        <w:rPr>
          <w:rFonts w:ascii="Times New Roman" w:hAnsi="Times New Roman"/>
          <w:sz w:val="24"/>
          <w:szCs w:val="24"/>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w:t>
      </w:r>
      <w:r w:rsidRPr="008F026C">
        <w:rPr>
          <w:rFonts w:ascii="Times New Roman" w:hAnsi="Times New Roman"/>
          <w:sz w:val="24"/>
          <w:szCs w:val="24"/>
        </w:rPr>
        <w:lastRenderedPageBreak/>
        <w:t>конкретизированные в соответствии с требованиями Стандарта, а также способы определения достижения этих целей и результатов.</w:t>
      </w:r>
    </w:p>
    <w:p w:rsidR="00F42958" w:rsidRPr="001D4AE8" w:rsidRDefault="00F42958"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F42958" w:rsidRPr="00230B2C" w:rsidRDefault="00F42958" w:rsidP="00D9614E">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F42958" w:rsidRPr="00230B2C" w:rsidRDefault="00F42958" w:rsidP="00D9614E">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F42958" w:rsidRPr="00230B2C" w:rsidRDefault="00F42958" w:rsidP="00D9614E">
      <w:pPr>
        <w:pStyle w:val="a4"/>
        <w:numPr>
          <w:ilvl w:val="0"/>
          <w:numId w:val="140"/>
        </w:numPr>
        <w:suppressAutoHyphens/>
        <w:spacing w:after="0" w:line="240" w:lineRule="auto"/>
        <w:ind w:right="-143"/>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F42958" w:rsidRPr="008F026C" w:rsidRDefault="00F42958" w:rsidP="00F804B6">
      <w:pPr>
        <w:spacing w:after="0" w:line="240" w:lineRule="auto"/>
        <w:ind w:right="-143" w:firstLine="284"/>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42958" w:rsidRPr="008F026C" w:rsidRDefault="00F42958" w:rsidP="00D9614E">
      <w:pPr>
        <w:numPr>
          <w:ilvl w:val="0"/>
          <w:numId w:val="141"/>
        </w:numPr>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42958" w:rsidRPr="00102DBF" w:rsidRDefault="00F42958" w:rsidP="00D9614E">
      <w:pPr>
        <w:numPr>
          <w:ilvl w:val="0"/>
          <w:numId w:val="141"/>
        </w:numPr>
        <w:suppressAutoHyphens/>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рограммы отдельных учебных предметов, курсов;</w:t>
      </w:r>
    </w:p>
    <w:p w:rsidR="00F42958" w:rsidRPr="008F026C" w:rsidRDefault="00F42958" w:rsidP="00D9614E">
      <w:pPr>
        <w:numPr>
          <w:ilvl w:val="0"/>
          <w:numId w:val="141"/>
        </w:numPr>
        <w:suppressAutoHyphens/>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F42958" w:rsidRPr="008F026C" w:rsidRDefault="00F42958" w:rsidP="00D9614E">
      <w:pPr>
        <w:numPr>
          <w:ilvl w:val="0"/>
          <w:numId w:val="14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Pr="008F026C">
        <w:rPr>
          <w:rFonts w:ascii="Times New Roman" w:eastAsia="@Arial Unicode MS" w:hAnsi="Times New Roman"/>
          <w:sz w:val="24"/>
          <w:szCs w:val="24"/>
        </w:rPr>
        <w:t>рограмму коррекционной работы</w:t>
      </w:r>
      <w:r w:rsidRPr="008F026C">
        <w:rPr>
          <w:rFonts w:ascii="Times New Roman" w:hAnsi="Times New Roman"/>
          <w:sz w:val="24"/>
          <w:szCs w:val="24"/>
        </w:rPr>
        <w:t>.</w:t>
      </w:r>
    </w:p>
    <w:p w:rsidR="00F42958" w:rsidRPr="008F026C" w:rsidRDefault="00F42958" w:rsidP="00F804B6">
      <w:pPr>
        <w:spacing w:after="0" w:line="240" w:lineRule="auto"/>
        <w:ind w:right="-143" w:firstLine="284"/>
        <w:rPr>
          <w:rFonts w:ascii="Times New Roman" w:hAnsi="Times New Roman"/>
          <w:sz w:val="24"/>
          <w:szCs w:val="24"/>
        </w:rPr>
      </w:pPr>
      <w:r w:rsidRPr="008F026C">
        <w:rPr>
          <w:rFonts w:ascii="Times New Roman" w:hAnsi="Times New Roman"/>
          <w:b/>
          <w:bCs/>
          <w:sz w:val="24"/>
          <w:szCs w:val="24"/>
        </w:rPr>
        <w:t xml:space="preserve">Организационный </w:t>
      </w:r>
      <w:r w:rsidRPr="008F026C">
        <w:rPr>
          <w:rFonts w:ascii="Times New Roman"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F42958" w:rsidRPr="001D4AE8" w:rsidRDefault="00F42958"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F42958" w:rsidRPr="008F026C" w:rsidRDefault="00F42958" w:rsidP="00D9614E">
      <w:pPr>
        <w:numPr>
          <w:ilvl w:val="0"/>
          <w:numId w:val="142"/>
        </w:numPr>
        <w:suppressAutoHyphens/>
        <w:spacing w:after="0" w:line="240" w:lineRule="auto"/>
        <w:ind w:right="-143"/>
        <w:rPr>
          <w:rFonts w:ascii="Times New Roman" w:hAnsi="Times New Roman"/>
          <w:sz w:val="24"/>
          <w:szCs w:val="24"/>
        </w:rPr>
      </w:pPr>
      <w:r>
        <w:rPr>
          <w:rFonts w:ascii="Times New Roman" w:hAnsi="Times New Roman"/>
          <w:sz w:val="24"/>
          <w:szCs w:val="24"/>
        </w:rPr>
        <w:t>у</w:t>
      </w:r>
      <w:r w:rsidRPr="008F026C">
        <w:rPr>
          <w:rFonts w:ascii="Times New Roman"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F42958" w:rsidRPr="008F026C" w:rsidRDefault="00F42958" w:rsidP="00D9614E">
      <w:pPr>
        <w:numPr>
          <w:ilvl w:val="0"/>
          <w:numId w:val="142"/>
        </w:numPr>
        <w:suppressAutoHyphens/>
        <w:spacing w:after="0" w:line="240" w:lineRule="auto"/>
        <w:ind w:right="-143"/>
        <w:rPr>
          <w:rFonts w:ascii="Times New Roman" w:hAnsi="Times New Roman"/>
          <w:sz w:val="24"/>
          <w:szCs w:val="24"/>
        </w:rPr>
      </w:pPr>
      <w:r>
        <w:rPr>
          <w:rFonts w:ascii="Times New Roman" w:hAnsi="Times New Roman"/>
          <w:sz w:val="24"/>
          <w:szCs w:val="24"/>
        </w:rPr>
        <w:t>с</w:t>
      </w:r>
      <w:r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F42958" w:rsidRDefault="00F42958" w:rsidP="00D9614E">
      <w:pPr>
        <w:numPr>
          <w:ilvl w:val="0"/>
          <w:numId w:val="142"/>
        </w:numPr>
        <w:tabs>
          <w:tab w:val="left" w:pos="709"/>
        </w:tabs>
        <w:spacing w:after="0" w:line="240" w:lineRule="auto"/>
        <w:ind w:right="-143"/>
        <w:rPr>
          <w:rFonts w:ascii="Times New Roman" w:hAnsi="Times New Roman"/>
          <w:sz w:val="24"/>
          <w:szCs w:val="24"/>
        </w:rPr>
      </w:pPr>
      <w:r>
        <w:rPr>
          <w:rFonts w:ascii="Times New Roman" w:hAnsi="Times New Roman"/>
          <w:sz w:val="24"/>
          <w:szCs w:val="24"/>
        </w:rPr>
        <w:t>м</w:t>
      </w:r>
      <w:r w:rsidRPr="008F026C">
        <w:rPr>
          <w:rFonts w:ascii="Times New Roman" w:hAnsi="Times New Roman"/>
          <w:sz w:val="24"/>
          <w:szCs w:val="24"/>
        </w:rPr>
        <w:t>ониторинг полноты и качества реализации основной образовательной программы основной школы.</w:t>
      </w:r>
    </w:p>
    <w:p w:rsidR="00F42958" w:rsidRPr="00743D64" w:rsidRDefault="00F42958"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 подходы к организации внеурочной деятельности</w:t>
      </w:r>
    </w:p>
    <w:p w:rsidR="00F42958" w:rsidRPr="00F81013"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F42958" w:rsidRPr="00F81013" w:rsidRDefault="00F42958"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42958"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42958"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r w:rsidRPr="00F81013">
        <w:rPr>
          <w:rFonts w:ascii="Times New Roman" w:hAnsi="Times New Roman" w:cs="Times New Roman"/>
          <w:sz w:val="24"/>
          <w:szCs w:val="24"/>
          <w:lang w:val="ru-RU"/>
        </w:rPr>
        <w:lastRenderedPageBreak/>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42958" w:rsidRPr="00F81013" w:rsidRDefault="00F42958"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F42958" w:rsidRPr="00F804B6" w:rsidRDefault="00F42958"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4"/>
          <w:szCs w:val="24"/>
          <w:lang w:val="ru-RU"/>
        </w:rPr>
      </w:pPr>
      <w:r w:rsidRPr="00F804B6">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F42958" w:rsidRPr="000436BE" w:rsidRDefault="00F42958"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F42958" w:rsidRPr="006E451E" w:rsidRDefault="00F42958" w:rsidP="006E451E">
      <w:pPr>
        <w:autoSpaceDE w:val="0"/>
        <w:autoSpaceDN w:val="0"/>
        <w:adjustRightInd w:val="0"/>
        <w:spacing w:after="0" w:line="240" w:lineRule="auto"/>
        <w:ind w:firstLine="709"/>
        <w:rPr>
          <w:rFonts w:ascii="Times New Roman" w:hAnsi="Times New Roman"/>
          <w:color w:val="000000"/>
          <w:sz w:val="24"/>
          <w:szCs w:val="24"/>
        </w:rPr>
      </w:pPr>
      <w:r w:rsidRPr="006E451E">
        <w:rPr>
          <w:rFonts w:ascii="Times New Roman"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42958" w:rsidRPr="006E451E" w:rsidRDefault="00F42958" w:rsidP="006E451E">
      <w:pPr>
        <w:spacing w:after="0" w:line="240" w:lineRule="auto"/>
        <w:ind w:firstLine="709"/>
        <w:jc w:val="both"/>
        <w:rPr>
          <w:rFonts w:ascii="Times New Roman" w:hAnsi="Times New Roman"/>
          <w:sz w:val="24"/>
          <w:szCs w:val="24"/>
          <w:lang w:eastAsia="en-US"/>
        </w:rPr>
      </w:pPr>
      <w:r w:rsidRPr="006E451E">
        <w:rPr>
          <w:rFonts w:ascii="Times New Roman"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hAnsi="Times New Roman"/>
          <w:i/>
          <w:iCs/>
          <w:color w:val="000000"/>
          <w:sz w:val="24"/>
          <w:szCs w:val="24"/>
        </w:rPr>
        <w:t xml:space="preserve">учебно-познавательных </w:t>
      </w:r>
      <w:r w:rsidRPr="006E451E">
        <w:rPr>
          <w:rFonts w:ascii="Times New Roman" w:hAnsi="Times New Roman"/>
          <w:color w:val="000000"/>
          <w:sz w:val="24"/>
          <w:szCs w:val="24"/>
        </w:rPr>
        <w:t xml:space="preserve">и </w:t>
      </w:r>
      <w:r w:rsidRPr="006E451E">
        <w:rPr>
          <w:rFonts w:ascii="Times New Roman" w:hAnsi="Times New Roman"/>
          <w:i/>
          <w:iCs/>
          <w:color w:val="000000"/>
          <w:sz w:val="24"/>
          <w:szCs w:val="24"/>
        </w:rPr>
        <w:t xml:space="preserve">учебно-практических задач, </w:t>
      </w:r>
      <w:r w:rsidRPr="006E451E">
        <w:rPr>
          <w:rFonts w:ascii="Times New Roman"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7337"/>
      </w:tblGrid>
      <w:tr w:rsidR="00F42958" w:rsidRPr="00CD54A8" w:rsidTr="00CD54A8">
        <w:tc>
          <w:tcPr>
            <w:tcW w:w="2660" w:type="dxa"/>
          </w:tcPr>
          <w:tbl>
            <w:tblPr>
              <w:tblW w:w="0" w:type="auto"/>
              <w:tblLook w:val="0000"/>
            </w:tblPr>
            <w:tblGrid>
              <w:gridCol w:w="2222"/>
              <w:gridCol w:w="222"/>
            </w:tblGrid>
            <w:tr w:rsidR="00F42958" w:rsidRPr="003F7997">
              <w:trPr>
                <w:trHeight w:val="606"/>
              </w:trPr>
              <w:tc>
                <w:tcPr>
                  <w:tcW w:w="0" w:type="auto"/>
                </w:tcPr>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Класс</w:t>
                  </w:r>
                </w:p>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учебно -познавательных</w:t>
                  </w:r>
                </w:p>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и учебно-практических задач</w:t>
                  </w:r>
                </w:p>
              </w:tc>
              <w:tc>
                <w:tcPr>
                  <w:tcW w:w="0" w:type="auto"/>
                </w:tcPr>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p>
              </w:tc>
            </w:tr>
          </w:tbl>
          <w:p w:rsidR="00F42958" w:rsidRPr="003909B3" w:rsidRDefault="00F42958" w:rsidP="00CD54A8">
            <w:pPr>
              <w:pStyle w:val="ac"/>
              <w:spacing w:after="0" w:line="240" w:lineRule="auto"/>
              <w:jc w:val="center"/>
              <w:rPr>
                <w:rFonts w:ascii="Times New Roman" w:hAnsi="Times New Roman"/>
                <w:b/>
                <w:sz w:val="24"/>
                <w:szCs w:val="24"/>
              </w:rPr>
            </w:pPr>
          </w:p>
        </w:tc>
        <w:tc>
          <w:tcPr>
            <w:tcW w:w="7337" w:type="dxa"/>
          </w:tcPr>
          <w:p w:rsidR="00F42958" w:rsidRPr="003909B3" w:rsidRDefault="00F42958" w:rsidP="00CD54A8">
            <w:pPr>
              <w:pStyle w:val="ac"/>
              <w:spacing w:after="0" w:line="240" w:lineRule="auto"/>
              <w:jc w:val="center"/>
              <w:rPr>
                <w:rFonts w:ascii="Times New Roman" w:hAnsi="Times New Roman"/>
                <w:color w:val="000000"/>
                <w:sz w:val="24"/>
                <w:szCs w:val="24"/>
              </w:rPr>
            </w:pPr>
          </w:p>
          <w:p w:rsidR="00F42958" w:rsidRPr="003909B3" w:rsidRDefault="00F42958" w:rsidP="00CD54A8">
            <w:pPr>
              <w:pStyle w:val="ac"/>
              <w:spacing w:after="0" w:line="240" w:lineRule="auto"/>
              <w:jc w:val="center"/>
              <w:rPr>
                <w:rFonts w:ascii="Times New Roman" w:hAnsi="Times New Roman"/>
                <w:color w:val="000000"/>
                <w:sz w:val="24"/>
                <w:szCs w:val="24"/>
              </w:rPr>
            </w:pPr>
          </w:p>
          <w:p w:rsidR="00F42958" w:rsidRPr="003909B3" w:rsidRDefault="00F42958" w:rsidP="00CD54A8">
            <w:pPr>
              <w:pStyle w:val="ac"/>
              <w:spacing w:after="0" w:line="240" w:lineRule="auto"/>
              <w:jc w:val="center"/>
              <w:rPr>
                <w:rFonts w:ascii="Times New Roman" w:hAnsi="Times New Roman"/>
                <w:b/>
                <w:sz w:val="24"/>
                <w:szCs w:val="24"/>
              </w:rPr>
            </w:pPr>
            <w:r w:rsidRPr="003909B3">
              <w:rPr>
                <w:rFonts w:ascii="Times New Roman" w:hAnsi="Times New Roman"/>
                <w:color w:val="000000"/>
                <w:sz w:val="24"/>
                <w:szCs w:val="24"/>
              </w:rPr>
              <w:t>Описание</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F42958" w:rsidRPr="003F7997" w:rsidRDefault="00F42958"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F42958" w:rsidRPr="003F7997" w:rsidRDefault="00F42958"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F42958" w:rsidRPr="003F7997" w:rsidRDefault="00F42958" w:rsidP="00DA4EDA">
            <w:pPr>
              <w:pStyle w:val="Default0"/>
            </w:pPr>
            <w:r w:rsidRPr="003F7997">
              <w:t xml:space="preserve">— создание и использование моделей изучаемых объектов и процессов, схем; </w:t>
            </w:r>
          </w:p>
          <w:p w:rsidR="00F42958" w:rsidRPr="003909B3" w:rsidRDefault="00F42958" w:rsidP="00CD54A8">
            <w:pPr>
              <w:pStyle w:val="ac"/>
              <w:spacing w:after="0" w:line="240" w:lineRule="auto"/>
              <w:rPr>
                <w:rFonts w:ascii="Times New Roman" w:hAnsi="Times New Roman"/>
                <w:color w:val="000000"/>
                <w:sz w:val="24"/>
                <w:szCs w:val="24"/>
              </w:rPr>
            </w:pPr>
            <w:r w:rsidRPr="003909B3">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оценка навыка самостоятельного приобретения, переноса и интеграции знаний </w:t>
            </w:r>
          </w:p>
        </w:tc>
        <w:tc>
          <w:tcPr>
            <w:tcW w:w="7337" w:type="dxa"/>
          </w:tcPr>
          <w:p w:rsidR="00F42958" w:rsidRPr="003F7997" w:rsidRDefault="00F42958" w:rsidP="00DA4EDA">
            <w:pPr>
              <w:pStyle w:val="Default0"/>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F42958" w:rsidRPr="003F7997" w:rsidRDefault="00F42958" w:rsidP="00DA4EDA">
            <w:pPr>
              <w:pStyle w:val="Default0"/>
            </w:pPr>
            <w:r w:rsidRPr="003F7997">
              <w:t xml:space="preserve">— установление аналогий и причинно-следственных связей; </w:t>
            </w:r>
          </w:p>
          <w:p w:rsidR="00F42958" w:rsidRPr="003F7997" w:rsidRDefault="00F42958"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F42958" w:rsidRPr="003F7997" w:rsidRDefault="00F42958"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F42958" w:rsidRPr="00CD54A8" w:rsidTr="00CD54A8">
        <w:tc>
          <w:tcPr>
            <w:tcW w:w="2660" w:type="dxa"/>
          </w:tcPr>
          <w:p w:rsidR="00F42958" w:rsidRPr="003F7997" w:rsidRDefault="00F42958" w:rsidP="00CD54A8">
            <w:pPr>
              <w:pStyle w:val="Default0"/>
              <w:jc w:val="center"/>
            </w:pPr>
            <w:r>
              <w:t>У</w:t>
            </w:r>
            <w:r w:rsidRPr="003F7997">
              <w:t xml:space="preserve">чебно-практические </w:t>
            </w:r>
          </w:p>
          <w:p w:rsidR="00F42958" w:rsidRPr="003F7997" w:rsidRDefault="00F42958" w:rsidP="00CD54A8">
            <w:pPr>
              <w:pStyle w:val="Default0"/>
              <w:jc w:val="center"/>
            </w:pPr>
            <w:r w:rsidRPr="003F7997">
              <w:t xml:space="preserve">задачи, направленные </w:t>
            </w:r>
            <w:r w:rsidRPr="003F7997">
              <w:lastRenderedPageBreak/>
              <w:t xml:space="preserve">на формирование и оценку навыка разрешения проблем/проблемных ситуаций </w:t>
            </w:r>
          </w:p>
        </w:tc>
        <w:tc>
          <w:tcPr>
            <w:tcW w:w="7337" w:type="dxa"/>
          </w:tcPr>
          <w:p w:rsidR="00F42958" w:rsidRPr="003F7997" w:rsidRDefault="00F42958" w:rsidP="00DA4EDA">
            <w:pPr>
              <w:pStyle w:val="Default0"/>
            </w:pPr>
            <w:r w:rsidRPr="003F7997">
              <w:lastRenderedPageBreak/>
              <w:t xml:space="preserve">— принятие решения в ситуации неопределѐнности, например, выбор или разработка оптимального либо наиболее эффективного </w:t>
            </w:r>
            <w:r w:rsidRPr="003F7997">
              <w:lastRenderedPageBreak/>
              <w:t xml:space="preserve">решения; </w:t>
            </w:r>
          </w:p>
          <w:p w:rsidR="00F42958" w:rsidRPr="003F7997" w:rsidRDefault="00F42958" w:rsidP="00DA4EDA">
            <w:pPr>
              <w:pStyle w:val="Default0"/>
            </w:pPr>
            <w:r w:rsidRPr="003F7997">
              <w:t xml:space="preserve">— создание объекта с заданными свойствами; </w:t>
            </w:r>
          </w:p>
          <w:p w:rsidR="00F42958" w:rsidRPr="003F7997" w:rsidRDefault="00F42958" w:rsidP="00DA4EDA">
            <w:pPr>
              <w:pStyle w:val="Default0"/>
            </w:pPr>
            <w:r w:rsidRPr="003F7997">
              <w:t xml:space="preserve">— установление закономерностей или «устранение неполадок» и т. п.; </w:t>
            </w:r>
          </w:p>
        </w:tc>
      </w:tr>
      <w:tr w:rsidR="00F42958" w:rsidRPr="00CD54A8" w:rsidTr="00CD54A8">
        <w:tc>
          <w:tcPr>
            <w:tcW w:w="2660" w:type="dxa"/>
          </w:tcPr>
          <w:p w:rsidR="00F42958" w:rsidRPr="003F7997" w:rsidRDefault="00F42958" w:rsidP="00CD54A8">
            <w:pPr>
              <w:pStyle w:val="Default0"/>
              <w:jc w:val="center"/>
            </w:pPr>
            <w:r>
              <w:lastRenderedPageBreak/>
              <w:t>Ф</w:t>
            </w:r>
            <w:r w:rsidRPr="003F7997">
              <w:t xml:space="preserve">ормирование и оценка навыка сотрудничества </w:t>
            </w:r>
          </w:p>
        </w:tc>
        <w:tc>
          <w:tcPr>
            <w:tcW w:w="7337" w:type="dxa"/>
          </w:tcPr>
          <w:p w:rsidR="00F42958" w:rsidRPr="003F7997" w:rsidRDefault="00F42958"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оценка навыков коммуникации </w:t>
            </w:r>
          </w:p>
        </w:tc>
        <w:tc>
          <w:tcPr>
            <w:tcW w:w="7337" w:type="dxa"/>
          </w:tcPr>
          <w:p w:rsidR="00F42958" w:rsidRPr="003F7997" w:rsidRDefault="00F42958"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навыка самоорганизации и саморегуляции </w:t>
            </w:r>
          </w:p>
        </w:tc>
        <w:tc>
          <w:tcPr>
            <w:tcW w:w="7337" w:type="dxa"/>
          </w:tcPr>
          <w:p w:rsidR="00F42958" w:rsidRPr="003F7997" w:rsidRDefault="00F42958" w:rsidP="00DA4EDA">
            <w:pPr>
              <w:pStyle w:val="Default0"/>
            </w:pPr>
            <w:r w:rsidRPr="003F7997">
              <w:t xml:space="preserve">— планирование этапов выполнения работы; </w:t>
            </w:r>
          </w:p>
          <w:p w:rsidR="00F42958" w:rsidRPr="003F7997" w:rsidRDefault="00F42958" w:rsidP="00DA4EDA">
            <w:pPr>
              <w:pStyle w:val="Default0"/>
            </w:pPr>
            <w:r w:rsidRPr="003F7997">
              <w:t xml:space="preserve">— отслеживание продвижения в выполнении задания; </w:t>
            </w:r>
          </w:p>
          <w:p w:rsidR="00F42958" w:rsidRPr="003F7997" w:rsidRDefault="00F42958" w:rsidP="00DA4EDA">
            <w:pPr>
              <w:pStyle w:val="Default0"/>
            </w:pPr>
            <w:r w:rsidRPr="003F7997">
              <w:t xml:space="preserve">— соблюдение графика подготовки и предоставления материалов; </w:t>
            </w:r>
          </w:p>
          <w:p w:rsidR="00F42958" w:rsidRPr="003F7997" w:rsidRDefault="00F42958" w:rsidP="00DA4EDA">
            <w:pPr>
              <w:pStyle w:val="Default0"/>
            </w:pPr>
            <w:r w:rsidRPr="003F7997">
              <w:t xml:space="preserve">—поиск необходимых ресурсов; </w:t>
            </w:r>
          </w:p>
          <w:p w:rsidR="00F42958" w:rsidRPr="003F7997" w:rsidRDefault="00F42958" w:rsidP="00DA4EDA">
            <w:pPr>
              <w:pStyle w:val="Default0"/>
            </w:pPr>
            <w:r w:rsidRPr="003F7997">
              <w:t xml:space="preserve">— распределение обязанностей и контроль качества выполнения работы. </w:t>
            </w:r>
          </w:p>
          <w:p w:rsidR="00F42958" w:rsidRPr="003F7997" w:rsidRDefault="00F42958"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навыка рефлексии </w:t>
            </w:r>
          </w:p>
          <w:p w:rsidR="00F42958" w:rsidRPr="003F7997" w:rsidRDefault="00F42958" w:rsidP="00CD54A8">
            <w:pPr>
              <w:pStyle w:val="Default0"/>
              <w:jc w:val="center"/>
            </w:pPr>
          </w:p>
        </w:tc>
        <w:tc>
          <w:tcPr>
            <w:tcW w:w="7337" w:type="dxa"/>
          </w:tcPr>
          <w:p w:rsidR="00F42958" w:rsidRPr="003F7997" w:rsidRDefault="00F42958"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F42958" w:rsidRPr="003F7997" w:rsidRDefault="00F42958"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ценностно-смысловых установок </w:t>
            </w:r>
          </w:p>
          <w:p w:rsidR="00F42958" w:rsidRPr="003F7997" w:rsidRDefault="00F42958" w:rsidP="00CD54A8">
            <w:pPr>
              <w:pStyle w:val="Default0"/>
              <w:jc w:val="center"/>
            </w:pPr>
          </w:p>
        </w:tc>
        <w:tc>
          <w:tcPr>
            <w:tcW w:w="7337" w:type="dxa"/>
          </w:tcPr>
          <w:p w:rsidR="00F42958" w:rsidRPr="003F7997" w:rsidRDefault="00F42958"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F42958" w:rsidRPr="003F7997" w:rsidRDefault="00F42958" w:rsidP="00DA4EDA">
            <w:pPr>
              <w:pStyle w:val="Default0"/>
            </w:pPr>
            <w:r w:rsidRPr="003F7997">
              <w:t xml:space="preserve">— аргументация (пояснение или комментарий) своей позиции или оценки;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ИКТ - компетентности обучающихся </w:t>
            </w:r>
          </w:p>
        </w:tc>
        <w:tc>
          <w:tcPr>
            <w:tcW w:w="7337" w:type="dxa"/>
          </w:tcPr>
          <w:p w:rsidR="00F42958" w:rsidRPr="003F7997" w:rsidRDefault="00F42958"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F42958" w:rsidRPr="003F7997" w:rsidRDefault="00F42958"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F42958" w:rsidRPr="000436BE" w:rsidRDefault="00F42958"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lastRenderedPageBreak/>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42958" w:rsidRPr="00CC69E4" w:rsidRDefault="00F42958"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являются основой для разработки  образовательной программы основного о</w:t>
      </w:r>
      <w:r>
        <w:rPr>
          <w:rFonts w:ascii="Times New Roman" w:hAnsi="Times New Roman"/>
          <w:sz w:val="24"/>
          <w:szCs w:val="24"/>
        </w:rPr>
        <w:t>бщего образования  МБОУ  «</w:t>
      </w:r>
      <w:r w:rsidR="00211007">
        <w:rPr>
          <w:rFonts w:ascii="Times New Roman" w:hAnsi="Times New Roman"/>
          <w:sz w:val="24"/>
          <w:szCs w:val="24"/>
        </w:rPr>
        <w:t>Хальзевская ООШ»</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Эти результаты приводятся в блоках «</w:t>
      </w:r>
      <w:r w:rsidRPr="008A65B0">
        <w:rPr>
          <w:rStyle w:val="FontStyle298"/>
          <w:i/>
          <w:sz w:val="24"/>
        </w:rPr>
        <w:t>Выпускник научится</w:t>
      </w:r>
      <w:r w:rsidRPr="008A65B0">
        <w:rPr>
          <w:rStyle w:val="FontStyle298"/>
          <w:sz w:val="24"/>
        </w:rPr>
        <w:t>» и «</w:t>
      </w:r>
      <w:r w:rsidRPr="008A65B0">
        <w:rPr>
          <w:rStyle w:val="FontStyle298"/>
          <w:i/>
          <w:sz w:val="24"/>
        </w:rPr>
        <w:t>Выпускник получит возможность научиться</w:t>
      </w:r>
      <w:r w:rsidRPr="008A65B0">
        <w:rPr>
          <w:rStyle w:val="FontStyle298"/>
          <w:sz w:val="24"/>
        </w:rPr>
        <w:t>»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Планируемые результаты, отнесенные к блоку «</w:t>
      </w:r>
      <w:r w:rsidRPr="00382E3F">
        <w:rPr>
          <w:rStyle w:val="FontStyle298"/>
          <w:i/>
          <w:sz w:val="24"/>
        </w:rPr>
        <w:t>Выпускник научится</w:t>
      </w:r>
      <w:r w:rsidRPr="008A65B0">
        <w:rPr>
          <w:rStyle w:val="FontStyle298"/>
          <w:sz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42958" w:rsidRPr="008A65B0" w:rsidRDefault="00F42958" w:rsidP="00784DBF">
      <w:pPr>
        <w:pStyle w:val="Style19"/>
        <w:widowControl/>
        <w:spacing w:line="240" w:lineRule="auto"/>
        <w:ind w:firstLine="284"/>
        <w:rPr>
          <w:rStyle w:val="FontStyle298"/>
          <w:sz w:val="24"/>
        </w:rPr>
      </w:pPr>
      <w:r w:rsidRPr="008A65B0">
        <w:rPr>
          <w:rStyle w:val="FontStyle298"/>
          <w:sz w:val="24"/>
        </w:rPr>
        <w:t>Достижение планируемых результатов, отнесённых к блоку «</w:t>
      </w:r>
      <w:r w:rsidRPr="008A65B0">
        <w:rPr>
          <w:rStyle w:val="FontStyle298"/>
          <w:i/>
          <w:sz w:val="24"/>
        </w:rPr>
        <w:t>Выпускник научится</w:t>
      </w:r>
      <w:r w:rsidRPr="008A65B0">
        <w:rPr>
          <w:rStyle w:val="FontStyle298"/>
          <w:sz w:val="24"/>
        </w:rPr>
        <w:t xml:space="preserve">», </w:t>
      </w:r>
      <w:r w:rsidRPr="008A65B0">
        <w:rPr>
          <w:rStyle w:val="FontStyle295"/>
          <w:bCs/>
          <w:sz w:val="24"/>
        </w:rPr>
        <w:t xml:space="preserve">выносится на итоговую оценку, </w:t>
      </w:r>
      <w:r w:rsidRPr="008A65B0">
        <w:rPr>
          <w:rStyle w:val="FontStyle298"/>
          <w:sz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В блоках «</w:t>
      </w:r>
      <w:r w:rsidRPr="008A65B0">
        <w:rPr>
          <w:rStyle w:val="FontStyle298"/>
          <w:i/>
          <w:sz w:val="24"/>
        </w:rPr>
        <w:t>Выпускник получит возможность научиться</w:t>
      </w:r>
      <w:r w:rsidRPr="008A65B0">
        <w:rPr>
          <w:rStyle w:val="FontStyle298"/>
          <w:sz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w:t>
      </w:r>
      <w:r w:rsidRPr="008A65B0">
        <w:rPr>
          <w:rStyle w:val="FontStyle298"/>
          <w:sz w:val="24"/>
        </w:rPr>
        <w:lastRenderedPageBreak/>
        <w:t>допускающих предоставление и использование исключительно неперсонифицированной информации.</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Частично задания, ориентированные на оценку достижения планируемых результатов из блока «</w:t>
      </w:r>
      <w:r w:rsidRPr="008A65B0">
        <w:rPr>
          <w:rStyle w:val="FontStyle298"/>
          <w:i/>
          <w:sz w:val="24"/>
        </w:rPr>
        <w:t>Выпускник получит возможность научиться</w:t>
      </w:r>
      <w:r w:rsidRPr="008A65B0">
        <w:rPr>
          <w:rStyle w:val="FontStyle298"/>
          <w:sz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42958" w:rsidRPr="008A65B0" w:rsidRDefault="00F42958" w:rsidP="008A65B0">
      <w:pPr>
        <w:pStyle w:val="Style19"/>
        <w:widowControl/>
        <w:spacing w:line="240" w:lineRule="auto"/>
        <w:ind w:firstLine="284"/>
        <w:jc w:val="center"/>
        <w:rPr>
          <w:rStyle w:val="FontStyle298"/>
          <w:b/>
          <w:sz w:val="24"/>
        </w:rPr>
      </w:pPr>
      <w:r>
        <w:rPr>
          <w:rStyle w:val="FontStyle298"/>
          <w:b/>
          <w:sz w:val="24"/>
        </w:rPr>
        <w:t>При получении</w:t>
      </w:r>
      <w:r w:rsidRPr="008A65B0">
        <w:rPr>
          <w:rStyle w:val="FontStyle298"/>
          <w:b/>
          <w:sz w:val="24"/>
        </w:rPr>
        <w:t xml:space="preserve"> основного общего образования устанавливаются планируемые результаты освоения:</w:t>
      </w:r>
    </w:p>
    <w:p w:rsidR="00F42958" w:rsidRPr="005F59DF" w:rsidRDefault="00F42958" w:rsidP="00D9614E">
      <w:pPr>
        <w:pStyle w:val="Style43"/>
        <w:widowControl/>
        <w:numPr>
          <w:ilvl w:val="0"/>
          <w:numId w:val="144"/>
        </w:numPr>
        <w:tabs>
          <w:tab w:val="left" w:pos="874"/>
        </w:tabs>
        <w:spacing w:line="240" w:lineRule="auto"/>
        <w:ind w:right="5"/>
        <w:rPr>
          <w:rStyle w:val="FontStyle298"/>
          <w:sz w:val="24"/>
        </w:rPr>
      </w:pPr>
      <w:r w:rsidRPr="005F59DF">
        <w:rPr>
          <w:rStyle w:val="FontStyle298"/>
          <w:sz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F42958" w:rsidRPr="005F59DF" w:rsidRDefault="00F42958" w:rsidP="00D9614E">
      <w:pPr>
        <w:pStyle w:val="Style43"/>
        <w:widowControl/>
        <w:numPr>
          <w:ilvl w:val="0"/>
          <w:numId w:val="144"/>
        </w:numPr>
        <w:tabs>
          <w:tab w:val="left" w:pos="874"/>
        </w:tabs>
        <w:spacing w:line="240" w:lineRule="auto"/>
        <w:ind w:right="5"/>
        <w:jc w:val="left"/>
        <w:rPr>
          <w:rStyle w:val="FontStyle298"/>
          <w:sz w:val="24"/>
        </w:rPr>
      </w:pPr>
      <w:r w:rsidRPr="005F59DF">
        <w:rPr>
          <w:rStyle w:val="FontStyle298"/>
          <w:sz w:val="24"/>
        </w:rPr>
        <w:t xml:space="preserve">учебных программ по всем предметам — «Русский язык», «Родной язык», «Литература», «Родная литература», «Иностранный </w:t>
      </w:r>
      <w:r>
        <w:rPr>
          <w:rStyle w:val="FontStyle298"/>
          <w:sz w:val="24"/>
        </w:rPr>
        <w:t>язык»,</w:t>
      </w:r>
      <w:r w:rsidR="00CF0760">
        <w:rPr>
          <w:rStyle w:val="FontStyle298"/>
          <w:sz w:val="24"/>
        </w:rPr>
        <w:t xml:space="preserve"> «Второй иностранный язык (</w:t>
      </w:r>
      <w:r w:rsidR="00C2181B">
        <w:rPr>
          <w:rStyle w:val="FontStyle298"/>
          <w:sz w:val="24"/>
        </w:rPr>
        <w:t>английский)</w:t>
      </w:r>
      <w:r w:rsidRPr="005F59DF">
        <w:rPr>
          <w:rStyle w:val="FontStyle298"/>
          <w:sz w:val="24"/>
        </w:rPr>
        <w:t>, «История России</w:t>
      </w:r>
      <w:r>
        <w:rPr>
          <w:rStyle w:val="FontStyle298"/>
          <w:sz w:val="24"/>
        </w:rPr>
        <w:t>. Всеобщая история», «Обществоз</w:t>
      </w:r>
      <w:r w:rsidRPr="005F59DF">
        <w:rPr>
          <w:rStyle w:val="FontStyle298"/>
          <w:sz w:val="24"/>
        </w:rPr>
        <w:t>нание», «География», «Математика», «Алгебра», «Геометрия», «Информати</w:t>
      </w:r>
      <w:r w:rsidRPr="005F59DF">
        <w:rPr>
          <w:rStyle w:val="FontStyle298"/>
          <w:sz w:val="24"/>
        </w:rPr>
        <w:softHyphen/>
        <w:t>ка», «Физика», «Биология», «Химия», «Изобразительное искусство», «Музыка», «Технология», «Физическая культура» и «</w:t>
      </w:r>
      <w:r>
        <w:rPr>
          <w:rStyle w:val="FontStyle298"/>
          <w:sz w:val="24"/>
        </w:rPr>
        <w:t>Основы безопас</w:t>
      </w:r>
      <w:r w:rsidRPr="005F59DF">
        <w:rPr>
          <w:rStyle w:val="FontStyle298"/>
          <w:sz w:val="24"/>
        </w:rPr>
        <w:t>ности жизнедеятельности»</w:t>
      </w:r>
      <w:r>
        <w:rPr>
          <w:rStyle w:val="FontStyle298"/>
          <w:sz w:val="24"/>
        </w:rPr>
        <w:t>, «</w:t>
      </w:r>
      <w:r w:rsidRPr="00013D18">
        <w:t>Основы духовно-нрвственной культуры народов России</w:t>
      </w:r>
      <w:r>
        <w:t>»</w:t>
      </w:r>
      <w:r w:rsidRPr="005F59DF">
        <w:rPr>
          <w:rStyle w:val="FontStyle298"/>
          <w:sz w:val="24"/>
        </w:rPr>
        <w:t>.</w:t>
      </w:r>
    </w:p>
    <w:p w:rsidR="00F42958" w:rsidRPr="005F59DF" w:rsidRDefault="00F42958" w:rsidP="00481E7F">
      <w:pPr>
        <w:pStyle w:val="Style19"/>
        <w:widowControl/>
        <w:spacing w:line="240" w:lineRule="auto"/>
        <w:ind w:right="5" w:firstLine="284"/>
        <w:rPr>
          <w:rStyle w:val="FontStyle298"/>
          <w:sz w:val="24"/>
        </w:rPr>
      </w:pPr>
      <w:r w:rsidRPr="005F59DF">
        <w:rPr>
          <w:rStyle w:val="FontStyle298"/>
          <w:sz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F42958" w:rsidRPr="000436BE" w:rsidRDefault="00F42958" w:rsidP="000436BE">
      <w:pPr>
        <w:pStyle w:val="Style19"/>
        <w:widowControl/>
        <w:spacing w:line="240" w:lineRule="auto"/>
        <w:ind w:right="5" w:firstLine="284"/>
        <w:rPr>
          <w:color w:val="000000"/>
        </w:rPr>
      </w:pPr>
      <w:r w:rsidRPr="005F59DF">
        <w:rPr>
          <w:rStyle w:val="FontStyle298"/>
          <w:sz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Pr>
          <w:rStyle w:val="FontStyle298"/>
          <w:sz w:val="24"/>
        </w:rPr>
        <w:t>ие в сфере образования.</w:t>
      </w:r>
    </w:p>
    <w:p w:rsidR="00F42958" w:rsidRDefault="00F42958" w:rsidP="004F4F05">
      <w:pPr>
        <w:pStyle w:val="Style18"/>
        <w:widowControl/>
        <w:ind w:firstLine="284"/>
        <w:jc w:val="center"/>
        <w:rPr>
          <w:b/>
          <w:bCs/>
          <w:color w:val="000000"/>
          <w:sz w:val="26"/>
          <w:szCs w:val="26"/>
        </w:rPr>
      </w:pPr>
      <w:r w:rsidRPr="001B5CEE">
        <w:rPr>
          <w:b/>
          <w:bCs/>
          <w:color w:val="000000"/>
          <w:sz w:val="26"/>
          <w:szCs w:val="26"/>
        </w:rPr>
        <w:t>1.2.3. Личностные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9"/>
      </w:tblGrid>
      <w:tr w:rsidR="00F42958" w:rsidRPr="0004037A" w:rsidTr="00035319">
        <w:tc>
          <w:tcPr>
            <w:tcW w:w="4998" w:type="dxa"/>
          </w:tcPr>
          <w:p w:rsidR="00F42958" w:rsidRPr="0004037A" w:rsidRDefault="00F42958" w:rsidP="0004037A">
            <w:pPr>
              <w:pStyle w:val="Style18"/>
              <w:widowControl/>
              <w:rPr>
                <w:bCs/>
                <w:i/>
                <w:color w:val="000000"/>
              </w:rPr>
            </w:pPr>
            <w:r w:rsidRPr="0004037A">
              <w:rPr>
                <w:bCs/>
                <w:i/>
                <w:color w:val="000000"/>
              </w:rPr>
              <w:t>У выпускника будут сформированы</w:t>
            </w:r>
          </w:p>
        </w:tc>
        <w:tc>
          <w:tcPr>
            <w:tcW w:w="4999" w:type="dxa"/>
          </w:tcPr>
          <w:p w:rsidR="00F42958" w:rsidRPr="0004037A" w:rsidRDefault="00F42958"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F42958" w:rsidRPr="0004037A" w:rsidTr="00035319">
        <w:tc>
          <w:tcPr>
            <w:tcW w:w="4998" w:type="dxa"/>
          </w:tcPr>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образ социально-политического устройства;</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освоение национальных ценностей, </w:t>
            </w:r>
            <w:r w:rsidRPr="003909B3">
              <w:rPr>
                <w:rFonts w:ascii="Times New Roman" w:hAnsi="Times New Roman"/>
                <w:color w:val="000000"/>
                <w:sz w:val="24"/>
                <w:szCs w:val="24"/>
              </w:rPr>
              <w:lastRenderedPageBreak/>
              <w:t>традиций, культуры, знание о народах и этнических группах России;</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освоение общекультурного наследия России и общемирового культурного наследия;</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ориентация в системе моральных норм и ценностей;</w:t>
            </w:r>
          </w:p>
          <w:p w:rsidR="00F42958" w:rsidRPr="003909B3" w:rsidRDefault="00F42958" w:rsidP="00D9614E">
            <w:pPr>
              <w:pStyle w:val="a4"/>
              <w:numPr>
                <w:ilvl w:val="0"/>
                <w:numId w:val="144"/>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гражданский патриотизм, любовь к Родине, чувство гордости за свою страну;</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истории, культурным и историческим памятникам;</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другим народам России и мира и принятие их;</w:t>
            </w:r>
          </w:p>
          <w:p w:rsidR="00F42958" w:rsidRPr="003909B3" w:rsidRDefault="00F42958" w:rsidP="00D9614E">
            <w:pPr>
              <w:pStyle w:val="a4"/>
              <w:numPr>
                <w:ilvl w:val="0"/>
                <w:numId w:val="146"/>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нетерпимость к любым видам насилия и готовность противостоять им;</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потребность в самовыражении и самореализации, социальном признании;</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готовность и способность к выполнению моральных норм в отношении взрослых и сверстников в школе, дома, во </w:t>
            </w:r>
            <w:r w:rsidRPr="003909B3">
              <w:rPr>
                <w:rFonts w:ascii="Times New Roman" w:hAnsi="Times New Roman"/>
                <w:color w:val="000000"/>
                <w:sz w:val="24"/>
                <w:szCs w:val="24"/>
              </w:rPr>
              <w:lastRenderedPageBreak/>
              <w:t>внеучебных видах деятельности;</w:t>
            </w:r>
          </w:p>
          <w:p w:rsidR="00F42958" w:rsidRPr="003909B3" w:rsidRDefault="00F42958" w:rsidP="00D9614E">
            <w:pPr>
              <w:pStyle w:val="a4"/>
              <w:numPr>
                <w:ilvl w:val="0"/>
                <w:numId w:val="147"/>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F42958" w:rsidRPr="0004037A" w:rsidRDefault="00F42958" w:rsidP="00D9614E">
            <w:pPr>
              <w:pStyle w:val="Style34"/>
              <w:widowControl/>
              <w:numPr>
                <w:ilvl w:val="0"/>
                <w:numId w:val="147"/>
              </w:numPr>
              <w:tabs>
                <w:tab w:val="left" w:pos="619"/>
              </w:tabs>
              <w:spacing w:line="240" w:lineRule="auto"/>
              <w:ind w:left="284" w:right="24" w:firstLine="0"/>
              <w:rPr>
                <w:rStyle w:val="FontStyle298"/>
                <w:sz w:val="24"/>
              </w:rPr>
            </w:pPr>
            <w:r w:rsidRPr="0004037A">
              <w:rPr>
                <w:rStyle w:val="FontStyle298"/>
                <w:sz w:val="24"/>
              </w:rPr>
              <w:t>потребность в участии в общественной жизни ближайшего социального окружения, общественно полезной деятельности;</w:t>
            </w:r>
          </w:p>
          <w:p w:rsidR="00F42958" w:rsidRPr="0004037A" w:rsidRDefault="00F42958" w:rsidP="00D9614E">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умение строить жизненные планы с учётом конкретных социально-исторических, политических и экономических условий;</w:t>
            </w:r>
          </w:p>
          <w:p w:rsidR="00F42958" w:rsidRPr="0004037A" w:rsidRDefault="00F42958" w:rsidP="00D9614E">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устойчивый познавательный интерес и становление смыслообразующей функции познавательного мотива;</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Style w:val="FontStyle298"/>
                <w:sz w:val="24"/>
                <w:szCs w:val="24"/>
              </w:rPr>
              <w:t>готовность к выбору профильного образования.</w:t>
            </w:r>
          </w:p>
        </w:tc>
        <w:tc>
          <w:tcPr>
            <w:tcW w:w="4999" w:type="dxa"/>
          </w:tcPr>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готовности к самообразованию и самовоспитанию;</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адекватной позитивной самооценки и Я-концепции;</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42958" w:rsidRPr="0004037A" w:rsidRDefault="00F42958" w:rsidP="00D9614E">
            <w:pPr>
              <w:pStyle w:val="Style34"/>
              <w:widowControl/>
              <w:numPr>
                <w:ilvl w:val="0"/>
                <w:numId w:val="145"/>
              </w:numPr>
              <w:tabs>
                <w:tab w:val="left" w:pos="105"/>
              </w:tabs>
              <w:spacing w:line="240" w:lineRule="auto"/>
              <w:ind w:left="247" w:right="14" w:firstLine="0"/>
              <w:rPr>
                <w:rStyle w:val="FontStyle298"/>
                <w:sz w:val="24"/>
              </w:rPr>
            </w:pPr>
            <w:r w:rsidRPr="0004037A">
              <w:rPr>
                <w:rStyle w:val="FontStyle298"/>
                <w:sz w:val="24"/>
              </w:rPr>
              <w:lastRenderedPageBreak/>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42958" w:rsidRPr="0004037A" w:rsidRDefault="00F42958" w:rsidP="0004037A">
            <w:pPr>
              <w:pStyle w:val="Style18"/>
              <w:widowControl/>
              <w:rPr>
                <w:b/>
                <w:bCs/>
                <w:color w:val="000000"/>
                <w:sz w:val="26"/>
                <w:szCs w:val="26"/>
              </w:rPr>
            </w:pPr>
          </w:p>
        </w:tc>
      </w:tr>
    </w:tbl>
    <w:p w:rsidR="00F42958" w:rsidRPr="00306013" w:rsidRDefault="00F42958"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3"/>
        <w:gridCol w:w="4961"/>
      </w:tblGrid>
      <w:tr w:rsidR="00F42958" w:rsidRPr="0004037A" w:rsidTr="00EA22AD">
        <w:tc>
          <w:tcPr>
            <w:tcW w:w="10314" w:type="dxa"/>
            <w:gridSpan w:val="2"/>
          </w:tcPr>
          <w:p w:rsidR="00F42958" w:rsidRPr="0004037A" w:rsidRDefault="00F42958"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1.2.4.1. Регулятивные универсальные учебные действия</w:t>
            </w:r>
          </w:p>
        </w:tc>
      </w:tr>
      <w:tr w:rsidR="00F42958" w:rsidRPr="0004037A" w:rsidTr="00EA22AD">
        <w:tc>
          <w:tcPr>
            <w:tcW w:w="5353" w:type="dxa"/>
          </w:tcPr>
          <w:p w:rsidR="00F42958" w:rsidRPr="0004037A" w:rsidRDefault="00F42958"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самостоятельно анализировать условия достижения цели;</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планировать пути достижения целей;</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устанавливать целевые приоритеты; </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уметь самостоятельно контролировать своё время и управлять им;</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принимать решения в проблемной ситуации на основе переговоров;</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основам прогнозирования как предвидения будущих событий и развития процесса.</w:t>
            </w:r>
          </w:p>
          <w:p w:rsidR="00F42958" w:rsidRPr="0004037A" w:rsidRDefault="00F42958" w:rsidP="00D9614E">
            <w:pPr>
              <w:pStyle w:val="Style34"/>
              <w:widowControl/>
              <w:numPr>
                <w:ilvl w:val="0"/>
                <w:numId w:val="148"/>
              </w:numPr>
              <w:tabs>
                <w:tab w:val="left" w:pos="619"/>
              </w:tabs>
              <w:spacing w:line="240" w:lineRule="auto"/>
              <w:ind w:left="284" w:right="19" w:firstLine="0"/>
              <w:rPr>
                <w:color w:val="000000"/>
              </w:rPr>
            </w:pPr>
            <w:r w:rsidRPr="0004037A">
              <w:rPr>
                <w:rStyle w:val="FontStyle298"/>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42958" w:rsidRPr="0004037A" w:rsidRDefault="00F42958" w:rsidP="0004037A">
            <w:pPr>
              <w:spacing w:after="0" w:line="240" w:lineRule="auto"/>
              <w:rPr>
                <w:rFonts w:ascii="Verdana" w:hAnsi="Verdana"/>
                <w:color w:val="000000"/>
                <w:sz w:val="24"/>
                <w:szCs w:val="24"/>
              </w:rPr>
            </w:pPr>
          </w:p>
        </w:tc>
        <w:tc>
          <w:tcPr>
            <w:tcW w:w="4961" w:type="dxa"/>
          </w:tcPr>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самостоятельно ставить новые учебные цели и задачи;</w:t>
            </w:r>
          </w:p>
          <w:p w:rsidR="00F42958" w:rsidRPr="003909B3" w:rsidRDefault="00F42958" w:rsidP="00D9614E">
            <w:pPr>
              <w:pStyle w:val="a4"/>
              <w:numPr>
                <w:ilvl w:val="0"/>
                <w:numId w:val="148"/>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условия и средства их достижения; </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F42958" w:rsidRPr="0004037A" w:rsidRDefault="00F42958" w:rsidP="00D9614E">
            <w:pPr>
              <w:pStyle w:val="Style34"/>
              <w:widowControl/>
              <w:numPr>
                <w:ilvl w:val="0"/>
                <w:numId w:val="148"/>
              </w:numPr>
              <w:tabs>
                <w:tab w:val="left" w:pos="619"/>
              </w:tabs>
              <w:spacing w:line="240" w:lineRule="auto"/>
              <w:ind w:left="247" w:firstLine="0"/>
              <w:jc w:val="left"/>
              <w:rPr>
                <w:rStyle w:val="FontStyle298"/>
                <w:sz w:val="24"/>
              </w:rPr>
            </w:pPr>
            <w:r w:rsidRPr="0004037A">
              <w:rPr>
                <w:rStyle w:val="FontStyle298"/>
                <w:sz w:val="24"/>
              </w:rPr>
              <w:t>построению жизненных планов во временной перспективе;</w:t>
            </w:r>
          </w:p>
          <w:p w:rsidR="00F42958" w:rsidRPr="0004037A" w:rsidRDefault="00F42958" w:rsidP="00D9614E">
            <w:pPr>
              <w:pStyle w:val="Style34"/>
              <w:widowControl/>
              <w:numPr>
                <w:ilvl w:val="0"/>
                <w:numId w:val="148"/>
              </w:numPr>
              <w:spacing w:line="240" w:lineRule="auto"/>
              <w:ind w:left="247" w:right="5" w:firstLine="0"/>
              <w:rPr>
                <w:rStyle w:val="FontStyle298"/>
                <w:sz w:val="24"/>
              </w:rPr>
            </w:pPr>
            <w:r w:rsidRPr="0004037A">
              <w:rPr>
                <w:rStyle w:val="FontStyle298"/>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42958" w:rsidRPr="0004037A" w:rsidRDefault="00F42958" w:rsidP="00D9614E">
            <w:pPr>
              <w:pStyle w:val="Style34"/>
              <w:widowControl/>
              <w:numPr>
                <w:ilvl w:val="0"/>
                <w:numId w:val="148"/>
              </w:numPr>
              <w:spacing w:line="240" w:lineRule="auto"/>
              <w:ind w:left="247" w:right="10" w:firstLine="0"/>
              <w:rPr>
                <w:rStyle w:val="FontStyle298"/>
                <w:sz w:val="24"/>
              </w:rPr>
            </w:pPr>
            <w:r w:rsidRPr="0004037A">
              <w:rPr>
                <w:rStyle w:val="FontStyle298"/>
                <w:sz w:val="24"/>
              </w:rPr>
              <w:t>адекватно оценивать объективную трудность как меру фактического или предполагаемого расхода ресурсов на решение задачи;</w:t>
            </w:r>
          </w:p>
          <w:p w:rsidR="00F42958" w:rsidRPr="00906FC5" w:rsidRDefault="00F42958" w:rsidP="00D9614E">
            <w:pPr>
              <w:pStyle w:val="Style34"/>
              <w:widowControl/>
              <w:numPr>
                <w:ilvl w:val="0"/>
                <w:numId w:val="148"/>
              </w:numPr>
              <w:tabs>
                <w:tab w:val="left" w:pos="619"/>
              </w:tabs>
              <w:spacing w:line="240" w:lineRule="auto"/>
              <w:ind w:left="247" w:firstLine="0"/>
              <w:jc w:val="left"/>
              <w:rPr>
                <w:color w:val="000000"/>
              </w:rPr>
            </w:pPr>
            <w:r w:rsidRPr="0004037A">
              <w:rPr>
                <w:rStyle w:val="FontStyle298"/>
                <w:sz w:val="24"/>
              </w:rPr>
              <w:t xml:space="preserve">основам саморегуляции </w:t>
            </w:r>
            <w:r w:rsidRPr="0004037A">
              <w:rPr>
                <w:rStyle w:val="FontStyle298"/>
                <w:sz w:val="24"/>
              </w:rPr>
              <w:lastRenderedPageBreak/>
              <w:t>эмоциональных состояний;</w:t>
            </w:r>
          </w:p>
        </w:tc>
      </w:tr>
      <w:tr w:rsidR="00F42958" w:rsidRPr="0004037A" w:rsidTr="00EA22AD">
        <w:tc>
          <w:tcPr>
            <w:tcW w:w="10314" w:type="dxa"/>
            <w:gridSpan w:val="2"/>
          </w:tcPr>
          <w:p w:rsidR="00F42958" w:rsidRPr="0004037A" w:rsidRDefault="00F42958"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1.2.4.2. Коммуникативные универсальные учебные действия</w:t>
            </w:r>
          </w:p>
        </w:tc>
      </w:tr>
      <w:tr w:rsidR="00F42958" w:rsidRPr="0004037A" w:rsidTr="00EA22AD">
        <w:tc>
          <w:tcPr>
            <w:tcW w:w="5353" w:type="dxa"/>
          </w:tcPr>
          <w:p w:rsidR="00F42958" w:rsidRPr="0004037A" w:rsidRDefault="00F42958"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адекватно использовать речь для планирования и регуляции своей деятельности;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основам коммуникативной рефлексии;</w:t>
            </w:r>
          </w:p>
          <w:p w:rsidR="00F42958" w:rsidRPr="003909B3" w:rsidRDefault="00F42958" w:rsidP="00D9614E">
            <w:pPr>
              <w:pStyle w:val="a4"/>
              <w:numPr>
                <w:ilvl w:val="0"/>
                <w:numId w:val="1"/>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F42958" w:rsidRPr="0004037A" w:rsidRDefault="00F42958" w:rsidP="00D9614E">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42958" w:rsidRPr="0004037A" w:rsidRDefault="00F42958" w:rsidP="00D9614E">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t>осуществлять контроль, коррекцию, оценку действий партнёра, уметь убеждать;</w:t>
            </w:r>
          </w:p>
          <w:p w:rsidR="00F42958" w:rsidRPr="00906FC5" w:rsidRDefault="00F42958" w:rsidP="00D9614E">
            <w:pPr>
              <w:pStyle w:val="Style34"/>
              <w:widowControl/>
              <w:numPr>
                <w:ilvl w:val="0"/>
                <w:numId w:val="149"/>
              </w:numPr>
              <w:tabs>
                <w:tab w:val="left" w:pos="619"/>
              </w:tabs>
              <w:spacing w:line="240" w:lineRule="auto"/>
              <w:ind w:left="284" w:right="5" w:firstLine="0"/>
              <w:rPr>
                <w:color w:val="000000"/>
              </w:rPr>
            </w:pPr>
            <w:r w:rsidRPr="0004037A">
              <w:rPr>
                <w:rStyle w:val="FontStyle298"/>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61" w:type="dxa"/>
          </w:tcPr>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учитывать и координировать отличные от собственной позиции других людей в сотрудничестве;</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учитывать разные мнения и интересы и обосновывать собственную позицию;</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брать на себя инициативу в организации совместного действия (деловое лидерство);</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действий и действий партнёра;</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партнёру необходимую информацию как ориентир для построения действия;</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F42958" w:rsidRPr="003909B3" w:rsidRDefault="00F42958" w:rsidP="00D9614E">
            <w:pPr>
              <w:pStyle w:val="a4"/>
              <w:numPr>
                <w:ilvl w:val="0"/>
                <w:numId w:val="149"/>
              </w:numPr>
              <w:spacing w:after="0" w:line="240" w:lineRule="auto"/>
              <w:ind w:left="247" w:firstLine="0"/>
              <w:jc w:val="both"/>
              <w:rPr>
                <w:rStyle w:val="FontStyle298"/>
                <w:sz w:val="24"/>
                <w:szCs w:val="24"/>
              </w:rPr>
            </w:pPr>
            <w:r w:rsidRPr="003909B3">
              <w:rPr>
                <w:rStyle w:val="FontStyle298"/>
                <w:sz w:val="24"/>
                <w:szCs w:val="24"/>
              </w:rPr>
              <w:t>понимать относительность мнений и подходов к решению проблемы;</w:t>
            </w:r>
          </w:p>
          <w:p w:rsidR="00F42958" w:rsidRPr="0004037A" w:rsidRDefault="00F42958" w:rsidP="00D9614E">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42958" w:rsidRPr="0004037A" w:rsidRDefault="00F42958" w:rsidP="00D9614E">
            <w:pPr>
              <w:pStyle w:val="Style34"/>
              <w:widowControl/>
              <w:numPr>
                <w:ilvl w:val="0"/>
                <w:numId w:val="1"/>
              </w:numPr>
              <w:tabs>
                <w:tab w:val="left" w:pos="619"/>
              </w:tabs>
              <w:spacing w:line="240" w:lineRule="auto"/>
              <w:ind w:left="247" w:right="5" w:firstLine="0"/>
              <w:rPr>
                <w:rStyle w:val="FontStyle298"/>
                <w:sz w:val="24"/>
              </w:rPr>
            </w:pPr>
            <w:r w:rsidRPr="0004037A">
              <w:rPr>
                <w:rStyle w:val="FontStyle298"/>
                <w:sz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F42958" w:rsidRPr="0004037A" w:rsidRDefault="00F42958"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F42958" w:rsidRPr="00906FC5" w:rsidRDefault="00F42958" w:rsidP="00D9614E">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и позволять её участникам проявлять собственную энергию для достижения этих целей.</w:t>
            </w:r>
          </w:p>
        </w:tc>
      </w:tr>
      <w:tr w:rsidR="00F42958" w:rsidRPr="0004037A" w:rsidTr="00EA22AD">
        <w:tc>
          <w:tcPr>
            <w:tcW w:w="10314" w:type="dxa"/>
            <w:gridSpan w:val="2"/>
          </w:tcPr>
          <w:p w:rsidR="00F42958" w:rsidRPr="0004037A" w:rsidRDefault="00F42958"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t>1.2.4.3. Познавательные универсальные учебные действия</w:t>
            </w:r>
          </w:p>
        </w:tc>
      </w:tr>
      <w:tr w:rsidR="00F42958" w:rsidRPr="0004037A" w:rsidTr="00EA22AD">
        <w:tc>
          <w:tcPr>
            <w:tcW w:w="5353" w:type="dxa"/>
          </w:tcPr>
          <w:p w:rsidR="00F42958" w:rsidRPr="0004037A" w:rsidRDefault="00F42958"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lastRenderedPageBreak/>
              <w:t>основам реализации проектно-исследовательской деятельности;</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проводить наблюдение и эксперимент под руководством учителя;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обобщать понятия;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объяснять явления, процессы, связи и отношения, выявляемые в ходе исследования;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61" w:type="dxa"/>
          </w:tcPr>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основам рефлексивного чтения;</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ставить проблему, аргументировать её актуальность;</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F42958" w:rsidRPr="003909B3" w:rsidRDefault="00F42958" w:rsidP="00D9614E">
            <w:pPr>
              <w:pStyle w:val="a4"/>
              <w:numPr>
                <w:ilvl w:val="0"/>
                <w:numId w:val="1"/>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выдвигать гипотезы о связях и закономерностях событий, процессов, объектов;</w:t>
            </w:r>
          </w:p>
          <w:p w:rsidR="00F42958" w:rsidRPr="003909B3" w:rsidRDefault="00F42958" w:rsidP="00D9614E">
            <w:pPr>
              <w:pStyle w:val="a4"/>
              <w:numPr>
                <w:ilvl w:val="0"/>
                <w:numId w:val="1"/>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организовывать исследование с целью проверки гипотез</w:t>
            </w:r>
          </w:p>
          <w:p w:rsidR="00F42958" w:rsidRPr="0004037A" w:rsidRDefault="00F42958" w:rsidP="0004037A">
            <w:pPr>
              <w:spacing w:after="0" w:line="240" w:lineRule="auto"/>
              <w:jc w:val="both"/>
              <w:rPr>
                <w:rFonts w:ascii="Times New Roman" w:hAnsi="Times New Roman"/>
                <w:color w:val="000000"/>
                <w:sz w:val="24"/>
                <w:szCs w:val="24"/>
              </w:rPr>
            </w:pPr>
          </w:p>
        </w:tc>
      </w:tr>
      <w:tr w:rsidR="00F42958" w:rsidRPr="0004037A" w:rsidTr="00EA22AD">
        <w:tc>
          <w:tcPr>
            <w:tcW w:w="10314" w:type="dxa"/>
            <w:gridSpan w:val="2"/>
          </w:tcPr>
          <w:p w:rsidR="00F42958" w:rsidRDefault="00F42958"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F42958" w:rsidRPr="0029320D" w:rsidRDefault="00F42958"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r w:rsidR="00C2181B">
              <w:rPr>
                <w:rFonts w:ascii="Times New Roman" w:hAnsi="Times New Roman"/>
                <w:b/>
                <w:sz w:val="26"/>
                <w:szCs w:val="26"/>
              </w:rPr>
              <w:t>. Родной язык (русский)</w:t>
            </w:r>
          </w:p>
        </w:tc>
      </w:tr>
      <w:tr w:rsidR="00F42958" w:rsidRPr="0004037A" w:rsidTr="00EA22AD">
        <w:tc>
          <w:tcPr>
            <w:tcW w:w="10314" w:type="dxa"/>
            <w:gridSpan w:val="2"/>
          </w:tcPr>
          <w:p w:rsidR="00F42958" w:rsidRPr="0004037A" w:rsidRDefault="00F42958"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соблюдать нормы речевого поведения в типичных ситуациях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предупреждать коммуникативные неудачи в процессе речевого общения.</w:t>
            </w:r>
          </w:p>
        </w:tc>
        <w:tc>
          <w:tcPr>
            <w:tcW w:w="4961" w:type="dxa"/>
          </w:tcPr>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 xml:space="preserve">участвовать в коллективном обсуждении проблем, аргументировать собственную </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позицию, доказывать её, убеждать;</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понимать основные причины коммуникативных неудач и объяснять их.</w:t>
            </w:r>
          </w:p>
          <w:p w:rsidR="00F42958" w:rsidRPr="0004037A" w:rsidRDefault="00F42958" w:rsidP="0004037A">
            <w:pPr>
              <w:spacing w:after="0" w:line="240" w:lineRule="auto"/>
              <w:rPr>
                <w:rFonts w:ascii="Times New Roman" w:hAnsi="Times New Roman"/>
                <w:b/>
                <w:bCs/>
                <w:color w:val="000000"/>
                <w:sz w:val="26"/>
                <w:szCs w:val="26"/>
              </w:rPr>
            </w:pPr>
          </w:p>
        </w:tc>
      </w:tr>
      <w:tr w:rsidR="00F42958" w:rsidRPr="0004037A" w:rsidTr="00EA22AD">
        <w:tc>
          <w:tcPr>
            <w:tcW w:w="10314" w:type="dxa"/>
            <w:gridSpan w:val="2"/>
          </w:tcPr>
          <w:p w:rsidR="00F42958" w:rsidRPr="004F4F05" w:rsidRDefault="00F42958"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Речевая деятельность</w:t>
            </w:r>
            <w:r>
              <w:rPr>
                <w:rFonts w:ascii="Times New Roman" w:hAnsi="Times New Roman"/>
                <w:sz w:val="24"/>
                <w:szCs w:val="24"/>
              </w:rPr>
              <w:t xml:space="preserve"> (</w:t>
            </w:r>
            <w:r w:rsidRPr="0004037A">
              <w:rPr>
                <w:rFonts w:ascii="Times New Roman" w:hAnsi="Times New Roman"/>
                <w:b/>
                <w:i/>
                <w:sz w:val="24"/>
                <w:szCs w:val="24"/>
              </w:rPr>
              <w:t>Аудирование</w:t>
            </w:r>
            <w:r>
              <w:rPr>
                <w:rFonts w:ascii="Times New Roman" w:hAnsi="Times New Roman"/>
                <w:b/>
                <w:i/>
                <w:sz w:val="24"/>
                <w:szCs w:val="24"/>
              </w:rPr>
              <w:t>)</w:t>
            </w:r>
          </w:p>
        </w:tc>
      </w:tr>
      <w:tr w:rsidR="00F42958" w:rsidRPr="0004037A" w:rsidTr="00EA22AD">
        <w:tc>
          <w:tcPr>
            <w:tcW w:w="5353" w:type="dxa"/>
          </w:tcPr>
          <w:p w:rsidR="00F42958" w:rsidRPr="0004037A" w:rsidRDefault="00F42958"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
              </w:numPr>
              <w:spacing w:after="0" w:line="240" w:lineRule="auto"/>
              <w:ind w:left="142" w:firstLine="0"/>
              <w:rPr>
                <w:rFonts w:ascii="Times New Roman" w:hAnsi="Times New Roman"/>
                <w:sz w:val="24"/>
                <w:szCs w:val="24"/>
              </w:rPr>
            </w:pPr>
            <w:r w:rsidRPr="003909B3">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42958" w:rsidRPr="003909B3" w:rsidRDefault="00F42958" w:rsidP="00D9614E">
            <w:pPr>
              <w:pStyle w:val="a4"/>
              <w:numPr>
                <w:ilvl w:val="0"/>
                <w:numId w:val="1"/>
              </w:numPr>
              <w:spacing w:after="0" w:line="240" w:lineRule="auto"/>
              <w:ind w:left="142" w:firstLine="0"/>
              <w:rPr>
                <w:rFonts w:ascii="Times New Roman" w:hAnsi="Times New Roman"/>
                <w:sz w:val="24"/>
                <w:szCs w:val="24"/>
              </w:rPr>
            </w:pPr>
            <w:r w:rsidRPr="003909B3">
              <w:rPr>
                <w:rFonts w:ascii="Times New Roman" w:hAnsi="Times New Roman"/>
                <w:sz w:val="24"/>
                <w:szCs w:val="24"/>
              </w:rPr>
              <w:lastRenderedPageBreak/>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61" w:type="dxa"/>
          </w:tcPr>
          <w:p w:rsidR="00F42958" w:rsidRPr="003909B3" w:rsidRDefault="00F42958" w:rsidP="00D9614E">
            <w:pPr>
              <w:pStyle w:val="a4"/>
              <w:numPr>
                <w:ilvl w:val="0"/>
                <w:numId w:val="150"/>
              </w:numPr>
              <w:spacing w:after="0" w:line="240" w:lineRule="auto"/>
              <w:ind w:left="247" w:firstLine="0"/>
              <w:rPr>
                <w:rFonts w:ascii="Times New Roman" w:hAnsi="Times New Roman"/>
                <w:sz w:val="24"/>
                <w:szCs w:val="24"/>
              </w:rPr>
            </w:pPr>
            <w:r w:rsidRPr="003909B3">
              <w:rPr>
                <w:rFonts w:ascii="Times New Roman" w:hAnsi="Times New Roman"/>
                <w:sz w:val="24"/>
                <w:szCs w:val="24"/>
              </w:rPr>
              <w:lastRenderedPageBreak/>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Чтение</w:t>
            </w:r>
          </w:p>
        </w:tc>
      </w:tr>
      <w:tr w:rsidR="00F42958" w:rsidRPr="0004037A" w:rsidTr="00EA22AD">
        <w:tc>
          <w:tcPr>
            <w:tcW w:w="5353" w:type="dxa"/>
          </w:tcPr>
          <w:p w:rsidR="00F42958" w:rsidRPr="004F4F05" w:rsidRDefault="00F42958"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61" w:type="dxa"/>
          </w:tcPr>
          <w:p w:rsidR="00F42958" w:rsidRPr="004F4F05" w:rsidRDefault="00F42958"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передавать схематически представленную информацию в виде связного текста;</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отбирать и систематизировать материал на определённую тему, анализировать </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61" w:type="dxa"/>
          </w:tcPr>
          <w:p w:rsidR="00F42958" w:rsidRPr="003909B3" w:rsidRDefault="00F42958" w:rsidP="00D9614E">
            <w:pPr>
              <w:pStyle w:val="a4"/>
              <w:numPr>
                <w:ilvl w:val="0"/>
                <w:numId w:val="151"/>
              </w:numPr>
              <w:spacing w:after="0" w:line="240" w:lineRule="auto"/>
              <w:ind w:left="105" w:firstLine="0"/>
              <w:rPr>
                <w:rFonts w:ascii="Times New Roman" w:hAnsi="Times New Roman"/>
                <w:sz w:val="24"/>
                <w:szCs w:val="24"/>
              </w:rPr>
            </w:pPr>
            <w:r w:rsidRPr="003909B3">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42958" w:rsidRPr="003909B3" w:rsidRDefault="00F42958" w:rsidP="00D9614E">
            <w:pPr>
              <w:pStyle w:val="a4"/>
              <w:numPr>
                <w:ilvl w:val="0"/>
                <w:numId w:val="151"/>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Говорение</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w:t>
            </w:r>
            <w:r w:rsidRPr="003909B3">
              <w:rPr>
                <w:rFonts w:ascii="Times New Roman" w:hAnsi="Times New Roman"/>
                <w:sz w:val="24"/>
                <w:szCs w:val="24"/>
              </w:rPr>
              <w:lastRenderedPageBreak/>
              <w:t>ситуацией общения (сообщение, небольшой доклад в ситуации учебно-научного общения, бытовой рассказ о событии, история, участие в беседе, споре);</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стилистически корректно использовать лексику и фразеологию, правила речевого этикета.</w:t>
            </w:r>
          </w:p>
        </w:tc>
        <w:tc>
          <w:tcPr>
            <w:tcW w:w="4961" w:type="dxa"/>
          </w:tcPr>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t>выступать перед аудиторией с докладом; публично защищать проект, реферат;</w:t>
            </w:r>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участвовать в дискуссии на учебно-научные темы, соблюдая нормы учебно-научного общения;</w:t>
            </w:r>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Письмо</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F42958" w:rsidRPr="003909B3" w:rsidRDefault="00F42958" w:rsidP="00D9614E">
            <w:pPr>
              <w:pStyle w:val="a4"/>
              <w:numPr>
                <w:ilvl w:val="0"/>
                <w:numId w:val="153"/>
              </w:numPr>
              <w:spacing w:after="0" w:line="240" w:lineRule="auto"/>
              <w:ind w:left="142" w:firstLine="0"/>
              <w:rPr>
                <w:rFonts w:ascii="Times New Roman" w:hAnsi="Times New Roman"/>
                <w:b/>
                <w:sz w:val="24"/>
                <w:szCs w:val="24"/>
              </w:rPr>
            </w:pPr>
            <w:r w:rsidRPr="003909B3">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61" w:type="dxa"/>
          </w:tcPr>
          <w:p w:rsidR="00F42958" w:rsidRPr="003909B3" w:rsidRDefault="00F42958" w:rsidP="00D9614E">
            <w:pPr>
              <w:pStyle w:val="a4"/>
              <w:numPr>
                <w:ilvl w:val="0"/>
                <w:numId w:val="15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писать рецензии, рефераты;</w:t>
            </w:r>
          </w:p>
          <w:p w:rsidR="00F42958" w:rsidRPr="003909B3" w:rsidRDefault="00F42958" w:rsidP="00D9614E">
            <w:pPr>
              <w:pStyle w:val="a4"/>
              <w:numPr>
                <w:ilvl w:val="0"/>
                <w:numId w:val="153"/>
              </w:numPr>
              <w:spacing w:after="0" w:line="240" w:lineRule="auto"/>
              <w:ind w:left="105" w:firstLine="0"/>
              <w:rPr>
                <w:rFonts w:ascii="Times New Roman" w:hAnsi="Times New Roman"/>
                <w:sz w:val="24"/>
                <w:szCs w:val="24"/>
              </w:rPr>
            </w:pPr>
            <w:r w:rsidRPr="003909B3">
              <w:rPr>
                <w:rFonts w:ascii="Times New Roman" w:hAnsi="Times New Roman"/>
                <w:sz w:val="24"/>
                <w:szCs w:val="24"/>
              </w:rPr>
              <w:t>составлять аннотации, тезисы выступления, конспекты;</w:t>
            </w:r>
          </w:p>
          <w:p w:rsidR="00F42958" w:rsidRPr="003909B3" w:rsidRDefault="00F42958" w:rsidP="00D9614E">
            <w:pPr>
              <w:pStyle w:val="a4"/>
              <w:numPr>
                <w:ilvl w:val="0"/>
                <w:numId w:val="153"/>
              </w:numPr>
              <w:spacing w:after="0" w:line="240" w:lineRule="auto"/>
              <w:ind w:left="105" w:firstLine="0"/>
              <w:rPr>
                <w:rFonts w:ascii="Times New Roman" w:hAnsi="Times New Roman"/>
                <w:sz w:val="24"/>
                <w:szCs w:val="24"/>
              </w:rPr>
            </w:pPr>
            <w:r w:rsidRPr="003909B3">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F42958" w:rsidRPr="0004037A" w:rsidRDefault="00F42958" w:rsidP="0004037A">
            <w:pPr>
              <w:shd w:val="clear" w:color="auto" w:fill="FFFFFF"/>
              <w:spacing w:after="0" w:line="240" w:lineRule="auto"/>
              <w:jc w:val="both"/>
              <w:outlineLvl w:val="0"/>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t>Текст</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3"/>
              </w:numPr>
              <w:spacing w:after="0" w:line="240" w:lineRule="auto"/>
              <w:ind w:left="142" w:firstLine="0"/>
              <w:rPr>
                <w:rFonts w:ascii="Times New Roman" w:hAnsi="Times New Roman"/>
                <w:b/>
                <w:sz w:val="24"/>
                <w:szCs w:val="24"/>
              </w:rPr>
            </w:pPr>
            <w:r w:rsidRPr="003909B3">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42958" w:rsidRPr="003909B3" w:rsidRDefault="00F42958" w:rsidP="00D9614E">
            <w:pPr>
              <w:pStyle w:val="a4"/>
              <w:numPr>
                <w:ilvl w:val="0"/>
                <w:numId w:val="153"/>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осуществлять информационную переработку текста, передавая его содержание в виде </w:t>
            </w:r>
          </w:p>
          <w:p w:rsidR="00F42958" w:rsidRPr="003909B3" w:rsidRDefault="00F42958" w:rsidP="00D9614E">
            <w:pPr>
              <w:pStyle w:val="a4"/>
              <w:numPr>
                <w:ilvl w:val="0"/>
                <w:numId w:val="154"/>
              </w:numPr>
              <w:spacing w:after="0" w:line="240" w:lineRule="auto"/>
              <w:ind w:left="142" w:firstLine="0"/>
              <w:rPr>
                <w:rFonts w:ascii="Times New Roman" w:hAnsi="Times New Roman"/>
                <w:b/>
                <w:sz w:val="24"/>
                <w:szCs w:val="24"/>
              </w:rPr>
            </w:pPr>
            <w:r w:rsidRPr="003909B3">
              <w:rPr>
                <w:rFonts w:ascii="Times New Roman" w:hAnsi="Times New Roman"/>
                <w:sz w:val="24"/>
                <w:szCs w:val="24"/>
              </w:rPr>
              <w:t>плана (простого, сложного), тезисов, схемы, таблицы и т. п.;</w:t>
            </w:r>
          </w:p>
          <w:p w:rsidR="00F42958" w:rsidRPr="003909B3" w:rsidRDefault="00F42958" w:rsidP="00D9614E">
            <w:pPr>
              <w:pStyle w:val="a4"/>
              <w:numPr>
                <w:ilvl w:val="0"/>
                <w:numId w:val="154"/>
              </w:numPr>
              <w:spacing w:after="0" w:line="240" w:lineRule="auto"/>
              <w:ind w:left="142" w:firstLine="0"/>
              <w:rPr>
                <w:rFonts w:ascii="Times New Roman" w:hAnsi="Times New Roman"/>
                <w:b/>
                <w:sz w:val="24"/>
                <w:szCs w:val="24"/>
              </w:rPr>
            </w:pPr>
            <w:r w:rsidRPr="003909B3">
              <w:rPr>
                <w:rFonts w:ascii="Times New Roman" w:hAnsi="Times New Roman"/>
                <w:sz w:val="24"/>
                <w:szCs w:val="24"/>
              </w:rPr>
              <w:t xml:space="preserve">создавать и редактировать собственные </w:t>
            </w:r>
            <w:r w:rsidRPr="003909B3">
              <w:rPr>
                <w:rFonts w:ascii="Times New Roman" w:hAnsi="Times New Roman"/>
                <w:sz w:val="24"/>
                <w:szCs w:val="24"/>
              </w:rPr>
              <w:lastRenderedPageBreak/>
              <w:t>тексты различных типов речи, стилей, жанров с учётом требований к построению связного текста.</w:t>
            </w:r>
          </w:p>
        </w:tc>
        <w:tc>
          <w:tcPr>
            <w:tcW w:w="4961" w:type="dxa"/>
          </w:tcPr>
          <w:p w:rsidR="00F42958" w:rsidRPr="003909B3" w:rsidRDefault="00F42958" w:rsidP="00D9614E">
            <w:pPr>
              <w:pStyle w:val="a4"/>
              <w:numPr>
                <w:ilvl w:val="0"/>
                <w:numId w:val="154"/>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Функциональные разновидности языка</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исправлять речевые недостатки, редактировать текст;</w:t>
            </w:r>
          </w:p>
          <w:p w:rsidR="00F42958" w:rsidRPr="003909B3" w:rsidRDefault="00F42958" w:rsidP="00D9614E">
            <w:pPr>
              <w:pStyle w:val="a4"/>
              <w:numPr>
                <w:ilvl w:val="0"/>
                <w:numId w:val="155"/>
              </w:numPr>
              <w:tabs>
                <w:tab w:val="left" w:pos="142"/>
              </w:tabs>
              <w:spacing w:after="0" w:line="240" w:lineRule="auto"/>
              <w:ind w:left="142" w:firstLine="0"/>
              <w:rPr>
                <w:rFonts w:ascii="Times New Roman" w:hAnsi="Times New Roman"/>
                <w:sz w:val="24"/>
                <w:szCs w:val="24"/>
              </w:rPr>
            </w:pPr>
            <w:r w:rsidRPr="003909B3">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61" w:type="dxa"/>
          </w:tcPr>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Общие сведения о языке</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5"/>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w:t>
            </w:r>
            <w:r w:rsidRPr="003909B3">
              <w:rPr>
                <w:rFonts w:ascii="Times New Roman" w:hAnsi="Times New Roman"/>
                <w:sz w:val="24"/>
                <w:szCs w:val="24"/>
              </w:rPr>
              <w:lastRenderedPageBreak/>
              <w:t>в развитии русского языка;</w:t>
            </w:r>
          </w:p>
          <w:p w:rsidR="00F42958" w:rsidRPr="003909B3" w:rsidRDefault="00F42958" w:rsidP="00D9614E">
            <w:pPr>
              <w:pStyle w:val="a4"/>
              <w:numPr>
                <w:ilvl w:val="0"/>
                <w:numId w:val="155"/>
              </w:numPr>
              <w:spacing w:after="0" w:line="240" w:lineRule="auto"/>
              <w:ind w:left="142" w:firstLine="0"/>
              <w:rPr>
                <w:rFonts w:ascii="Times New Roman" w:hAnsi="Times New Roman"/>
                <w:sz w:val="24"/>
                <w:szCs w:val="24"/>
              </w:rPr>
            </w:pPr>
            <w:r w:rsidRPr="003909B3">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42958" w:rsidRPr="003909B3" w:rsidRDefault="00F42958" w:rsidP="00D9614E">
            <w:pPr>
              <w:pStyle w:val="a4"/>
              <w:numPr>
                <w:ilvl w:val="0"/>
                <w:numId w:val="156"/>
              </w:numPr>
              <w:spacing w:after="0" w:line="240" w:lineRule="auto"/>
              <w:ind w:left="142" w:firstLine="0"/>
              <w:rPr>
                <w:rFonts w:ascii="Times New Roman" w:hAnsi="Times New Roman"/>
                <w:sz w:val="24"/>
                <w:szCs w:val="24"/>
              </w:rPr>
            </w:pPr>
            <w:r w:rsidRPr="003909B3">
              <w:rPr>
                <w:rFonts w:ascii="Times New Roman" w:hAnsi="Times New Roman"/>
                <w:sz w:val="24"/>
                <w:szCs w:val="24"/>
              </w:rPr>
              <w:t>оценивать использование основных изобразительных средств языка.</w:t>
            </w:r>
          </w:p>
        </w:tc>
        <w:tc>
          <w:tcPr>
            <w:tcW w:w="4961" w:type="dxa"/>
          </w:tcPr>
          <w:p w:rsidR="00F42958" w:rsidRPr="003909B3" w:rsidRDefault="00F42958" w:rsidP="00D9614E">
            <w:pPr>
              <w:pStyle w:val="a4"/>
              <w:numPr>
                <w:ilvl w:val="0"/>
                <w:numId w:val="156"/>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характеризовать вклад выдающихся лингвистов в развитие русистики</w:t>
            </w:r>
          </w:p>
        </w:tc>
      </w:tr>
      <w:tr w:rsidR="00F42958" w:rsidRPr="0004037A" w:rsidTr="00EA22AD">
        <w:tc>
          <w:tcPr>
            <w:tcW w:w="10314" w:type="dxa"/>
            <w:gridSpan w:val="2"/>
          </w:tcPr>
          <w:p w:rsidR="00F42958" w:rsidRPr="0004037A" w:rsidRDefault="00F42958"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lastRenderedPageBreak/>
              <w:t>Фонетика и орфоэпия. Графика</w:t>
            </w:r>
          </w:p>
        </w:tc>
      </w:tr>
      <w:tr w:rsidR="00F42958" w:rsidRPr="0004037A" w:rsidTr="00EA22AD">
        <w:tc>
          <w:tcPr>
            <w:tcW w:w="5353" w:type="dxa"/>
          </w:tcPr>
          <w:p w:rsidR="00F42958" w:rsidRPr="00035319" w:rsidRDefault="00F42958"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35319" w:rsidRDefault="00F42958"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EA22AD">
        <w:tc>
          <w:tcPr>
            <w:tcW w:w="5353" w:type="dxa"/>
          </w:tcPr>
          <w:p w:rsidR="00F42958" w:rsidRPr="003909B3" w:rsidRDefault="00F42958" w:rsidP="00D9614E">
            <w:pPr>
              <w:pStyle w:val="a4"/>
              <w:numPr>
                <w:ilvl w:val="0"/>
                <w:numId w:val="156"/>
              </w:numPr>
              <w:spacing w:after="0" w:line="240" w:lineRule="auto"/>
              <w:ind w:left="142" w:firstLine="0"/>
              <w:rPr>
                <w:rFonts w:ascii="Times New Roman" w:hAnsi="Times New Roman"/>
                <w:sz w:val="24"/>
                <w:szCs w:val="24"/>
              </w:rPr>
            </w:pPr>
            <w:r w:rsidRPr="003909B3">
              <w:rPr>
                <w:rFonts w:ascii="Times New Roman" w:hAnsi="Times New Roman"/>
                <w:sz w:val="24"/>
                <w:szCs w:val="24"/>
              </w:rPr>
              <w:t>проводить фонетический анализ слова;</w:t>
            </w:r>
          </w:p>
          <w:p w:rsidR="00F42958" w:rsidRPr="003909B3" w:rsidRDefault="00F42958" w:rsidP="00D9614E">
            <w:pPr>
              <w:pStyle w:val="a4"/>
              <w:numPr>
                <w:ilvl w:val="0"/>
                <w:numId w:val="15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соблюдать основные орфоэпические правила современного русского литературного языка;</w:t>
            </w:r>
          </w:p>
          <w:p w:rsidR="00F42958" w:rsidRPr="003909B3" w:rsidRDefault="00F42958" w:rsidP="00D9614E">
            <w:pPr>
              <w:pStyle w:val="a4"/>
              <w:numPr>
                <w:ilvl w:val="0"/>
                <w:numId w:val="157"/>
              </w:numPr>
              <w:spacing w:after="0" w:line="240" w:lineRule="auto"/>
              <w:ind w:left="142" w:firstLine="0"/>
              <w:rPr>
                <w:rFonts w:ascii="Times New Roman" w:hAnsi="Times New Roman"/>
                <w:i/>
                <w:sz w:val="24"/>
                <w:szCs w:val="24"/>
              </w:rPr>
            </w:pPr>
            <w:r w:rsidRPr="003909B3">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61" w:type="dxa"/>
          </w:tcPr>
          <w:p w:rsidR="00F42958" w:rsidRPr="003909B3" w:rsidRDefault="00F42958" w:rsidP="00D9614E">
            <w:pPr>
              <w:pStyle w:val="a4"/>
              <w:numPr>
                <w:ilvl w:val="0"/>
                <w:numId w:val="157"/>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фонетики (звукопись);</w:t>
            </w:r>
          </w:p>
          <w:p w:rsidR="00F42958" w:rsidRPr="003909B3" w:rsidRDefault="00F42958" w:rsidP="00D9614E">
            <w:pPr>
              <w:pStyle w:val="a4"/>
              <w:numPr>
                <w:ilvl w:val="0"/>
                <w:numId w:val="15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выразительно читать прозаические и поэтические тексты;</w:t>
            </w:r>
          </w:p>
          <w:p w:rsidR="00F42958" w:rsidRPr="003909B3" w:rsidRDefault="00F42958" w:rsidP="00D9614E">
            <w:pPr>
              <w:pStyle w:val="a4"/>
              <w:numPr>
                <w:ilvl w:val="0"/>
                <w:numId w:val="157"/>
              </w:numPr>
              <w:spacing w:after="0" w:line="240" w:lineRule="auto"/>
              <w:ind w:left="105" w:firstLine="0"/>
              <w:rPr>
                <w:rFonts w:ascii="Times New Roman" w:hAnsi="Times New Roman"/>
                <w:i/>
                <w:sz w:val="24"/>
                <w:szCs w:val="24"/>
              </w:rPr>
            </w:pPr>
            <w:r w:rsidRPr="003909B3">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F42958" w:rsidRPr="0004037A" w:rsidTr="00EA22AD">
        <w:tc>
          <w:tcPr>
            <w:tcW w:w="10314" w:type="dxa"/>
            <w:gridSpan w:val="2"/>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различать изученные способы словообразования;</w:t>
            </w:r>
          </w:p>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61" w:type="dxa"/>
          </w:tcPr>
          <w:p w:rsidR="00F42958" w:rsidRPr="003909B3" w:rsidRDefault="00F42958" w:rsidP="00D9614E">
            <w:pPr>
              <w:pStyle w:val="a4"/>
              <w:numPr>
                <w:ilvl w:val="0"/>
                <w:numId w:val="158"/>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F42958" w:rsidRPr="0004037A" w:rsidTr="00EA22AD">
        <w:tc>
          <w:tcPr>
            <w:tcW w:w="10314" w:type="dxa"/>
            <w:gridSpan w:val="2"/>
          </w:tcPr>
          <w:p w:rsidR="00F42958" w:rsidRPr="0004037A" w:rsidRDefault="00F42958"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группировать слова по тематическим группам;</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подбирать к словам синонимы, антонимы;</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фразеологические обороты;</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соблюдать лексические нормы в устных и письменных высказываниях;</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lastRenderedPageBreak/>
              <w:t>использовать лексическую синонимию как средство исправления неоправданного повтора в речи и как средство связи предложений в тексте;</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61" w:type="dxa"/>
          </w:tcPr>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объяснять общие принципы классификации словарного состава русского языка;</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аргументировать различие лексического и грамматического значений слова;</w:t>
            </w:r>
          </w:p>
          <w:p w:rsidR="00F42958" w:rsidRPr="003909B3" w:rsidRDefault="00F42958" w:rsidP="00D9614E">
            <w:pPr>
              <w:pStyle w:val="a4"/>
              <w:numPr>
                <w:ilvl w:val="0"/>
                <w:numId w:val="15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опознавать омонимы разных видов;</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w:t>
            </w:r>
            <w:r w:rsidRPr="003909B3">
              <w:rPr>
                <w:rFonts w:ascii="Times New Roman" w:hAnsi="Times New Roman"/>
                <w:sz w:val="24"/>
                <w:szCs w:val="24"/>
              </w:rPr>
              <w:lastRenderedPageBreak/>
              <w:t>употребления лексических средств в текстах научного и официально-делового стилей речи;</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F42958" w:rsidRPr="0004037A" w:rsidTr="00EA22AD">
        <w:tc>
          <w:tcPr>
            <w:tcW w:w="10314" w:type="dxa"/>
            <w:gridSpan w:val="2"/>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Морфология</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EA22AD">
        <w:tc>
          <w:tcPr>
            <w:tcW w:w="5353" w:type="dxa"/>
          </w:tcPr>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самостоятельные (знаменательные) части речи и их формы, служебные части речи;</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слово с точки зрения его принадлежности к той или иной части речи;</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61" w:type="dxa"/>
          </w:tcPr>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синонимические средства морфологии;</w:t>
            </w:r>
          </w:p>
          <w:p w:rsidR="00F42958" w:rsidRPr="003909B3" w:rsidRDefault="00F42958" w:rsidP="00D9614E">
            <w:pPr>
              <w:pStyle w:val="a4"/>
              <w:numPr>
                <w:ilvl w:val="0"/>
                <w:numId w:val="16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различать грамматические омонимы;</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61" w:type="dxa"/>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основные единицы синтаксиса (словосочетание, предложение) и их виды;</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42958" w:rsidRPr="00F55772" w:rsidRDefault="00F42958" w:rsidP="00D9614E">
            <w:pPr>
              <w:pStyle w:val="2b"/>
              <w:widowControl w:val="0"/>
              <w:numPr>
                <w:ilvl w:val="0"/>
                <w:numId w:val="160"/>
              </w:numPr>
              <w:autoSpaceDE w:val="0"/>
              <w:autoSpaceDN w:val="0"/>
              <w:adjustRightInd w:val="0"/>
              <w:spacing w:after="0" w:line="240" w:lineRule="auto"/>
              <w:ind w:left="142" w:firstLine="0"/>
              <w:rPr>
                <w:rFonts w:ascii="Times New Roman" w:hAnsi="Times New Roman"/>
                <w:sz w:val="24"/>
                <w:szCs w:val="24"/>
              </w:rPr>
            </w:pPr>
            <w:r w:rsidRPr="00F55772">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42958" w:rsidRPr="00F55772" w:rsidRDefault="00F42958" w:rsidP="00D9614E">
            <w:pPr>
              <w:pStyle w:val="2b"/>
              <w:widowControl w:val="0"/>
              <w:numPr>
                <w:ilvl w:val="0"/>
                <w:numId w:val="160"/>
              </w:numPr>
              <w:autoSpaceDE w:val="0"/>
              <w:autoSpaceDN w:val="0"/>
              <w:adjustRightInd w:val="0"/>
              <w:spacing w:after="0" w:line="240" w:lineRule="auto"/>
              <w:ind w:left="142" w:firstLine="0"/>
              <w:rPr>
                <w:rFonts w:ascii="Times New Roman" w:hAnsi="Times New Roman"/>
                <w:i/>
                <w:sz w:val="24"/>
                <w:szCs w:val="24"/>
              </w:rPr>
            </w:pPr>
            <w:r w:rsidRPr="00F55772">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61" w:type="dxa"/>
          </w:tcPr>
          <w:p w:rsidR="00F42958" w:rsidRPr="003909B3" w:rsidRDefault="00F42958" w:rsidP="00D9614E">
            <w:pPr>
              <w:pStyle w:val="a4"/>
              <w:numPr>
                <w:ilvl w:val="0"/>
                <w:numId w:val="16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анализировать синонимические средства синтаксиса;</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lastRenderedPageBreak/>
              <w:t>соблюдать орфографические и пунктуационные нормы в процессе письма (в объёме содержания курса);</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обнаруживать и исправлять орфографические и пунктуационные ошибки;</w:t>
            </w:r>
          </w:p>
          <w:p w:rsidR="00F42958" w:rsidRPr="003909B3" w:rsidRDefault="00F42958" w:rsidP="00D9614E">
            <w:pPr>
              <w:pStyle w:val="a4"/>
              <w:numPr>
                <w:ilvl w:val="0"/>
                <w:numId w:val="161"/>
              </w:numPr>
              <w:spacing w:after="0" w:line="240" w:lineRule="auto"/>
              <w:ind w:left="142"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61" w:type="dxa"/>
          </w:tcPr>
          <w:p w:rsidR="00F42958" w:rsidRPr="003909B3" w:rsidRDefault="00F42958" w:rsidP="00D9614E">
            <w:pPr>
              <w:pStyle w:val="a4"/>
              <w:numPr>
                <w:ilvl w:val="0"/>
                <w:numId w:val="161"/>
              </w:numPr>
              <w:spacing w:after="0" w:line="240" w:lineRule="auto"/>
              <w:ind w:left="105" w:firstLine="0"/>
              <w:rPr>
                <w:rFonts w:ascii="Times New Roman" w:hAnsi="Times New Roman"/>
                <w:sz w:val="24"/>
                <w:szCs w:val="24"/>
              </w:rPr>
            </w:pPr>
            <w:r w:rsidRPr="003909B3">
              <w:rPr>
                <w:rFonts w:ascii="Times New Roman" w:hAnsi="Times New Roman"/>
                <w:sz w:val="24"/>
                <w:szCs w:val="24"/>
              </w:rPr>
              <w:t>демонстрировать роль орфографии и пунктуации в передаче смысловой стороны речи;</w:t>
            </w:r>
          </w:p>
          <w:p w:rsidR="00F42958" w:rsidRPr="003909B3" w:rsidRDefault="00F42958" w:rsidP="00D9614E">
            <w:pPr>
              <w:pStyle w:val="a4"/>
              <w:numPr>
                <w:ilvl w:val="0"/>
                <w:numId w:val="161"/>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42958" w:rsidRPr="0004037A" w:rsidTr="00EA22AD">
        <w:tc>
          <w:tcPr>
            <w:tcW w:w="10314" w:type="dxa"/>
            <w:gridSpan w:val="2"/>
          </w:tcPr>
          <w:p w:rsidR="00F42958" w:rsidRPr="0004037A" w:rsidRDefault="00F42958"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F42958" w:rsidRPr="0004037A" w:rsidTr="00EA22AD">
        <w:tc>
          <w:tcPr>
            <w:tcW w:w="5353" w:type="dxa"/>
          </w:tcPr>
          <w:p w:rsidR="00F42958" w:rsidRPr="00035319" w:rsidRDefault="00F42958"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61" w:type="dxa"/>
          </w:tcPr>
          <w:p w:rsidR="00F42958" w:rsidRPr="00035319" w:rsidRDefault="00F42958"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61"/>
              </w:numPr>
              <w:spacing w:after="0" w:line="240" w:lineRule="auto"/>
              <w:ind w:left="142" w:firstLine="0"/>
              <w:rPr>
                <w:rFonts w:ascii="Times New Roman" w:hAnsi="Times New Roman"/>
                <w:b/>
                <w:sz w:val="24"/>
                <w:szCs w:val="24"/>
              </w:rPr>
            </w:pPr>
            <w:r w:rsidRPr="003909B3">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42958" w:rsidRPr="0004037A" w:rsidRDefault="00F42958" w:rsidP="00D9614E">
            <w:pPr>
              <w:pStyle w:val="msonormalcxspmiddle"/>
              <w:widowControl/>
              <w:numPr>
                <w:ilvl w:val="0"/>
                <w:numId w:val="161"/>
              </w:numPr>
              <w:suppressAutoHyphens w:val="0"/>
              <w:spacing w:before="0" w:after="0"/>
              <w:ind w:left="142" w:firstLine="0"/>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42958" w:rsidRPr="003909B3" w:rsidRDefault="00F42958" w:rsidP="00D9614E">
            <w:pPr>
              <w:pStyle w:val="a4"/>
              <w:numPr>
                <w:ilvl w:val="0"/>
                <w:numId w:val="162"/>
              </w:numPr>
              <w:shd w:val="clear" w:color="auto" w:fill="FFFFFF"/>
              <w:spacing w:after="0" w:line="240" w:lineRule="auto"/>
              <w:ind w:left="142" w:firstLine="0"/>
              <w:rPr>
                <w:rFonts w:ascii="Times New Roman" w:hAnsi="Times New Roman"/>
                <w:sz w:val="24"/>
                <w:szCs w:val="24"/>
              </w:rPr>
            </w:pPr>
            <w:r w:rsidRPr="003909B3">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61" w:type="dxa"/>
          </w:tcPr>
          <w:p w:rsidR="00F42958" w:rsidRPr="003909B3" w:rsidRDefault="00F42958" w:rsidP="00D9614E">
            <w:pPr>
              <w:pStyle w:val="a4"/>
              <w:numPr>
                <w:ilvl w:val="0"/>
                <w:numId w:val="162"/>
              </w:numPr>
              <w:spacing w:after="0" w:line="240" w:lineRule="auto"/>
              <w:ind w:left="105" w:firstLine="0"/>
              <w:rPr>
                <w:rFonts w:ascii="Times New Roman" w:hAnsi="Times New Roman"/>
                <w:b/>
                <w:sz w:val="24"/>
                <w:szCs w:val="24"/>
              </w:rPr>
            </w:pPr>
            <w:r w:rsidRPr="003909B3">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F42958" w:rsidRPr="003909B3" w:rsidRDefault="00F42958" w:rsidP="00D9614E">
            <w:pPr>
              <w:pStyle w:val="a4"/>
              <w:numPr>
                <w:ilvl w:val="0"/>
                <w:numId w:val="162"/>
              </w:numPr>
              <w:spacing w:after="0" w:line="240" w:lineRule="auto"/>
              <w:ind w:left="105" w:firstLine="0"/>
              <w:jc w:val="both"/>
              <w:rPr>
                <w:rFonts w:ascii="Times New Roman" w:hAnsi="Times New Roman"/>
                <w:b/>
                <w:bCs/>
                <w:sz w:val="24"/>
                <w:szCs w:val="24"/>
              </w:rPr>
            </w:pPr>
            <w:r w:rsidRPr="003909B3">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29320D" w:rsidRDefault="00F42958" w:rsidP="00E826D8">
            <w:pPr>
              <w:pStyle w:val="af3"/>
              <w:spacing w:line="240" w:lineRule="auto"/>
              <w:ind w:firstLine="284"/>
              <w:jc w:val="left"/>
              <w:outlineLvl w:val="0"/>
              <w:rPr>
                <w:b/>
                <w:sz w:val="26"/>
                <w:szCs w:val="26"/>
              </w:rPr>
            </w:pPr>
            <w:r w:rsidRPr="0029320D">
              <w:rPr>
                <w:b/>
                <w:sz w:val="26"/>
                <w:szCs w:val="26"/>
              </w:rPr>
              <w:t>1.2.5.2. Литература</w:t>
            </w:r>
            <w:r w:rsidR="00C2181B">
              <w:rPr>
                <w:b/>
                <w:sz w:val="26"/>
                <w:szCs w:val="26"/>
              </w:rPr>
              <w:t>. Родная литература.</w:t>
            </w:r>
          </w:p>
        </w:tc>
      </w:tr>
      <w:tr w:rsidR="00F42958" w:rsidRPr="0004037A" w:rsidTr="00EA22AD">
        <w:tc>
          <w:tcPr>
            <w:tcW w:w="10314" w:type="dxa"/>
            <w:gridSpan w:val="2"/>
          </w:tcPr>
          <w:p w:rsidR="00F42958" w:rsidRPr="0004037A" w:rsidRDefault="00F42958"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62"/>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осознанно воспринимать и понимать фольклорный текст; различать фольклорные и </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lastRenderedPageBreak/>
              <w:t>целенаправленно использовать малые фольклорные жанры в своих устных и письменных высказываниях;</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определять с помощью пословицы жизненную/вымышленную ситуацию;</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61" w:type="dxa"/>
          </w:tcPr>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рассказывать о самостоятельно прочитанной сказке, былине, обосновывая свой выбор;</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сочинять сказку (в том числе и по пословице), былину и/или придумывать сюжетные линии;</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устанавливать связи между фольклорными произведениями разных народов на уровне </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тематики, проблематики, образов (по принципу сходства и различия).</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EA22AD">
        <w:tc>
          <w:tcPr>
            <w:tcW w:w="10314" w:type="dxa"/>
            <w:gridSpan w:val="2"/>
          </w:tcPr>
          <w:p w:rsidR="00F42958" w:rsidRPr="0004037A" w:rsidRDefault="00F42958"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F42958" w:rsidRPr="0004037A" w:rsidTr="00EA22AD">
        <w:tc>
          <w:tcPr>
            <w:tcW w:w="5353"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61" w:type="dxa"/>
          </w:tcPr>
          <w:p w:rsidR="00F42958" w:rsidRPr="0004037A" w:rsidRDefault="00F42958"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EA22AD">
        <w:tc>
          <w:tcPr>
            <w:tcW w:w="5353" w:type="dxa"/>
          </w:tcPr>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42958" w:rsidRPr="003909B3" w:rsidRDefault="00F42958" w:rsidP="00D9614E">
            <w:pPr>
              <w:pStyle w:val="a4"/>
              <w:numPr>
                <w:ilvl w:val="0"/>
                <w:numId w:val="163"/>
              </w:numPr>
              <w:spacing w:after="0" w:line="240" w:lineRule="auto"/>
              <w:ind w:left="0" w:firstLine="0"/>
              <w:jc w:val="both"/>
              <w:rPr>
                <w:rFonts w:ascii="Times New Roman" w:hAnsi="Times New Roman"/>
                <w:i/>
                <w:sz w:val="24"/>
                <w:szCs w:val="24"/>
              </w:rPr>
            </w:pPr>
            <w:r w:rsidRPr="003909B3">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F42958" w:rsidRPr="003909B3" w:rsidRDefault="00F42958" w:rsidP="00D9614E">
            <w:pPr>
              <w:pStyle w:val="a4"/>
              <w:numPr>
                <w:ilvl w:val="0"/>
                <w:numId w:val="163"/>
              </w:numPr>
              <w:spacing w:after="0" w:line="240" w:lineRule="auto"/>
              <w:ind w:left="0" w:firstLine="0"/>
              <w:rPr>
                <w:rFonts w:ascii="Times New Roman" w:hAnsi="Times New Roman"/>
                <w:i/>
                <w:sz w:val="24"/>
                <w:szCs w:val="24"/>
              </w:rPr>
            </w:pPr>
            <w:r w:rsidRPr="003909B3">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F42958" w:rsidRPr="003909B3" w:rsidRDefault="00F42958" w:rsidP="00D9614E">
            <w:pPr>
              <w:pStyle w:val="a4"/>
              <w:numPr>
                <w:ilvl w:val="0"/>
                <w:numId w:val="163"/>
              </w:numPr>
              <w:spacing w:after="0" w:line="240" w:lineRule="auto"/>
              <w:ind w:left="0" w:firstLine="0"/>
              <w:jc w:val="both"/>
              <w:rPr>
                <w:rFonts w:ascii="Times New Roman" w:hAnsi="Times New Roman"/>
                <w:i/>
                <w:sz w:val="24"/>
                <w:szCs w:val="24"/>
              </w:rPr>
            </w:pPr>
            <w:r w:rsidRPr="003909B3">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 xml:space="preserve">сопоставлять произведение словесного </w:t>
            </w:r>
            <w:r w:rsidRPr="003909B3">
              <w:rPr>
                <w:rFonts w:ascii="Times New Roman" w:hAnsi="Times New Roman"/>
                <w:sz w:val="24"/>
                <w:szCs w:val="24"/>
              </w:rPr>
              <w:lastRenderedPageBreak/>
              <w:t>искусства и его воплощение в других искусствах;</w:t>
            </w:r>
          </w:p>
          <w:p w:rsidR="00F42958" w:rsidRPr="003909B3" w:rsidRDefault="00F42958" w:rsidP="00D9614E">
            <w:pPr>
              <w:pStyle w:val="a4"/>
              <w:numPr>
                <w:ilvl w:val="0"/>
                <w:numId w:val="164"/>
              </w:numPr>
              <w:spacing w:after="0" w:line="240" w:lineRule="auto"/>
              <w:ind w:left="0" w:firstLine="0"/>
              <w:rPr>
                <w:rFonts w:ascii="Times New Roman" w:hAnsi="Times New Roman"/>
                <w:i/>
                <w:sz w:val="24"/>
                <w:szCs w:val="24"/>
              </w:rPr>
            </w:pPr>
            <w:r w:rsidRPr="003909B3">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61" w:type="dxa"/>
          </w:tcPr>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сопоставлять «чужие» тексты интерпретирующего характера, аргументированно оценивать их;</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оценивать интерпретацию художественного текста, созданную средствами других искусств;</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создавать собственную интерпретацию изученного текста средствами других искусств;</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42958" w:rsidRPr="0004037A" w:rsidRDefault="00F42958" w:rsidP="0004037A">
            <w:pPr>
              <w:spacing w:after="0" w:line="240" w:lineRule="auto"/>
              <w:ind w:hanging="36"/>
              <w:jc w:val="both"/>
              <w:rPr>
                <w:rFonts w:ascii="Times New Roman" w:hAnsi="Times New Roman"/>
                <w:sz w:val="24"/>
                <w:szCs w:val="24"/>
              </w:rPr>
            </w:pPr>
          </w:p>
        </w:tc>
      </w:tr>
      <w:tr w:rsidR="00F42958" w:rsidRPr="0004037A" w:rsidTr="00EA22AD">
        <w:tc>
          <w:tcPr>
            <w:tcW w:w="10314" w:type="dxa"/>
            <w:gridSpan w:val="2"/>
          </w:tcPr>
          <w:p w:rsidR="00F42958" w:rsidRPr="0029320D" w:rsidRDefault="00F42958"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1.2.5.3.  Иностранный язык (</w:t>
            </w:r>
            <w:r>
              <w:rPr>
                <w:rFonts w:ascii="Times New Roman" w:hAnsi="Times New Roman"/>
                <w:b/>
                <w:sz w:val="26"/>
                <w:szCs w:val="26"/>
              </w:rPr>
              <w:t>немецкий язык</w:t>
            </w:r>
            <w:r w:rsidRPr="0029320D">
              <w:rPr>
                <w:rFonts w:ascii="Times New Roman" w:hAnsi="Times New Roman"/>
                <w:b/>
                <w:sz w:val="26"/>
                <w:szCs w:val="26"/>
              </w:rPr>
              <w:t>)</w:t>
            </w:r>
          </w:p>
        </w:tc>
      </w:tr>
      <w:tr w:rsidR="00F42958" w:rsidRPr="0004037A" w:rsidTr="00EA22AD">
        <w:tc>
          <w:tcPr>
            <w:tcW w:w="10314" w:type="dxa"/>
            <w:gridSpan w:val="2"/>
          </w:tcPr>
          <w:p w:rsidR="00F42958" w:rsidRPr="00E826D8" w:rsidRDefault="00F42958"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F42958" w:rsidRPr="0004037A" w:rsidTr="00EA22AD">
        <w:tc>
          <w:tcPr>
            <w:tcW w:w="5353" w:type="dxa"/>
          </w:tcPr>
          <w:p w:rsidR="00F42958" w:rsidRPr="0024667F" w:rsidRDefault="00F4295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Pr="0024667F" w:rsidRDefault="00F42958" w:rsidP="00D9614E">
            <w:pPr>
              <w:numPr>
                <w:ilvl w:val="0"/>
                <w:numId w:val="165"/>
              </w:numPr>
              <w:autoSpaceDE w:val="0"/>
              <w:autoSpaceDN w:val="0"/>
              <w:adjustRightInd w:val="0"/>
              <w:spacing w:after="0" w:line="240" w:lineRule="auto"/>
              <w:ind w:left="0" w:firstLine="0"/>
              <w:rPr>
                <w:rFonts w:ascii="Times New Roman" w:hAnsi="Times New Roman"/>
                <w:color w:val="000000"/>
                <w:sz w:val="24"/>
                <w:szCs w:val="24"/>
              </w:rPr>
            </w:pPr>
            <w:r w:rsidRPr="0024667F">
              <w:rPr>
                <w:rFonts w:ascii="Times New Roman" w:hAnsi="Times New Roman"/>
                <w:color w:val="000000"/>
                <w:sz w:val="24"/>
                <w:szCs w:val="24"/>
              </w:rPr>
              <w:t>вести диалог (диалог этикетного</w:t>
            </w:r>
          </w:p>
          <w:p w:rsidR="00F42958" w:rsidRPr="003909B3" w:rsidRDefault="00F42958" w:rsidP="008F4572">
            <w:pPr>
              <w:pStyle w:val="a4"/>
              <w:autoSpaceDE w:val="0"/>
              <w:autoSpaceDN w:val="0"/>
              <w:adjustRightInd w:val="0"/>
              <w:spacing w:after="0"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61" w:type="dxa"/>
          </w:tcPr>
          <w:p w:rsidR="00F42958" w:rsidRPr="0024667F" w:rsidRDefault="00F42958" w:rsidP="00EA22AD">
            <w:pPr>
              <w:autoSpaceDE w:val="0"/>
              <w:autoSpaceDN w:val="0"/>
              <w:adjustRightInd w:val="0"/>
              <w:spacing w:after="59" w:line="240" w:lineRule="auto"/>
              <w:jc w:val="both"/>
              <w:rPr>
                <w:rFonts w:ascii="Times New Roman" w:hAnsi="Times New Roman"/>
                <w:color w:val="000000"/>
                <w:sz w:val="24"/>
                <w:szCs w:val="24"/>
              </w:rPr>
            </w:pPr>
            <w:r w:rsidRPr="00E826D8">
              <w:rPr>
                <w:rFonts w:ascii="Times New Roman" w:hAnsi="Times New Roman"/>
                <w:iCs/>
                <w:color w:val="000000"/>
                <w:sz w:val="24"/>
                <w:szCs w:val="24"/>
              </w:rPr>
              <w:t xml:space="preserve">вести диалог-обмен мнениями; </w:t>
            </w:r>
          </w:p>
          <w:p w:rsidR="00F42958" w:rsidRPr="00E826D8" w:rsidRDefault="00F42958" w:rsidP="00EA22AD">
            <w:pPr>
              <w:autoSpaceDE w:val="0"/>
              <w:autoSpaceDN w:val="0"/>
              <w:adjustRightInd w:val="0"/>
              <w:spacing w:after="59" w:line="240" w:lineRule="auto"/>
              <w:jc w:val="both"/>
              <w:rPr>
                <w:rFonts w:ascii="Times New Roman" w:hAnsi="Times New Roman"/>
                <w:color w:val="000000"/>
                <w:sz w:val="24"/>
                <w:szCs w:val="24"/>
              </w:rPr>
            </w:pPr>
            <w:r w:rsidRPr="00E826D8">
              <w:rPr>
                <w:rFonts w:ascii="Times New Roman" w:hAnsi="Times New Roman"/>
                <w:iCs/>
                <w:color w:val="000000"/>
                <w:sz w:val="24"/>
                <w:szCs w:val="24"/>
              </w:rPr>
              <w:t xml:space="preserve">брать и давать интервью; </w:t>
            </w:r>
          </w:p>
          <w:p w:rsidR="00F42958" w:rsidRPr="0024667F" w:rsidRDefault="00F42958" w:rsidP="00EA22AD">
            <w:pPr>
              <w:autoSpaceDE w:val="0"/>
              <w:autoSpaceDN w:val="0"/>
              <w:adjustRightInd w:val="0"/>
              <w:spacing w:after="0" w:line="240" w:lineRule="auto"/>
              <w:jc w:val="both"/>
              <w:rPr>
                <w:rFonts w:ascii="Times New Roman" w:hAnsi="Times New Roman"/>
                <w:color w:val="000000"/>
                <w:sz w:val="24"/>
                <w:szCs w:val="24"/>
              </w:rPr>
            </w:pPr>
            <w:r w:rsidRPr="00E826D8">
              <w:rPr>
                <w:rFonts w:ascii="Times New Roman" w:hAnsi="Times New Roman"/>
                <w:iCs/>
                <w:color w:val="000000"/>
                <w:sz w:val="24"/>
                <w:szCs w:val="24"/>
              </w:rPr>
              <w:t>вести д</w:t>
            </w:r>
            <w:r w:rsidRPr="0024667F">
              <w:rPr>
                <w:rFonts w:ascii="Times New Roman" w:hAnsi="Times New Roman"/>
                <w:iCs/>
                <w:color w:val="000000"/>
                <w:sz w:val="24"/>
                <w:szCs w:val="24"/>
              </w:rPr>
              <w:t>иалог-расспрос на основе</w:t>
            </w:r>
          </w:p>
          <w:p w:rsidR="00F42958" w:rsidRPr="00EA22AD" w:rsidRDefault="00F42958" w:rsidP="00EA22AD">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iCs/>
                <w:color w:val="000000"/>
                <w:sz w:val="24"/>
                <w:szCs w:val="24"/>
              </w:rPr>
              <w:t xml:space="preserve">нелинейного текста (таблицы, диаграммы и т. д.). </w:t>
            </w:r>
          </w:p>
        </w:tc>
      </w:tr>
      <w:tr w:rsidR="00F42958" w:rsidRPr="0004037A" w:rsidTr="00EA22AD">
        <w:tc>
          <w:tcPr>
            <w:tcW w:w="10314" w:type="dxa"/>
            <w:gridSpan w:val="2"/>
          </w:tcPr>
          <w:p w:rsidR="00F42958" w:rsidRPr="0024667F" w:rsidRDefault="00F42958" w:rsidP="00E826D8">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rPr>
          <w:trHeight w:val="5130"/>
        </w:trPr>
        <w:tc>
          <w:tcPr>
            <w:tcW w:w="5353" w:type="dxa"/>
          </w:tcPr>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строить связное монологическое</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описывать события с опорой на</w:t>
            </w:r>
          </w:p>
          <w:p w:rsidR="00F42958" w:rsidRPr="003909B3" w:rsidRDefault="00F42958"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зрительную наглядность и/или вербальную опору (ключевые слова, план, вопросы); </w:t>
            </w:r>
          </w:p>
          <w:p w:rsidR="00F42958" w:rsidRPr="003909B3" w:rsidRDefault="00F42958" w:rsidP="00D9614E">
            <w:pPr>
              <w:pStyle w:val="a4"/>
              <w:numPr>
                <w:ilvl w:val="0"/>
                <w:numId w:val="167"/>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давать краткую характеристику</w:t>
            </w:r>
          </w:p>
          <w:p w:rsidR="00F42958" w:rsidRPr="003909B3" w:rsidRDefault="00F42958" w:rsidP="008F4572">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реальных людей и литературных персонажей; </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передавать основное содержание</w:t>
            </w:r>
          </w:p>
          <w:p w:rsidR="00F42958" w:rsidRPr="003909B3" w:rsidRDefault="00F42958"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прочитанного текста с опорой или без опоры на текст, ключевые слова/ план/ вопросы; </w:t>
            </w:r>
          </w:p>
          <w:p w:rsidR="00F42958" w:rsidRPr="008979B6" w:rsidRDefault="00F42958" w:rsidP="00211007">
            <w:pPr>
              <w:pStyle w:val="a4"/>
              <w:numPr>
                <w:ilvl w:val="0"/>
                <w:numId w:val="167"/>
              </w:numPr>
              <w:autoSpaceDE w:val="0"/>
              <w:autoSpaceDN w:val="0"/>
              <w:adjustRightInd w:val="0"/>
              <w:spacing w:after="0"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описывать картинку/ фото с опорой или без опоры на ключевые слова/ план/ вопросы.</w:t>
            </w:r>
          </w:p>
        </w:tc>
        <w:tc>
          <w:tcPr>
            <w:tcW w:w="4961" w:type="dxa"/>
          </w:tcPr>
          <w:p w:rsidR="00F42958" w:rsidRPr="003909B3" w:rsidRDefault="00F42958" w:rsidP="00D9614E">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делать сообщение на заданную тему на основе прочитанного; </w:t>
            </w:r>
          </w:p>
          <w:p w:rsidR="00F42958" w:rsidRPr="003909B3" w:rsidRDefault="00F42958" w:rsidP="00D9614E">
            <w:pPr>
              <w:pStyle w:val="a4"/>
              <w:numPr>
                <w:ilvl w:val="0"/>
                <w:numId w:val="166"/>
              </w:numPr>
              <w:autoSpaceDE w:val="0"/>
              <w:autoSpaceDN w:val="0"/>
              <w:adjustRightInd w:val="0"/>
              <w:spacing w:after="57"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комментировать факты из прочитанного/</w:t>
            </w:r>
          </w:p>
          <w:p w:rsidR="00F42958" w:rsidRPr="003909B3" w:rsidRDefault="00F42958" w:rsidP="00D9614E">
            <w:pPr>
              <w:pStyle w:val="a4"/>
              <w:numPr>
                <w:ilvl w:val="0"/>
                <w:numId w:val="166"/>
              </w:numPr>
              <w:autoSpaceDE w:val="0"/>
              <w:autoSpaceDN w:val="0"/>
              <w:adjustRightInd w:val="0"/>
              <w:spacing w:after="57"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F42958" w:rsidRPr="003909B3" w:rsidRDefault="00F42958" w:rsidP="00D9614E">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кратко высказываться без</w:t>
            </w:r>
          </w:p>
          <w:p w:rsidR="00F42958" w:rsidRPr="003909B3" w:rsidRDefault="00F42958" w:rsidP="00D9614E">
            <w:pPr>
              <w:pStyle w:val="a4"/>
              <w:numPr>
                <w:ilvl w:val="0"/>
                <w:numId w:val="166"/>
              </w:numPr>
              <w:autoSpaceDE w:val="0"/>
              <w:autoSpaceDN w:val="0"/>
              <w:adjustRightInd w:val="0"/>
              <w:spacing w:after="0"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предварительной подготовки на заданную тему в соответствии с предложенной ситуацией общения; </w:t>
            </w:r>
          </w:p>
          <w:p w:rsidR="00F42958" w:rsidRPr="003909B3" w:rsidRDefault="00F42958" w:rsidP="00D9614E">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кратко высказываться с опорой на</w:t>
            </w:r>
          </w:p>
          <w:p w:rsidR="00F42958" w:rsidRPr="003909B3" w:rsidRDefault="00F42958" w:rsidP="00D9614E">
            <w:pPr>
              <w:pStyle w:val="a4"/>
              <w:numPr>
                <w:ilvl w:val="0"/>
                <w:numId w:val="166"/>
              </w:numPr>
              <w:autoSpaceDE w:val="0"/>
              <w:autoSpaceDN w:val="0"/>
              <w:adjustRightInd w:val="0"/>
              <w:spacing w:after="59"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нелинейный текст (таблицы, диаграммы, расписание и т. п.); </w:t>
            </w:r>
          </w:p>
          <w:p w:rsidR="00F42958" w:rsidRPr="003909B3" w:rsidRDefault="00F42958" w:rsidP="00D9614E">
            <w:pPr>
              <w:pStyle w:val="a4"/>
              <w:numPr>
                <w:ilvl w:val="0"/>
                <w:numId w:val="166"/>
              </w:numPr>
              <w:autoSpaceDE w:val="0"/>
              <w:autoSpaceDN w:val="0"/>
              <w:adjustRightInd w:val="0"/>
              <w:spacing w:after="0"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кратко излагать результаты выполненной</w:t>
            </w:r>
          </w:p>
          <w:p w:rsidR="00F42958" w:rsidRPr="003909B3" w:rsidRDefault="00F42958" w:rsidP="00D9614E">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проектной работы. </w:t>
            </w:r>
          </w:p>
        </w:tc>
      </w:tr>
      <w:tr w:rsidR="00F42958" w:rsidRPr="0004037A" w:rsidTr="00EA22AD">
        <w:tc>
          <w:tcPr>
            <w:tcW w:w="10314" w:type="dxa"/>
            <w:gridSpan w:val="2"/>
          </w:tcPr>
          <w:p w:rsidR="00F42958" w:rsidRPr="0024667F" w:rsidRDefault="00F42958" w:rsidP="0024667F">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Аудирование</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воспринимать на слух и понимать</w:t>
            </w:r>
          </w:p>
          <w:p w:rsidR="00F42958" w:rsidRPr="003909B3" w:rsidRDefault="00F42958"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F42958" w:rsidRPr="003909B3" w:rsidRDefault="00F42958" w:rsidP="00D9614E">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воспринимать на слух и понимать</w:t>
            </w:r>
          </w:p>
          <w:p w:rsidR="00F42958" w:rsidRPr="003909B3" w:rsidRDefault="00F42958"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61" w:type="dxa"/>
          </w:tcPr>
          <w:p w:rsidR="00F42958" w:rsidRPr="003909B3" w:rsidRDefault="00F42958" w:rsidP="00D9614E">
            <w:pPr>
              <w:pStyle w:val="a4"/>
              <w:numPr>
                <w:ilvl w:val="0"/>
                <w:numId w:val="169"/>
              </w:numPr>
              <w:autoSpaceDE w:val="0"/>
              <w:autoSpaceDN w:val="0"/>
              <w:adjustRightInd w:val="0"/>
              <w:spacing w:after="54" w:line="240" w:lineRule="auto"/>
              <w:ind w:left="105" w:firstLine="0"/>
              <w:jc w:val="both"/>
              <w:rPr>
                <w:rFonts w:ascii="Times New Roman" w:hAnsi="Times New Roman"/>
                <w:color w:val="000000"/>
                <w:sz w:val="24"/>
                <w:szCs w:val="24"/>
              </w:rPr>
            </w:pPr>
            <w:r w:rsidRPr="003909B3">
              <w:rPr>
                <w:rFonts w:ascii="Times New Roman" w:hAnsi="Times New Roman"/>
                <w:iCs/>
                <w:color w:val="000000"/>
                <w:sz w:val="24"/>
                <w:szCs w:val="24"/>
              </w:rPr>
              <w:t>выделять основную тему в</w:t>
            </w:r>
          </w:p>
          <w:p w:rsidR="00F42958" w:rsidRPr="003909B3" w:rsidRDefault="00F42958" w:rsidP="0074264B">
            <w:pPr>
              <w:pStyle w:val="a4"/>
              <w:autoSpaceDE w:val="0"/>
              <w:autoSpaceDN w:val="0"/>
              <w:adjustRightInd w:val="0"/>
              <w:spacing w:after="54"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воспринимаемом на слух тексте; </w:t>
            </w:r>
          </w:p>
          <w:p w:rsidR="00F42958" w:rsidRPr="003909B3" w:rsidRDefault="00F42958" w:rsidP="00D9614E">
            <w:pPr>
              <w:pStyle w:val="a4"/>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3909B3">
              <w:rPr>
                <w:rFonts w:ascii="Times New Roman" w:hAnsi="Times New Roman"/>
                <w:iCs/>
                <w:color w:val="000000"/>
                <w:sz w:val="24"/>
                <w:szCs w:val="24"/>
              </w:rPr>
              <w:t>использовать контекстуальную или</w:t>
            </w:r>
          </w:p>
          <w:p w:rsidR="00F42958" w:rsidRPr="003909B3" w:rsidRDefault="00F42958" w:rsidP="0074264B">
            <w:pPr>
              <w:pStyle w:val="a4"/>
              <w:autoSpaceDE w:val="0"/>
              <w:autoSpaceDN w:val="0"/>
              <w:adjustRightInd w:val="0"/>
              <w:spacing w:after="0"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языковую догадку при восприятии на слух текстов, содержащих незнакомые слова. </w:t>
            </w:r>
          </w:p>
          <w:p w:rsidR="00F42958" w:rsidRPr="0024667F" w:rsidRDefault="00F42958" w:rsidP="0049641D">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24667F" w:rsidRDefault="00F42958"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04037A" w:rsidTr="00EA22AD">
        <w:tc>
          <w:tcPr>
            <w:tcW w:w="5353" w:type="dxa"/>
          </w:tcPr>
          <w:p w:rsidR="00F42958" w:rsidRDefault="00F42958" w:rsidP="00D9614E">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читать и понимать основное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содержание несложных аутентичных текстов,</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содержащие отдельные неизученные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языковые явления; </w:t>
            </w:r>
          </w:p>
          <w:p w:rsidR="00F42958" w:rsidRDefault="00F42958" w:rsidP="00D9614E">
            <w:pPr>
              <w:numPr>
                <w:ilvl w:val="0"/>
                <w:numId w:val="169"/>
              </w:numPr>
              <w:autoSpaceDE w:val="0"/>
              <w:autoSpaceDN w:val="0"/>
              <w:adjustRightInd w:val="0"/>
              <w:spacing w:after="57" w:line="240" w:lineRule="auto"/>
              <w:ind w:left="0" w:firstLine="0"/>
              <w:rPr>
                <w:rFonts w:ascii="Times New Roman" w:hAnsi="Times New Roman"/>
                <w:color w:val="000000"/>
                <w:sz w:val="24"/>
                <w:szCs w:val="24"/>
              </w:rPr>
            </w:pPr>
            <w:r>
              <w:rPr>
                <w:rFonts w:ascii="Times New Roman" w:hAnsi="Times New Roman"/>
                <w:color w:val="000000"/>
                <w:sz w:val="24"/>
                <w:szCs w:val="24"/>
              </w:rPr>
              <w:t>читать и находить в несложных</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аутентичных текстах, содержащих отдельные</w:t>
            </w:r>
          </w:p>
          <w:p w:rsidR="00F42958" w:rsidRPr="003909B3" w:rsidRDefault="00F42958" w:rsidP="008F4572">
            <w:pPr>
              <w:pStyle w:val="a4"/>
              <w:autoSpaceDE w:val="0"/>
              <w:autoSpaceDN w:val="0"/>
              <w:adjustRightInd w:val="0"/>
              <w:spacing w:after="57" w:line="240" w:lineRule="auto"/>
              <w:ind w:left="0"/>
              <w:rPr>
                <w:rFonts w:ascii="Times New Roman" w:hAnsi="Times New Roman"/>
                <w:color w:val="000000"/>
                <w:sz w:val="24"/>
                <w:szCs w:val="24"/>
              </w:rPr>
            </w:pPr>
            <w:r w:rsidRPr="003909B3">
              <w:rPr>
                <w:rFonts w:ascii="Times New Roman" w:hAnsi="Times New Roman"/>
                <w:color w:val="000000"/>
                <w:sz w:val="24"/>
                <w:szCs w:val="24"/>
              </w:rPr>
              <w:t>неизученные языковые явления, нужную/интересующую/ запрашиваемую</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информацию, представленную в явном и в неявном виде; </w:t>
            </w:r>
          </w:p>
          <w:p w:rsidR="00F42958" w:rsidRDefault="00F42958" w:rsidP="00D9614E">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полностью понимать</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несложные аутентичные тексты, построенные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на изученном языковом материале; </w:t>
            </w:r>
          </w:p>
          <w:p w:rsidR="00F42958" w:rsidRDefault="00F42958" w:rsidP="00D9614E">
            <w:pPr>
              <w:numPr>
                <w:ilvl w:val="0"/>
                <w:numId w:val="169"/>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t>выра</w:t>
            </w:r>
            <w:r>
              <w:rPr>
                <w:rFonts w:ascii="Times New Roman" w:hAnsi="Times New Roman"/>
                <w:color w:val="000000"/>
                <w:sz w:val="24"/>
                <w:szCs w:val="24"/>
              </w:rPr>
              <w:t>зительно читать вслух небольшие</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построенные на изученном языковом</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материале аутентичные тексты, демонстрируя</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понимание прочитанного. </w:t>
            </w:r>
          </w:p>
        </w:tc>
        <w:tc>
          <w:tcPr>
            <w:tcW w:w="4961" w:type="dxa"/>
          </w:tcPr>
          <w:p w:rsidR="00F42958" w:rsidRPr="0049641D" w:rsidRDefault="00F42958" w:rsidP="00D9614E">
            <w:pPr>
              <w:numPr>
                <w:ilvl w:val="0"/>
                <w:numId w:val="169"/>
              </w:numPr>
              <w:autoSpaceDE w:val="0"/>
              <w:autoSpaceDN w:val="0"/>
              <w:adjustRightInd w:val="0"/>
              <w:spacing w:after="57"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t>уста</w:t>
            </w:r>
            <w:r>
              <w:rPr>
                <w:rFonts w:ascii="Times New Roman" w:hAnsi="Times New Roman"/>
                <w:iCs/>
                <w:color w:val="000000"/>
                <w:sz w:val="24"/>
                <w:szCs w:val="24"/>
              </w:rPr>
              <w:t>навливать причинно-следственную</w:t>
            </w:r>
          </w:p>
          <w:p w:rsidR="00F42958" w:rsidRPr="003909B3" w:rsidRDefault="00F42958" w:rsidP="007A6154">
            <w:pPr>
              <w:pStyle w:val="a4"/>
              <w:autoSpaceDE w:val="0"/>
              <w:autoSpaceDN w:val="0"/>
              <w:adjustRightInd w:val="0"/>
              <w:spacing w:after="57" w:line="240" w:lineRule="auto"/>
              <w:ind w:left="105"/>
              <w:jc w:val="both"/>
              <w:rPr>
                <w:rFonts w:ascii="Times New Roman" w:hAnsi="Times New Roman"/>
                <w:iCs/>
                <w:color w:val="000000"/>
                <w:sz w:val="24"/>
                <w:szCs w:val="24"/>
              </w:rPr>
            </w:pPr>
            <w:r w:rsidRPr="003909B3">
              <w:rPr>
                <w:rFonts w:ascii="Times New Roman" w:hAnsi="Times New Roman"/>
                <w:iCs/>
                <w:color w:val="000000"/>
                <w:sz w:val="24"/>
                <w:szCs w:val="24"/>
              </w:rPr>
              <w:t>взаимосвязь фактов и событий, изложенных</w:t>
            </w:r>
          </w:p>
          <w:p w:rsidR="00F42958" w:rsidRPr="003909B3" w:rsidRDefault="00F42958" w:rsidP="007A6154">
            <w:pPr>
              <w:pStyle w:val="a4"/>
              <w:autoSpaceDE w:val="0"/>
              <w:autoSpaceDN w:val="0"/>
              <w:adjustRightInd w:val="0"/>
              <w:spacing w:after="57"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в несложном аутентичном тексте; </w:t>
            </w:r>
          </w:p>
          <w:p w:rsidR="00F42958" w:rsidRPr="0049641D" w:rsidRDefault="00F42958" w:rsidP="00D9614E">
            <w:pPr>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t>восста</w:t>
            </w:r>
            <w:r>
              <w:rPr>
                <w:rFonts w:ascii="Times New Roman" w:hAnsi="Times New Roman"/>
                <w:iCs/>
                <w:color w:val="000000"/>
                <w:sz w:val="24"/>
                <w:szCs w:val="24"/>
              </w:rPr>
              <w:t>навливать текст из разрозненных</w:t>
            </w:r>
          </w:p>
          <w:p w:rsidR="00F42958" w:rsidRPr="003909B3" w:rsidRDefault="00F42958" w:rsidP="007A6154">
            <w:pPr>
              <w:pStyle w:val="a4"/>
              <w:autoSpaceDE w:val="0"/>
              <w:autoSpaceDN w:val="0"/>
              <w:adjustRightInd w:val="0"/>
              <w:spacing w:after="0" w:line="240" w:lineRule="auto"/>
              <w:ind w:left="105"/>
              <w:jc w:val="both"/>
              <w:rPr>
                <w:rFonts w:ascii="Times New Roman" w:hAnsi="Times New Roman"/>
                <w:iCs/>
                <w:color w:val="000000"/>
                <w:sz w:val="24"/>
                <w:szCs w:val="24"/>
              </w:rPr>
            </w:pPr>
            <w:r w:rsidRPr="003909B3">
              <w:rPr>
                <w:rFonts w:ascii="Times New Roman" w:hAnsi="Times New Roman"/>
                <w:iCs/>
                <w:color w:val="000000"/>
                <w:sz w:val="24"/>
                <w:szCs w:val="24"/>
              </w:rPr>
              <w:t>абзацев или путем добавления выпущенных</w:t>
            </w:r>
          </w:p>
          <w:p w:rsidR="00F42958" w:rsidRPr="003909B3" w:rsidRDefault="00F42958" w:rsidP="007A6154">
            <w:pPr>
              <w:pStyle w:val="a4"/>
              <w:autoSpaceDE w:val="0"/>
              <w:autoSpaceDN w:val="0"/>
              <w:adjustRightInd w:val="0"/>
              <w:spacing w:after="0"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фрагментов. </w:t>
            </w:r>
          </w:p>
          <w:p w:rsidR="00F42958" w:rsidRPr="0024667F" w:rsidRDefault="00F42958" w:rsidP="0049641D">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24667F" w:rsidRDefault="00F42958"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Письменная речь</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70"/>
              </w:numPr>
              <w:autoSpaceDE w:val="0"/>
              <w:autoSpaceDN w:val="0"/>
              <w:adjustRightInd w:val="0"/>
              <w:spacing w:after="57" w:line="240" w:lineRule="auto"/>
              <w:rPr>
                <w:rFonts w:ascii="Times New Roman" w:hAnsi="Times New Roman"/>
                <w:color w:val="000000"/>
                <w:sz w:val="24"/>
                <w:szCs w:val="24"/>
              </w:rPr>
            </w:pPr>
            <w:r w:rsidRPr="003909B3">
              <w:rPr>
                <w:rFonts w:ascii="Times New Roman" w:hAnsi="Times New Roman"/>
                <w:color w:val="000000"/>
                <w:sz w:val="24"/>
                <w:szCs w:val="24"/>
              </w:rPr>
              <w:t>заполнять анкеты и формуляры,</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писать короткие поздравления с днем</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рождения и другими праздниками, с</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употреблением формул речевого этикета,</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принятых в стране изучаемого языка,</w:t>
            </w:r>
          </w:p>
          <w:p w:rsidR="00F42958" w:rsidRPr="007A6154" w:rsidRDefault="00F42958"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выражать пожелания (объемом 30–40 слов, включая адрес); </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писать личное письмо в ответ на</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письмо-стимул с употреблением формул</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речевого этикета, принятых в стране</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изучаемого языка: сообщать краткие сведенияо себе и запрашивать аналогичную</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информацию о друге по переписке;</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выражать благодарность, извинения, просьбу;</w:t>
            </w:r>
          </w:p>
          <w:p w:rsidR="00F42958" w:rsidRPr="007A6154" w:rsidRDefault="00F42958"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давать совет и т. д. (объемом 100–120 слов, включаяадрес); </w:t>
            </w:r>
          </w:p>
          <w:p w:rsidR="00F42958" w:rsidRPr="003909B3" w:rsidRDefault="00F42958" w:rsidP="00D9614E">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писать небольшие письменные</w:t>
            </w:r>
          </w:p>
          <w:p w:rsidR="00F42958" w:rsidRPr="003909B3" w:rsidRDefault="00F42958" w:rsidP="007A6154">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высказывания с опорой на образец/ план. </w:t>
            </w:r>
          </w:p>
        </w:tc>
        <w:tc>
          <w:tcPr>
            <w:tcW w:w="4961" w:type="dxa"/>
          </w:tcPr>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дел</w:t>
            </w:r>
            <w:r>
              <w:rPr>
                <w:rFonts w:ascii="Times New Roman" w:hAnsi="Times New Roman"/>
                <w:iCs/>
                <w:color w:val="000000"/>
                <w:sz w:val="24"/>
                <w:szCs w:val="24"/>
              </w:rPr>
              <w:t>ать краткие выписки из текста с</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целью их использования в собственных устных высказываниях;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пис</w:t>
            </w:r>
            <w:r>
              <w:rPr>
                <w:rFonts w:ascii="Times New Roman" w:hAnsi="Times New Roman"/>
                <w:iCs/>
                <w:color w:val="000000"/>
                <w:sz w:val="24"/>
                <w:szCs w:val="24"/>
              </w:rPr>
              <w:t>ать электронное письмо (e-mail)</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зарубежному другу в ответ на электронное письмо-стимул;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сост</w:t>
            </w:r>
            <w:r>
              <w:rPr>
                <w:rFonts w:ascii="Times New Roman" w:hAnsi="Times New Roman"/>
                <w:iCs/>
                <w:color w:val="000000"/>
                <w:sz w:val="24"/>
                <w:szCs w:val="24"/>
              </w:rPr>
              <w:t>авлять план/ тезисы устного или</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письменного сообщения;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кр</w:t>
            </w:r>
            <w:r>
              <w:rPr>
                <w:rFonts w:ascii="Times New Roman" w:hAnsi="Times New Roman"/>
                <w:iCs/>
                <w:color w:val="000000"/>
                <w:sz w:val="24"/>
                <w:szCs w:val="24"/>
              </w:rPr>
              <w:t>атко излагать в письменном виде</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результаты проектной деятельности; </w:t>
            </w:r>
          </w:p>
          <w:p w:rsidR="00F42958" w:rsidRPr="0049641D" w:rsidRDefault="00F42958" w:rsidP="00D9614E">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t>писать небольшое письменное</w:t>
            </w:r>
          </w:p>
          <w:p w:rsidR="00F42958" w:rsidRPr="003909B3" w:rsidRDefault="00F42958" w:rsidP="007A6154">
            <w:pPr>
              <w:pStyle w:val="a4"/>
              <w:autoSpaceDE w:val="0"/>
              <w:autoSpaceDN w:val="0"/>
              <w:adjustRightInd w:val="0"/>
              <w:spacing w:after="0"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высказывание с опорой на нелинейный текст (таблицы, диаграммы и т. п.).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18475F" w:rsidRDefault="00F42958" w:rsidP="0018475F">
            <w:pPr>
              <w:autoSpaceDE w:val="0"/>
              <w:autoSpaceDN w:val="0"/>
              <w:adjustRightInd w:val="0"/>
              <w:spacing w:after="0" w:line="240" w:lineRule="auto"/>
              <w:jc w:val="center"/>
              <w:rPr>
                <w:rFonts w:ascii="Times New Roman" w:hAnsi="Times New Roman"/>
                <w:color w:val="000000"/>
                <w:sz w:val="24"/>
                <w:szCs w:val="24"/>
              </w:rPr>
            </w:pPr>
            <w:r w:rsidRPr="0018475F">
              <w:rPr>
                <w:rFonts w:ascii="Times New Roman" w:hAnsi="Times New Roman"/>
                <w:b/>
                <w:bCs/>
                <w:color w:val="000000"/>
                <w:sz w:val="24"/>
                <w:szCs w:val="24"/>
              </w:rPr>
              <w:t>Языковые навыки и средства оперирования ими</w:t>
            </w:r>
          </w:p>
          <w:p w:rsidR="00F42958" w:rsidRPr="0024667F" w:rsidRDefault="00F42958" w:rsidP="0018475F">
            <w:pPr>
              <w:spacing w:after="0" w:line="240" w:lineRule="auto"/>
              <w:jc w:val="center"/>
              <w:rPr>
                <w:rFonts w:ascii="Times New Roman" w:hAnsi="Times New Roman"/>
                <w:bCs/>
                <w:sz w:val="24"/>
                <w:szCs w:val="24"/>
              </w:rPr>
            </w:pPr>
            <w:r w:rsidRPr="0018475F">
              <w:rPr>
                <w:rFonts w:ascii="Times New Roman" w:hAnsi="Times New Roman"/>
                <w:b/>
                <w:bCs/>
                <w:color w:val="000000"/>
                <w:sz w:val="24"/>
                <w:szCs w:val="24"/>
              </w:rPr>
              <w:t>Орфография и пунктуация</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Pr="0018475F" w:rsidRDefault="00F42958" w:rsidP="00D9614E">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 xml:space="preserve">правильно писать изученные слова; </w:t>
            </w:r>
          </w:p>
          <w:p w:rsidR="00F42958" w:rsidRDefault="00F42958" w:rsidP="00D9614E">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lastRenderedPageBreak/>
              <w:t>прави</w:t>
            </w:r>
            <w:r>
              <w:rPr>
                <w:rFonts w:ascii="Times New Roman" w:hAnsi="Times New Roman"/>
                <w:color w:val="000000"/>
                <w:sz w:val="24"/>
                <w:szCs w:val="24"/>
              </w:rPr>
              <w:t>льно ставить знаки препинания в</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42958" w:rsidRDefault="00F42958" w:rsidP="00D9614E">
            <w:pPr>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ра</w:t>
            </w:r>
            <w:r>
              <w:rPr>
                <w:rFonts w:ascii="Times New Roman" w:hAnsi="Times New Roman"/>
                <w:color w:val="000000"/>
                <w:sz w:val="24"/>
                <w:szCs w:val="24"/>
              </w:rPr>
              <w:t>сставлять в личном письме знаки</w:t>
            </w:r>
          </w:p>
          <w:p w:rsidR="00F42958" w:rsidRPr="003909B3" w:rsidRDefault="00F42958" w:rsidP="00D9614E">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61" w:type="dxa"/>
          </w:tcPr>
          <w:p w:rsidR="00F42958" w:rsidRPr="0009757D" w:rsidRDefault="00F42958" w:rsidP="00D9614E">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lastRenderedPageBreak/>
              <w:t xml:space="preserve">сравнивать и анализировать </w:t>
            </w:r>
            <w:r>
              <w:rPr>
                <w:rFonts w:ascii="Times New Roman" w:hAnsi="Times New Roman"/>
                <w:iCs/>
                <w:color w:val="000000"/>
                <w:sz w:val="24"/>
                <w:szCs w:val="24"/>
              </w:rPr>
              <w:lastRenderedPageBreak/>
              <w:t>буквосочетания немецкого</w:t>
            </w:r>
            <w:r w:rsidRPr="0009757D">
              <w:rPr>
                <w:rFonts w:ascii="Times New Roman" w:hAnsi="Times New Roman"/>
                <w:iCs/>
                <w:color w:val="000000"/>
                <w:sz w:val="24"/>
                <w:szCs w:val="24"/>
              </w:rPr>
              <w:t xml:space="preserve"> языка и их транскрипцию.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18475F" w:rsidRDefault="00F42958"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lastRenderedPageBreak/>
              <w:t>Фонетическая сторона речи</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раз</w:t>
            </w:r>
            <w:r>
              <w:rPr>
                <w:rFonts w:ascii="Times New Roman" w:hAnsi="Times New Roman"/>
                <w:color w:val="000000"/>
                <w:sz w:val="24"/>
                <w:szCs w:val="24"/>
              </w:rPr>
              <w:t>личать на слух и адекватно, без</w:t>
            </w:r>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соблюдать правильное ударение в</w:t>
            </w:r>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изученных словах;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различать коммуникативные типы</w:t>
            </w:r>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предложений по их интонации;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ч</w:t>
            </w:r>
            <w:r>
              <w:rPr>
                <w:rFonts w:ascii="Times New Roman" w:hAnsi="Times New Roman"/>
                <w:color w:val="000000"/>
                <w:sz w:val="24"/>
                <w:szCs w:val="24"/>
              </w:rPr>
              <w:t>ленить предложение на смысловые</w:t>
            </w:r>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группы; </w:t>
            </w:r>
          </w:p>
          <w:p w:rsidR="00F42958" w:rsidRDefault="00F42958" w:rsidP="00D9614E">
            <w:pPr>
              <w:numPr>
                <w:ilvl w:val="0"/>
                <w:numId w:val="171"/>
              </w:numPr>
              <w:autoSpaceDE w:val="0"/>
              <w:autoSpaceDN w:val="0"/>
              <w:adjustRightInd w:val="0"/>
              <w:spacing w:after="0"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а</w:t>
            </w:r>
            <w:r>
              <w:rPr>
                <w:rFonts w:ascii="Times New Roman" w:hAnsi="Times New Roman"/>
                <w:color w:val="000000"/>
                <w:sz w:val="24"/>
                <w:szCs w:val="24"/>
              </w:rPr>
              <w:t>декватно, без ошибок, ведущих к</w:t>
            </w:r>
          </w:p>
          <w:p w:rsidR="00F42958" w:rsidRPr="003909B3" w:rsidRDefault="00F42958" w:rsidP="0009757D">
            <w:pPr>
              <w:pStyle w:val="a4"/>
              <w:autoSpaceDE w:val="0"/>
              <w:autoSpaceDN w:val="0"/>
              <w:adjustRightInd w:val="0"/>
              <w:spacing w:after="0"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61" w:type="dxa"/>
          </w:tcPr>
          <w:p w:rsidR="00F42958" w:rsidRPr="00147D2E" w:rsidRDefault="00F42958" w:rsidP="00D9614E">
            <w:pPr>
              <w:numPr>
                <w:ilvl w:val="0"/>
                <w:numId w:val="171"/>
              </w:numPr>
              <w:autoSpaceDE w:val="0"/>
              <w:autoSpaceDN w:val="0"/>
              <w:adjustRightInd w:val="0"/>
              <w:spacing w:after="54" w:line="240" w:lineRule="auto"/>
              <w:ind w:left="0" w:firstLine="0"/>
              <w:rPr>
                <w:rFonts w:ascii="Times New Roman" w:hAnsi="Times New Roman"/>
                <w:color w:val="000000"/>
                <w:sz w:val="24"/>
                <w:szCs w:val="24"/>
              </w:rPr>
            </w:pPr>
            <w:r w:rsidRPr="00147D2E">
              <w:rPr>
                <w:rFonts w:ascii="Times New Roman" w:hAnsi="Times New Roman"/>
                <w:iCs/>
                <w:color w:val="000000"/>
                <w:sz w:val="24"/>
                <w:szCs w:val="24"/>
              </w:rPr>
              <w:t>выражать модальные значе</w:t>
            </w:r>
            <w:r>
              <w:rPr>
                <w:rFonts w:ascii="Times New Roman" w:hAnsi="Times New Roman"/>
                <w:iCs/>
                <w:color w:val="000000"/>
                <w:sz w:val="24"/>
                <w:szCs w:val="24"/>
              </w:rPr>
              <w:t>ния, чувства</w:t>
            </w:r>
          </w:p>
          <w:p w:rsidR="00F42958" w:rsidRPr="003909B3" w:rsidRDefault="00F42958" w:rsidP="008F4572">
            <w:pPr>
              <w:pStyle w:val="a4"/>
              <w:autoSpaceDE w:val="0"/>
              <w:autoSpaceDN w:val="0"/>
              <w:adjustRightInd w:val="0"/>
              <w:spacing w:after="54" w:line="240" w:lineRule="auto"/>
              <w:ind w:left="0"/>
              <w:rPr>
                <w:rFonts w:ascii="Times New Roman" w:hAnsi="Times New Roman"/>
                <w:color w:val="000000"/>
                <w:sz w:val="24"/>
                <w:szCs w:val="24"/>
              </w:rPr>
            </w:pPr>
            <w:r w:rsidRPr="003909B3">
              <w:t xml:space="preserve">и эмоции с помощью интонации; . </w:t>
            </w:r>
          </w:p>
          <w:p w:rsidR="00F42958" w:rsidRPr="00147D2E" w:rsidRDefault="00F42958" w:rsidP="00D30899">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147D2E" w:rsidRDefault="00F42958"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узнавать</w:t>
            </w:r>
            <w:r>
              <w:rPr>
                <w:rFonts w:ascii="Times New Roman" w:hAnsi="Times New Roman"/>
                <w:color w:val="000000"/>
                <w:sz w:val="24"/>
                <w:szCs w:val="24"/>
              </w:rPr>
              <w:t xml:space="preserve"> в письменном и звучащем тексте</w:t>
            </w:r>
            <w:r w:rsidRPr="001F1A5C">
              <w:rPr>
                <w:rFonts w:ascii="Times New Roman" w:hAnsi="Times New Roman"/>
                <w:color w:val="000000"/>
                <w:sz w:val="24"/>
                <w:szCs w:val="24"/>
              </w:rPr>
              <w:t xml:space="preserve"> изученные лексические единицы</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употребля</w:t>
            </w:r>
            <w:r>
              <w:rPr>
                <w:rFonts w:ascii="Times New Roman" w:hAnsi="Times New Roman"/>
                <w:color w:val="000000"/>
                <w:sz w:val="24"/>
                <w:szCs w:val="24"/>
              </w:rPr>
              <w:t>ть в устной и письменной речи в</w:t>
            </w:r>
            <w:r w:rsidRPr="001F1A5C">
              <w:rPr>
                <w:rFonts w:ascii="Times New Roman" w:hAnsi="Times New Roman"/>
                <w:color w:val="000000"/>
                <w:sz w:val="24"/>
                <w:szCs w:val="24"/>
              </w:rPr>
              <w:t xml:space="preserve"> их основном значении изученные</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Pr>
                <w:rFonts w:ascii="Times New Roman" w:hAnsi="Times New Roman"/>
                <w:color w:val="000000"/>
                <w:sz w:val="24"/>
                <w:szCs w:val="24"/>
              </w:rPr>
              <w:t xml:space="preserve">лексические единицы (слова, </w:t>
            </w:r>
            <w:r w:rsidRPr="001F1A5C">
              <w:rPr>
                <w:rFonts w:ascii="Times New Roman"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42958"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47D2E">
              <w:rPr>
                <w:rFonts w:ascii="Times New Roman" w:hAnsi="Times New Roman"/>
                <w:color w:val="000000"/>
                <w:sz w:val="24"/>
                <w:szCs w:val="24"/>
              </w:rPr>
              <w:t>собл</w:t>
            </w:r>
            <w:r>
              <w:rPr>
                <w:rFonts w:ascii="Times New Roman" w:hAnsi="Times New Roman"/>
                <w:color w:val="000000"/>
                <w:sz w:val="24"/>
                <w:szCs w:val="24"/>
              </w:rPr>
              <w:t>юдать существующие в английском</w:t>
            </w:r>
            <w:r w:rsidRPr="001F1A5C">
              <w:rPr>
                <w:rFonts w:ascii="Times New Roman" w:hAnsi="Times New Roman"/>
                <w:color w:val="000000"/>
                <w:sz w:val="24"/>
                <w:szCs w:val="24"/>
              </w:rPr>
              <w:t xml:space="preserve"> языке </w:t>
            </w:r>
            <w:r>
              <w:rPr>
                <w:rFonts w:ascii="Times New Roman" w:hAnsi="Times New Roman"/>
                <w:color w:val="000000"/>
                <w:sz w:val="24"/>
                <w:szCs w:val="24"/>
              </w:rPr>
              <w:t>нормы лексической сочетаемости;</w:t>
            </w:r>
          </w:p>
          <w:p w:rsidR="00F42958" w:rsidRPr="003909B3" w:rsidRDefault="00F42958" w:rsidP="00D9614E">
            <w:pPr>
              <w:pStyle w:val="a4"/>
              <w:numPr>
                <w:ilvl w:val="0"/>
                <w:numId w:val="171"/>
              </w:numPr>
              <w:autoSpaceDE w:val="0"/>
              <w:autoSpaceDN w:val="0"/>
              <w:adjustRightInd w:val="0"/>
              <w:spacing w:after="57" w:line="240" w:lineRule="auto"/>
              <w:rPr>
                <w:rFonts w:ascii="Times New Roman" w:hAnsi="Times New Roman"/>
                <w:color w:val="000000"/>
                <w:sz w:val="24"/>
                <w:szCs w:val="24"/>
              </w:rPr>
            </w:pPr>
            <w:r w:rsidRPr="003909B3">
              <w:rPr>
                <w:rFonts w:ascii="Times New Roman" w:hAnsi="Times New Roman"/>
                <w:color w:val="000000"/>
                <w:sz w:val="24"/>
                <w:szCs w:val="24"/>
              </w:rPr>
              <w:t>распознавать и образовывать родственные слова с использованием</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lastRenderedPageBreak/>
              <w:t xml:space="preserve">словосложения и конверсии в пределах тематики основной школы в соответствии с решаемой коммуникативной задачей; </w:t>
            </w:r>
          </w:p>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распозна</w:t>
            </w:r>
            <w:r>
              <w:rPr>
                <w:rFonts w:ascii="Times New Roman" w:hAnsi="Times New Roman"/>
                <w:color w:val="000000"/>
                <w:sz w:val="24"/>
                <w:szCs w:val="24"/>
              </w:rPr>
              <w:t>вать и образовывать родственные</w:t>
            </w:r>
            <w:r w:rsidRPr="001F1A5C">
              <w:rPr>
                <w:rFonts w:ascii="Times New Roman" w:hAnsi="Times New Roman"/>
                <w:color w:val="000000"/>
                <w:sz w:val="24"/>
                <w:szCs w:val="24"/>
              </w:rPr>
              <w:t xml:space="preserve"> слова с использованием</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F42958" w:rsidRPr="00556F64" w:rsidRDefault="00F42958" w:rsidP="00CD5654">
            <w:pPr>
              <w:autoSpaceDE w:val="0"/>
              <w:autoSpaceDN w:val="0"/>
              <w:adjustRightInd w:val="0"/>
              <w:spacing w:after="57" w:line="240" w:lineRule="auto"/>
              <w:ind w:left="142"/>
              <w:rPr>
                <w:rFonts w:ascii="Times New Roman" w:hAnsi="Times New Roman"/>
                <w:color w:val="000000"/>
                <w:sz w:val="24"/>
                <w:szCs w:val="24"/>
              </w:rPr>
            </w:pPr>
            <w:r w:rsidRPr="001F1A5C">
              <w:t xml:space="preserve">‒ глаголы </w:t>
            </w:r>
            <w:r>
              <w:t>,</w:t>
            </w:r>
            <w:r w:rsidRPr="00556F64">
              <w:t>именасуществительныеименаприлагательные</w:t>
            </w:r>
            <w:r w:rsidRPr="00556F64">
              <w:rPr>
                <w:rFonts w:ascii="Times New Roman" w:hAnsi="Times New Roman"/>
                <w:color w:val="000000"/>
                <w:sz w:val="24"/>
                <w:szCs w:val="24"/>
              </w:rPr>
              <w:t xml:space="preserve">наречия при помощи </w:t>
            </w:r>
          </w:p>
          <w:p w:rsidR="00F42958" w:rsidRPr="003909B3" w:rsidRDefault="00F42958" w:rsidP="00D9614E">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имена существительные, имена прилагательные, наречия </w:t>
            </w:r>
          </w:p>
          <w:p w:rsidR="00F42958" w:rsidRPr="003909B3" w:rsidRDefault="00F42958" w:rsidP="00D9614E">
            <w:pPr>
              <w:pStyle w:val="a4"/>
              <w:numPr>
                <w:ilvl w:val="0"/>
                <w:numId w:val="171"/>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числительные </w:t>
            </w:r>
          </w:p>
        </w:tc>
        <w:tc>
          <w:tcPr>
            <w:tcW w:w="4961" w:type="dxa"/>
          </w:tcPr>
          <w:p w:rsidR="00F42958" w:rsidRPr="00035319" w:rsidRDefault="00F42958" w:rsidP="00D9614E">
            <w:pPr>
              <w:numPr>
                <w:ilvl w:val="0"/>
                <w:numId w:val="172"/>
              </w:numPr>
              <w:autoSpaceDE w:val="0"/>
              <w:autoSpaceDN w:val="0"/>
              <w:adjustRightInd w:val="0"/>
              <w:spacing w:after="54"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lastRenderedPageBreak/>
              <w:t>ра</w:t>
            </w:r>
            <w:r>
              <w:rPr>
                <w:rFonts w:ascii="Times New Roman" w:hAnsi="Times New Roman"/>
                <w:iCs/>
                <w:color w:val="000000"/>
                <w:sz w:val="24"/>
                <w:szCs w:val="24"/>
              </w:rPr>
              <w:t>спознавать и употреблять в речи</w:t>
            </w:r>
          </w:p>
          <w:p w:rsidR="00F42958" w:rsidRPr="003909B3" w:rsidRDefault="00F42958" w:rsidP="001F1A5C">
            <w:pPr>
              <w:pStyle w:val="a4"/>
              <w:autoSpaceDE w:val="0"/>
              <w:autoSpaceDN w:val="0"/>
              <w:adjustRightInd w:val="0"/>
              <w:spacing w:after="54" w:line="240" w:lineRule="auto"/>
              <w:ind w:left="247"/>
              <w:rPr>
                <w:rFonts w:ascii="Times New Roman" w:hAnsi="Times New Roman"/>
                <w:color w:val="000000"/>
                <w:sz w:val="24"/>
                <w:szCs w:val="24"/>
              </w:rPr>
            </w:pPr>
            <w:r w:rsidRPr="003909B3">
              <w:rPr>
                <w:rFonts w:ascii="Times New Roman" w:hAnsi="Times New Roman"/>
                <w:iCs/>
                <w:color w:val="000000"/>
                <w:sz w:val="24"/>
                <w:szCs w:val="24"/>
              </w:rPr>
              <w:t xml:space="preserve">в нескольких значениях многозначные слова, изученные в пределах тематики основной школы; </w:t>
            </w:r>
          </w:p>
          <w:p w:rsidR="00F42958" w:rsidRPr="00035319" w:rsidRDefault="00F42958" w:rsidP="00D9614E">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знать различия между явлениями</w:t>
            </w:r>
          </w:p>
          <w:p w:rsidR="00F42958" w:rsidRPr="003909B3" w:rsidRDefault="00F42958" w:rsidP="001F1A5C">
            <w:pPr>
              <w:pStyle w:val="a4"/>
              <w:autoSpaceDE w:val="0"/>
              <w:autoSpaceDN w:val="0"/>
              <w:adjustRightInd w:val="0"/>
              <w:spacing w:after="0" w:line="240" w:lineRule="auto"/>
              <w:ind w:left="247"/>
              <w:rPr>
                <w:rFonts w:ascii="Times New Roman" w:hAnsi="Times New Roman"/>
                <w:color w:val="000000"/>
                <w:sz w:val="24"/>
                <w:szCs w:val="24"/>
              </w:rPr>
            </w:pPr>
            <w:r w:rsidRPr="003909B3">
              <w:rPr>
                <w:rFonts w:ascii="Times New Roman" w:hAnsi="Times New Roman"/>
                <w:iCs/>
                <w:color w:val="000000"/>
                <w:sz w:val="24"/>
                <w:szCs w:val="24"/>
              </w:rPr>
              <w:t>синонимии и антонимии; употреблять в речи изученные синонимы и антонимы адекватно ситуации общения;</w:t>
            </w:r>
          </w:p>
          <w:p w:rsidR="00F42958" w:rsidRPr="00035319" w:rsidRDefault="00F42958" w:rsidP="00D9614E">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1F1A5C">
            <w:pPr>
              <w:pStyle w:val="a4"/>
              <w:autoSpaceDE w:val="0"/>
              <w:autoSpaceDN w:val="0"/>
              <w:adjustRightInd w:val="0"/>
              <w:spacing w:after="59" w:line="240" w:lineRule="auto"/>
              <w:ind w:left="247"/>
              <w:rPr>
                <w:rFonts w:ascii="Times New Roman" w:hAnsi="Times New Roman"/>
                <w:color w:val="000000"/>
                <w:sz w:val="24"/>
                <w:szCs w:val="24"/>
              </w:rPr>
            </w:pPr>
            <w:r w:rsidRPr="003909B3">
              <w:rPr>
                <w:rFonts w:ascii="Times New Roman" w:hAnsi="Times New Roman"/>
                <w:iCs/>
                <w:color w:val="000000"/>
                <w:sz w:val="24"/>
                <w:szCs w:val="24"/>
              </w:rPr>
              <w:t xml:space="preserve">наиболее распространенные фразовые глаголы; </w:t>
            </w:r>
          </w:p>
          <w:p w:rsidR="00F42958" w:rsidRPr="00035319" w:rsidRDefault="00F42958" w:rsidP="00D9614E">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w:t>
            </w:r>
            <w:r>
              <w:rPr>
                <w:rFonts w:ascii="Times New Roman" w:hAnsi="Times New Roman"/>
                <w:iCs/>
                <w:color w:val="000000"/>
                <w:sz w:val="24"/>
                <w:szCs w:val="24"/>
              </w:rPr>
              <w:t>аспознавать принадлежность слов</w:t>
            </w:r>
          </w:p>
          <w:p w:rsidR="00F42958" w:rsidRPr="003909B3" w:rsidRDefault="00F42958" w:rsidP="008F4572">
            <w:pPr>
              <w:pStyle w:val="a4"/>
              <w:autoSpaceDE w:val="0"/>
              <w:autoSpaceDN w:val="0"/>
              <w:adjustRightInd w:val="0"/>
              <w:spacing w:after="59" w:line="240" w:lineRule="auto"/>
              <w:ind w:left="247"/>
            </w:pPr>
            <w:r w:rsidRPr="003909B3">
              <w:t>к частям речи по аффиксам; распознавать и употреблять в речи различные средства связи в тексте для обеспечения его целостности использовать языковую догадку в</w:t>
            </w:r>
          </w:p>
          <w:p w:rsidR="00F42958" w:rsidRPr="00EA22AD" w:rsidRDefault="00F42958" w:rsidP="00EA22AD">
            <w:pPr>
              <w:pStyle w:val="a4"/>
              <w:autoSpaceDE w:val="0"/>
              <w:autoSpaceDN w:val="0"/>
              <w:adjustRightInd w:val="0"/>
              <w:spacing w:after="0" w:line="240" w:lineRule="auto"/>
              <w:ind w:left="247"/>
              <w:rPr>
                <w:rFonts w:ascii="Times New Roman" w:hAnsi="Times New Roman"/>
                <w:color w:val="000000"/>
                <w:sz w:val="24"/>
                <w:szCs w:val="24"/>
              </w:rPr>
            </w:pPr>
            <w:r w:rsidRPr="003909B3">
              <w:rPr>
                <w:rFonts w:ascii="Times New Roman" w:hAnsi="Times New Roman"/>
                <w:iCs/>
                <w:color w:val="000000"/>
                <w:sz w:val="24"/>
                <w:szCs w:val="24"/>
              </w:rPr>
              <w:lastRenderedPageBreak/>
              <w:t>процессе чтения и аудирования (догадываться о значении незнакомых слов по контексту, по сходст</w:t>
            </w:r>
            <w:r w:rsidR="00EA22AD">
              <w:rPr>
                <w:rFonts w:ascii="Times New Roman" w:hAnsi="Times New Roman"/>
                <w:iCs/>
                <w:color w:val="000000"/>
                <w:sz w:val="24"/>
                <w:szCs w:val="24"/>
              </w:rPr>
              <w:t xml:space="preserve">ву с русским/ родным языком, </w:t>
            </w:r>
            <w:r w:rsidRPr="003909B3">
              <w:rPr>
                <w:rFonts w:ascii="Times New Roman" w:hAnsi="Times New Roman"/>
                <w:iCs/>
                <w:color w:val="000000"/>
                <w:sz w:val="24"/>
                <w:szCs w:val="24"/>
              </w:rPr>
              <w:t xml:space="preserve">словообразовательным элементам. </w:t>
            </w:r>
          </w:p>
        </w:tc>
      </w:tr>
      <w:tr w:rsidR="00F42958" w:rsidRPr="0004037A" w:rsidTr="00EA22AD">
        <w:tc>
          <w:tcPr>
            <w:tcW w:w="10314" w:type="dxa"/>
            <w:gridSpan w:val="2"/>
          </w:tcPr>
          <w:p w:rsidR="00F42958" w:rsidRPr="00035319" w:rsidRDefault="00F42958"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оперировать в процессе устного 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предложения 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предложения;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сложносочиненные предложения с сочинительными союзами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сложноподчиненные предложения с союзами и союзными словами использовать косвенную речь в</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утвердительных и вопросительных предложениях в настоящем и прошедшем времени;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lastRenderedPageBreak/>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условные предложения реального характера 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существительные с определенным/ неопределенным/нулевым артиклем;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F42958" w:rsidRDefault="00F42958" w:rsidP="00D9614E">
            <w:pPr>
              <w:pStyle w:val="Default0"/>
              <w:numPr>
                <w:ilvl w:val="0"/>
                <w:numId w:val="173"/>
              </w:numPr>
              <w:ind w:left="142" w:firstLine="0"/>
            </w:pPr>
            <w:r w:rsidRPr="001A4762">
              <w:t>ра</w:t>
            </w:r>
            <w:r>
              <w:t>спознавать и употреблять в речи</w:t>
            </w:r>
          </w:p>
          <w:p w:rsidR="00F42958" w:rsidRPr="001A4762" w:rsidRDefault="00F42958" w:rsidP="007130C0">
            <w:pPr>
              <w:pStyle w:val="Default0"/>
              <w:ind w:left="142"/>
            </w:pPr>
            <w:r w:rsidRPr="001A4762">
              <w:t xml:space="preserve">наречия времени и образа действия и слова, выражающие количество наречия в положительной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сравнительной и превосходной</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степенях, образованные по правилу и исключения;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количественные и порядковые числительные;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глаголы в наиболее употребительных временных формах действительного залога: 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различные грамматические средства для выражения будущего времени</w:t>
            </w:r>
            <w:r w:rsidRPr="003909B3">
              <w:rPr>
                <w:rFonts w:ascii="Times New Roman" w:hAnsi="Times New Roman"/>
                <w:iCs/>
                <w:color w:val="000000"/>
                <w:sz w:val="24"/>
                <w:szCs w:val="24"/>
              </w:rPr>
              <w:t xml:space="preserve">;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модальные распознавать и употреблять в речи</w:t>
            </w:r>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Cs w:val="22"/>
              </w:rPr>
            </w:pPr>
            <w:r w:rsidRPr="003909B3">
              <w:rPr>
                <w:rFonts w:ascii="Times New Roman" w:hAnsi="Times New Roman"/>
                <w:color w:val="000000"/>
                <w:sz w:val="24"/>
                <w:szCs w:val="24"/>
              </w:rPr>
              <w:t>глаголы 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Cs w:val="22"/>
              </w:rPr>
            </w:pPr>
            <w:r w:rsidRPr="003909B3">
              <w:rPr>
                <w:rFonts w:ascii="Times New Roman"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61" w:type="dxa"/>
          </w:tcPr>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lastRenderedPageBreak/>
              <w:t>распознавать сложноподчиненные</w:t>
            </w:r>
          </w:p>
          <w:p w:rsidR="00F42958" w:rsidRPr="003909B3" w:rsidRDefault="00F42958" w:rsidP="00CD5654">
            <w:pPr>
              <w:pStyle w:val="a4"/>
              <w:autoSpaceDE w:val="0"/>
              <w:autoSpaceDN w:val="0"/>
              <w:adjustRightInd w:val="0"/>
              <w:spacing w:after="54" w:line="240" w:lineRule="auto"/>
              <w:ind w:left="105"/>
            </w:pPr>
            <w:r w:rsidRPr="003909B3">
              <w:t>предложения с придаточными: времени распознавать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сложноподчиненные предложения с союзами;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CD5654">
            <w:pPr>
              <w:pStyle w:val="a4"/>
              <w:autoSpaceDE w:val="0"/>
              <w:autoSpaceDN w:val="0"/>
              <w:adjustRightInd w:val="0"/>
              <w:spacing w:after="54" w:line="240" w:lineRule="auto"/>
              <w:ind w:left="105"/>
            </w:pPr>
            <w:r w:rsidRPr="003909B3">
              <w:t xml:space="preserve">предложения с конструкциями распознавать и употреблять в речи </w:t>
            </w:r>
            <w:r w:rsidRPr="003909B3">
              <w:rPr>
                <w:rFonts w:ascii="Times New Roman" w:hAnsi="Times New Roman"/>
                <w:iCs/>
                <w:color w:val="000000"/>
                <w:sz w:val="24"/>
                <w:szCs w:val="24"/>
              </w:rPr>
              <w:t xml:space="preserve">предложения с конструкцией;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7130C0" w:rsidRDefault="00F42958"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3909B3">
              <w:rPr>
                <w:rFonts w:ascii="Times New Roman" w:hAnsi="Times New Roman"/>
                <w:iCs/>
                <w:color w:val="000000"/>
                <w:sz w:val="24"/>
                <w:szCs w:val="24"/>
              </w:rPr>
              <w:t>конструкциисглаголами</w:t>
            </w:r>
          </w:p>
          <w:p w:rsidR="00F42958" w:rsidRPr="00CD5654"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w:t>
            </w:r>
            <w:r>
              <w:rPr>
                <w:rFonts w:ascii="Times New Roman" w:hAnsi="Times New Roman"/>
                <w:iCs/>
                <w:color w:val="000000"/>
                <w:sz w:val="24"/>
                <w:szCs w:val="24"/>
              </w:rPr>
              <w:t>познавать и употреблять в речи</w:t>
            </w:r>
          </w:p>
          <w:p w:rsidR="00F42958" w:rsidRPr="003909B3" w:rsidRDefault="00F42958" w:rsidP="00CD5654">
            <w:pPr>
              <w:pStyle w:val="a4"/>
              <w:autoSpaceDE w:val="0"/>
              <w:autoSpaceDN w:val="0"/>
              <w:adjustRightInd w:val="0"/>
              <w:spacing w:after="54" w:line="240" w:lineRule="auto"/>
              <w:ind w:left="105"/>
            </w:pPr>
            <w:r w:rsidRPr="003909B3">
              <w:t>конструкции;  распознавать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определения, выраженные прилагательными, в правильном порядке их следования;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глаголы вовременных формах действительного залога:;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распознавать и употр</w:t>
            </w:r>
            <w:r>
              <w:rPr>
                <w:rFonts w:ascii="Times New Roman" w:hAnsi="Times New Roman"/>
                <w:iCs/>
                <w:color w:val="000000"/>
                <w:sz w:val="24"/>
                <w:szCs w:val="24"/>
              </w:rPr>
              <w:t>еблять в речи</w:t>
            </w:r>
          </w:p>
          <w:p w:rsidR="00F42958" w:rsidRPr="003909B3" w:rsidRDefault="00F42958" w:rsidP="00CD5654">
            <w:pPr>
              <w:pStyle w:val="a4"/>
              <w:autoSpaceDE w:val="0"/>
              <w:autoSpaceDN w:val="0"/>
              <w:adjustRightInd w:val="0"/>
              <w:spacing w:after="54" w:line="240" w:lineRule="auto"/>
              <w:ind w:left="105"/>
            </w:pPr>
            <w:r w:rsidRPr="003909B3">
              <w:t>глаголы в формах страдательного распознавать и употреблять в речи</w:t>
            </w:r>
          </w:p>
          <w:p w:rsidR="00F42958" w:rsidRPr="007130C0" w:rsidRDefault="00F42958"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3909B3">
              <w:rPr>
                <w:rFonts w:ascii="Times New Roman" w:hAnsi="Times New Roman"/>
                <w:iCs/>
                <w:color w:val="000000"/>
                <w:sz w:val="24"/>
                <w:szCs w:val="24"/>
              </w:rPr>
              <w:t>модальныеглаголы</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t>распознавать по формальным</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F42958" w:rsidRPr="001A4762" w:rsidRDefault="00F42958" w:rsidP="00D9614E">
            <w:pPr>
              <w:numPr>
                <w:ilvl w:val="0"/>
                <w:numId w:val="174"/>
              </w:numPr>
              <w:autoSpaceDE w:val="0"/>
              <w:autoSpaceDN w:val="0"/>
              <w:adjustRightInd w:val="0"/>
              <w:spacing w:after="0"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7130C0">
            <w:pPr>
              <w:pStyle w:val="a4"/>
              <w:autoSpaceDE w:val="0"/>
              <w:autoSpaceDN w:val="0"/>
              <w:adjustRightInd w:val="0"/>
              <w:spacing w:after="0"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словосочетания «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EA22AD">
        <w:tc>
          <w:tcPr>
            <w:tcW w:w="10314" w:type="dxa"/>
            <w:gridSpan w:val="2"/>
          </w:tcPr>
          <w:p w:rsidR="00F42958" w:rsidRPr="00D30899" w:rsidRDefault="00F42958"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уп</w:t>
            </w:r>
            <w:r>
              <w:rPr>
                <w:rFonts w:ascii="Times New Roman" w:hAnsi="Times New Roman"/>
                <w:color w:val="000000"/>
                <w:sz w:val="24"/>
                <w:szCs w:val="24"/>
              </w:rPr>
              <w:t>отреблять в устной и письменной</w:t>
            </w:r>
          </w:p>
          <w:p w:rsidR="00F42958" w:rsidRPr="003909B3" w:rsidRDefault="00F42958" w:rsidP="00D9614E">
            <w:pPr>
              <w:pStyle w:val="a4"/>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F42958"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color w:val="000000"/>
                <w:sz w:val="24"/>
                <w:szCs w:val="24"/>
              </w:rPr>
              <w:t>представлять родную страну и</w:t>
            </w:r>
          </w:p>
          <w:p w:rsidR="00F42958" w:rsidRPr="003909B3" w:rsidRDefault="00F42958" w:rsidP="007A40C5">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lastRenderedPageBreak/>
              <w:t xml:space="preserve">культуру на немецком языке; </w:t>
            </w:r>
          </w:p>
          <w:p w:rsidR="00F42958"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пони</w:t>
            </w:r>
            <w:r>
              <w:rPr>
                <w:rFonts w:ascii="Times New Roman" w:hAnsi="Times New Roman"/>
                <w:color w:val="000000"/>
                <w:sz w:val="24"/>
                <w:szCs w:val="24"/>
              </w:rPr>
              <w:t>мать социокультурные реалии при</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чтении и аудировании в рамках изученного материала. </w:t>
            </w:r>
          </w:p>
        </w:tc>
        <w:tc>
          <w:tcPr>
            <w:tcW w:w="4961" w:type="dxa"/>
          </w:tcPr>
          <w:p w:rsidR="00F42958" w:rsidRPr="00D30899" w:rsidRDefault="00F42958" w:rsidP="00D9614E">
            <w:pPr>
              <w:numPr>
                <w:ilvl w:val="0"/>
                <w:numId w:val="174"/>
              </w:numPr>
              <w:autoSpaceDE w:val="0"/>
              <w:autoSpaceDN w:val="0"/>
              <w:adjustRightInd w:val="0"/>
              <w:spacing w:after="57" w:line="240" w:lineRule="auto"/>
              <w:ind w:left="142" w:firstLine="0"/>
              <w:rPr>
                <w:rFonts w:ascii="Times New Roman" w:hAnsi="Times New Roman"/>
                <w:color w:val="000000"/>
                <w:sz w:val="24"/>
                <w:szCs w:val="24"/>
              </w:rPr>
            </w:pPr>
            <w:r w:rsidRPr="00D30899">
              <w:rPr>
                <w:rFonts w:ascii="Symbol" w:hAnsi="Symbol" w:cs="Symbol"/>
                <w:color w:val="000000"/>
                <w:sz w:val="24"/>
                <w:szCs w:val="24"/>
              </w:rPr>
              <w:lastRenderedPageBreak/>
              <w:t></w:t>
            </w:r>
            <w:r w:rsidRPr="00D30899">
              <w:rPr>
                <w:rFonts w:ascii="Times New Roman" w:hAnsi="Times New Roman"/>
                <w:iCs/>
                <w:color w:val="000000"/>
                <w:sz w:val="24"/>
                <w:szCs w:val="24"/>
              </w:rPr>
              <w:t>испо</w:t>
            </w:r>
            <w:r>
              <w:rPr>
                <w:rFonts w:ascii="Times New Roman" w:hAnsi="Times New Roman"/>
                <w:iCs/>
                <w:color w:val="000000"/>
                <w:sz w:val="24"/>
                <w:szCs w:val="24"/>
              </w:rPr>
              <w:t>льзовать социокультурные реалии</w:t>
            </w:r>
          </w:p>
          <w:p w:rsidR="00F42958" w:rsidRPr="003909B3" w:rsidRDefault="00F42958" w:rsidP="007A40C5">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при создании устных и письменных высказываний; </w:t>
            </w:r>
          </w:p>
          <w:p w:rsidR="00F42958" w:rsidRPr="00D30899"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Pr>
                <w:rFonts w:ascii="Times New Roman" w:hAnsi="Times New Roman"/>
                <w:iCs/>
                <w:color w:val="000000"/>
                <w:sz w:val="24"/>
                <w:szCs w:val="24"/>
              </w:rPr>
              <w:t>находить сходство и различие в</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традициях родной страны и страны/стран </w:t>
            </w:r>
            <w:r w:rsidRPr="003909B3">
              <w:rPr>
                <w:rFonts w:ascii="Times New Roman" w:hAnsi="Times New Roman"/>
                <w:iCs/>
                <w:color w:val="000000"/>
                <w:sz w:val="24"/>
                <w:szCs w:val="24"/>
              </w:rPr>
              <w:lastRenderedPageBreak/>
              <w:t xml:space="preserve">изучаемого языка. </w:t>
            </w:r>
          </w:p>
          <w:p w:rsidR="00F42958" w:rsidRPr="00D30899" w:rsidRDefault="00F42958" w:rsidP="007A40C5">
            <w:pPr>
              <w:spacing w:after="0" w:line="240" w:lineRule="auto"/>
              <w:ind w:left="142"/>
              <w:jc w:val="both"/>
              <w:rPr>
                <w:rFonts w:ascii="Times New Roman" w:hAnsi="Times New Roman"/>
                <w:bCs/>
                <w:sz w:val="24"/>
                <w:szCs w:val="24"/>
              </w:rPr>
            </w:pPr>
          </w:p>
        </w:tc>
      </w:tr>
      <w:tr w:rsidR="00F42958" w:rsidRPr="0004037A" w:rsidTr="00EA22AD">
        <w:tc>
          <w:tcPr>
            <w:tcW w:w="10314" w:type="dxa"/>
            <w:gridSpan w:val="2"/>
          </w:tcPr>
          <w:p w:rsidR="00F42958" w:rsidRPr="00D30899" w:rsidRDefault="00F42958"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F42958" w:rsidRPr="0004037A" w:rsidTr="00EA22AD">
        <w:tc>
          <w:tcPr>
            <w:tcW w:w="5353"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EA22AD">
        <w:tc>
          <w:tcPr>
            <w:tcW w:w="5353" w:type="dxa"/>
          </w:tcPr>
          <w:p w:rsidR="00F42958"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color w:val="000000"/>
                <w:sz w:val="24"/>
                <w:szCs w:val="24"/>
              </w:rPr>
              <w:t>вых</w:t>
            </w:r>
            <w:r>
              <w:rPr>
                <w:rFonts w:ascii="Times New Roman" w:hAnsi="Times New Roman"/>
                <w:color w:val="000000"/>
                <w:sz w:val="24"/>
                <w:szCs w:val="24"/>
              </w:rPr>
              <w:t>одить из положения при дефиците</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языковых средств: использовать переспрос при говорении. </w:t>
            </w:r>
          </w:p>
          <w:p w:rsidR="00F42958" w:rsidRPr="00DB5F14" w:rsidRDefault="00F42958" w:rsidP="007A40C5">
            <w:pPr>
              <w:spacing w:after="0" w:line="240" w:lineRule="auto"/>
              <w:ind w:left="142"/>
              <w:jc w:val="both"/>
              <w:rPr>
                <w:rFonts w:ascii="Times New Roman" w:hAnsi="Times New Roman"/>
                <w:bCs/>
                <w:sz w:val="24"/>
                <w:szCs w:val="24"/>
              </w:rPr>
            </w:pPr>
          </w:p>
        </w:tc>
        <w:tc>
          <w:tcPr>
            <w:tcW w:w="4961" w:type="dxa"/>
          </w:tcPr>
          <w:p w:rsidR="00F42958" w:rsidRPr="00DB5F14"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iCs/>
                <w:color w:val="000000"/>
                <w:sz w:val="24"/>
                <w:szCs w:val="24"/>
              </w:rPr>
              <w:t>использовать перифраз,</w:t>
            </w:r>
          </w:p>
          <w:p w:rsidR="00F42958" w:rsidRPr="003909B3" w:rsidRDefault="00F42958" w:rsidP="007A40C5">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синонимические и антонимические средства при говорении; </w:t>
            </w:r>
          </w:p>
          <w:p w:rsidR="00F42958" w:rsidRPr="00DB5F14"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iCs/>
                <w:color w:val="000000"/>
                <w:sz w:val="24"/>
                <w:szCs w:val="24"/>
              </w:rPr>
              <w:t>польз</w:t>
            </w:r>
            <w:r>
              <w:rPr>
                <w:rFonts w:ascii="Times New Roman" w:hAnsi="Times New Roman"/>
                <w:iCs/>
                <w:color w:val="000000"/>
                <w:sz w:val="24"/>
                <w:szCs w:val="24"/>
              </w:rPr>
              <w:t>оваться языковой и</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контекстуальной догадкой при аудировании и чтении. </w:t>
            </w:r>
          </w:p>
        </w:tc>
      </w:tr>
      <w:tr w:rsidR="00C2181B" w:rsidRPr="0004037A" w:rsidTr="00EA22AD">
        <w:tc>
          <w:tcPr>
            <w:tcW w:w="10314" w:type="dxa"/>
            <w:gridSpan w:val="2"/>
          </w:tcPr>
          <w:p w:rsidR="00C2181B" w:rsidRPr="00C2181B" w:rsidRDefault="00C2181B" w:rsidP="00C2181B">
            <w:pPr>
              <w:autoSpaceDE w:val="0"/>
              <w:autoSpaceDN w:val="0"/>
              <w:adjustRightInd w:val="0"/>
              <w:spacing w:after="59" w:line="240" w:lineRule="auto"/>
              <w:jc w:val="center"/>
              <w:rPr>
                <w:rFonts w:ascii="Times New Roman" w:hAnsi="Times New Roman"/>
                <w:b/>
                <w:iCs/>
                <w:color w:val="000000"/>
                <w:sz w:val="24"/>
                <w:szCs w:val="24"/>
              </w:rPr>
            </w:pPr>
            <w:r w:rsidRPr="00C2181B">
              <w:rPr>
                <w:rFonts w:ascii="Times New Roman" w:hAnsi="Times New Roman"/>
                <w:b/>
                <w:iCs/>
                <w:color w:val="000000"/>
                <w:sz w:val="24"/>
                <w:szCs w:val="24"/>
              </w:rPr>
              <w:t>Второй иностранный язык (английский)</w:t>
            </w:r>
          </w:p>
        </w:tc>
      </w:tr>
      <w:tr w:rsidR="00E10963" w:rsidRPr="0004037A" w:rsidTr="00EA22AD">
        <w:trPr>
          <w:trHeight w:val="3303"/>
        </w:trPr>
        <w:tc>
          <w:tcPr>
            <w:tcW w:w="5353" w:type="dxa"/>
            <w:tcBorders>
              <w:right w:val="nil"/>
            </w:tcBorders>
          </w:tcPr>
          <w:p w:rsidR="00E10963" w:rsidRPr="00857261" w:rsidRDefault="00E10963" w:rsidP="00857261">
            <w:pPr>
              <w:autoSpaceDE w:val="0"/>
              <w:autoSpaceDN w:val="0"/>
              <w:adjustRightInd w:val="0"/>
              <w:spacing w:after="59" w:line="240" w:lineRule="auto"/>
              <w:rPr>
                <w:rFonts w:ascii="Times New Roman" w:hAnsi="Times New Roman"/>
                <w:iCs/>
                <w:color w:val="000000"/>
                <w:sz w:val="24"/>
                <w:szCs w:val="24"/>
              </w:rPr>
            </w:pPr>
            <w:r w:rsidRPr="00857261">
              <w:rPr>
                <w:rFonts w:ascii="Times New Roman" w:hAnsi="Times New Roman"/>
                <w:b/>
                <w:iCs/>
                <w:color w:val="000000"/>
                <w:sz w:val="24"/>
                <w:szCs w:val="24"/>
              </w:rPr>
              <w:t xml:space="preserve">Предметные результаты включают </w:t>
            </w:r>
            <w:r w:rsidRPr="00857261">
              <w:rPr>
                <w:rFonts w:ascii="Times New Roman" w:hAnsi="Times New Roman"/>
                <w:iCs/>
                <w:color w:val="000000"/>
                <w:sz w:val="24"/>
                <w:szCs w:val="24"/>
              </w:rPr>
              <w:t>освоенные обучающимисяв ходе изученияучебного пр</w:t>
            </w:r>
            <w:r>
              <w:rPr>
                <w:rFonts w:ascii="Times New Roman" w:hAnsi="Times New Roman"/>
                <w:iCs/>
                <w:color w:val="000000"/>
                <w:sz w:val="24"/>
                <w:szCs w:val="24"/>
              </w:rPr>
              <w:t xml:space="preserve">едмета специфические для данной </w:t>
            </w:r>
            <w:r w:rsidRPr="00857261">
              <w:rPr>
                <w:rFonts w:ascii="Times New Roman" w:hAnsi="Times New Roman"/>
                <w:iCs/>
                <w:color w:val="000000"/>
                <w:sz w:val="24"/>
                <w:szCs w:val="24"/>
              </w:rPr>
              <w:t>предметной области умения, виды деятельности по получению</w:t>
            </w:r>
            <w:r>
              <w:rPr>
                <w:rFonts w:ascii="Times New Roman" w:hAnsi="Times New Roman"/>
                <w:iCs/>
                <w:color w:val="000000"/>
                <w:sz w:val="24"/>
                <w:szCs w:val="24"/>
              </w:rPr>
              <w:t xml:space="preserve"> нового знания в </w:t>
            </w:r>
            <w:r w:rsidRPr="00857261">
              <w:rPr>
                <w:rFonts w:ascii="Times New Roman" w:hAnsi="Times New Roman"/>
                <w:iCs/>
                <w:color w:val="000000"/>
                <w:sz w:val="24"/>
                <w:szCs w:val="24"/>
              </w:rPr>
              <w:t>рамках учебно</w:t>
            </w:r>
            <w:r>
              <w:rPr>
                <w:rFonts w:ascii="Times New Roman" w:hAnsi="Times New Roman"/>
                <w:iCs/>
                <w:color w:val="000000"/>
                <w:sz w:val="24"/>
                <w:szCs w:val="24"/>
              </w:rPr>
              <w:t xml:space="preserve">го предмета, его преобразованию </w:t>
            </w:r>
            <w:r w:rsidRPr="00857261">
              <w:rPr>
                <w:rFonts w:ascii="Times New Roman" w:hAnsi="Times New Roman"/>
                <w:iCs/>
                <w:color w:val="000000"/>
                <w:sz w:val="24"/>
                <w:szCs w:val="24"/>
              </w:rPr>
              <w:t>и применению в учебных, учебно-проектных ситуациях.</w:t>
            </w:r>
          </w:p>
          <w:p w:rsidR="00E10963" w:rsidRDefault="00E10963" w:rsidP="00857261">
            <w:pPr>
              <w:autoSpaceDE w:val="0"/>
              <w:autoSpaceDN w:val="0"/>
              <w:adjustRightInd w:val="0"/>
              <w:spacing w:after="59" w:line="240" w:lineRule="auto"/>
              <w:rPr>
                <w:rFonts w:ascii="Times New Roman" w:hAnsi="Times New Roman"/>
                <w:iCs/>
                <w:color w:val="000000"/>
                <w:sz w:val="24"/>
                <w:szCs w:val="24"/>
              </w:rPr>
            </w:pPr>
            <w:r w:rsidRPr="00857261">
              <w:rPr>
                <w:rFonts w:ascii="Times New Roman" w:hAnsi="Times New Roman"/>
                <w:iCs/>
                <w:color w:val="000000"/>
                <w:sz w:val="24"/>
                <w:szCs w:val="24"/>
              </w:rPr>
              <w:t>Ожидается</w:t>
            </w:r>
            <w:r>
              <w:rPr>
                <w:rFonts w:ascii="Times New Roman" w:hAnsi="Times New Roman"/>
                <w:iCs/>
                <w:color w:val="000000"/>
                <w:sz w:val="24"/>
                <w:szCs w:val="24"/>
              </w:rPr>
              <w:t xml:space="preserve">, что выпускники основной школы </w:t>
            </w:r>
          </w:p>
          <w:p w:rsidR="00E10963" w:rsidRDefault="00E10963" w:rsidP="00857261">
            <w:pPr>
              <w:autoSpaceDE w:val="0"/>
              <w:autoSpaceDN w:val="0"/>
              <w:adjustRightInd w:val="0"/>
              <w:spacing w:after="59" w:line="240" w:lineRule="auto"/>
              <w:rPr>
                <w:rFonts w:ascii="Times New Roman" w:hAnsi="Times New Roman"/>
                <w:iCs/>
                <w:color w:val="000000"/>
                <w:sz w:val="24"/>
                <w:szCs w:val="24"/>
              </w:rPr>
            </w:pPr>
            <w:r>
              <w:rPr>
                <w:rFonts w:ascii="Times New Roman" w:hAnsi="Times New Roman"/>
                <w:iCs/>
                <w:color w:val="000000"/>
                <w:sz w:val="24"/>
                <w:szCs w:val="24"/>
              </w:rPr>
              <w:t xml:space="preserve">должны продемонстрировать </w:t>
            </w:r>
            <w:r w:rsidRPr="00857261">
              <w:rPr>
                <w:rFonts w:ascii="Times New Roman" w:hAnsi="Times New Roman"/>
                <w:iCs/>
                <w:color w:val="000000"/>
                <w:sz w:val="24"/>
                <w:szCs w:val="24"/>
              </w:rPr>
              <w:t>следующие р</w:t>
            </w:r>
            <w:r>
              <w:rPr>
                <w:rFonts w:ascii="Times New Roman" w:hAnsi="Times New Roman"/>
                <w:iCs/>
                <w:color w:val="000000"/>
                <w:sz w:val="24"/>
                <w:szCs w:val="24"/>
              </w:rPr>
              <w:t xml:space="preserve">езультаты освоения иностранного </w:t>
            </w:r>
            <w:r w:rsidRPr="00857261">
              <w:rPr>
                <w:rFonts w:ascii="Times New Roman" w:hAnsi="Times New Roman"/>
                <w:iCs/>
                <w:color w:val="000000"/>
                <w:sz w:val="24"/>
                <w:szCs w:val="24"/>
              </w:rPr>
              <w:t>языка:</w:t>
            </w:r>
          </w:p>
        </w:tc>
        <w:tc>
          <w:tcPr>
            <w:tcW w:w="4961" w:type="dxa"/>
            <w:tcBorders>
              <w:left w:val="nil"/>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EA22AD">
        <w:trPr>
          <w:trHeight w:val="825"/>
        </w:trPr>
        <w:tc>
          <w:tcPr>
            <w:tcW w:w="5353" w:type="dxa"/>
            <w:tcBorders>
              <w:top w:val="single" w:sz="4" w:space="0" w:color="auto"/>
              <w:bottom w:val="single" w:sz="4" w:space="0" w:color="auto"/>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 Предметные результаты в коммуникативной сфере</w:t>
            </w:r>
          </w:p>
          <w:p w:rsidR="00E10963" w:rsidRDefault="00E10963" w:rsidP="00E10963">
            <w:pPr>
              <w:autoSpaceDE w:val="0"/>
              <w:autoSpaceDN w:val="0"/>
              <w:adjustRightInd w:val="0"/>
              <w:spacing w:after="59" w:line="240" w:lineRule="auto"/>
              <w:rPr>
                <w:rFonts w:ascii="Times New Roman" w:hAnsi="Times New Roman"/>
                <w:iCs/>
                <w:color w:val="000000"/>
                <w:sz w:val="24"/>
                <w:szCs w:val="24"/>
              </w:rPr>
            </w:pPr>
          </w:p>
        </w:tc>
        <w:tc>
          <w:tcPr>
            <w:tcW w:w="4961" w:type="dxa"/>
            <w:tcBorders>
              <w:top w:val="single" w:sz="4" w:space="0" w:color="auto"/>
              <w:left w:val="nil"/>
              <w:bottom w:val="single" w:sz="4" w:space="0" w:color="auto"/>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EA22AD">
        <w:trPr>
          <w:trHeight w:val="735"/>
        </w:trPr>
        <w:tc>
          <w:tcPr>
            <w:tcW w:w="5353" w:type="dxa"/>
            <w:tcBorders>
              <w:top w:val="single" w:sz="4" w:space="0" w:color="auto"/>
              <w:bottom w:val="single" w:sz="4" w:space="0" w:color="auto"/>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1.1. Коммуникативная компетенция(владение иностранным языком как средством общения)</w:t>
            </w:r>
          </w:p>
        </w:tc>
        <w:tc>
          <w:tcPr>
            <w:tcW w:w="4961" w:type="dxa"/>
            <w:tcBorders>
              <w:top w:val="single" w:sz="4" w:space="0" w:color="auto"/>
              <w:left w:val="nil"/>
              <w:bottom w:val="single" w:sz="4" w:space="0" w:color="auto"/>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EA22AD">
        <w:tc>
          <w:tcPr>
            <w:tcW w:w="5353" w:type="dxa"/>
            <w:tcBorders>
              <w:top w:val="single" w:sz="4" w:space="0" w:color="auto"/>
              <w:bottom w:val="nil"/>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Говорение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b/>
                <w:bCs/>
                <w:iCs/>
                <w:color w:val="000000"/>
                <w:sz w:val="24"/>
                <w:szCs w:val="24"/>
              </w:rPr>
              <w:t>I. </w:t>
            </w: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b/>
                <w:bCs/>
                <w:iCs/>
                <w:color w:val="000000"/>
                <w:sz w:val="24"/>
                <w:szCs w:val="24"/>
              </w:rPr>
              <w:t>II. </w:t>
            </w: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участвовать в элементарном диалоге-расспросе, задавая вопросы собеседнику и отвечая на его вопросы;</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воспроизводить наизусть небольшие произведения детского фольклора, детские песни;</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кратко излагать содержание прочитанного текста.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Аудирование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lastRenderedPageBreak/>
              <w:t>понимать на слух речь учителя и одноклассников при непосредственном общении;</w:t>
            </w:r>
          </w:p>
          <w:p w:rsidR="00E10963" w:rsidRPr="00E10963" w:rsidRDefault="00E10963" w:rsidP="00D9614E">
            <w:pPr>
              <w:numPr>
                <w:ilvl w:val="0"/>
                <w:numId w:val="24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E10963" w:rsidRPr="00E10963" w:rsidRDefault="00E10963" w:rsidP="00D9614E">
            <w:pPr>
              <w:numPr>
                <w:ilvl w:val="0"/>
                <w:numId w:val="24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использовать контекстуальную и языковую догадку при восприятии на слух текстов, содержащих некоторые незнакомые слова.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Чтение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соотносить графический образ английского слова с его звуковым образом;</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догадываться о значении незнакомых слов по контексту;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Письмо</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владеть техникой письма;</w:t>
            </w:r>
          </w:p>
          <w:p w:rsidR="00E10963" w:rsidRPr="00E10963" w:rsidRDefault="00E10963" w:rsidP="00D9614E">
            <w:pPr>
              <w:numPr>
                <w:ilvl w:val="0"/>
                <w:numId w:val="25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писать с опорой на образец поздравление с праздником и короткое личное письмо.</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составлять рассказ в письменной форме по плану/ключевым словам;</w:t>
            </w:r>
          </w:p>
          <w:p w:rsidR="00E10963" w:rsidRPr="00E10963" w:rsidRDefault="00E10963" w:rsidP="00D9614E">
            <w:pPr>
              <w:numPr>
                <w:ilvl w:val="0"/>
                <w:numId w:val="25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 письменной форме кратко отвечать на вопросы к тексту;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1.2. </w:t>
            </w:r>
            <w:r w:rsidRPr="00E10963">
              <w:rPr>
                <w:rFonts w:ascii="Times New Roman" w:hAnsi="Times New Roman"/>
                <w:i/>
                <w:iCs/>
                <w:color w:val="000000"/>
                <w:sz w:val="24"/>
                <w:szCs w:val="24"/>
              </w:rPr>
              <w:t>Языковая компетенция</w:t>
            </w:r>
            <w:r w:rsidRPr="00E10963">
              <w:rPr>
                <w:rFonts w:ascii="Times New Roman" w:hAnsi="Times New Roman"/>
                <w:iCs/>
                <w:color w:val="000000"/>
                <w:sz w:val="24"/>
                <w:szCs w:val="24"/>
              </w:rPr>
              <w:t>(владение языковыми средствами)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Графика, каллиграфия, орфография</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 xml:space="preserve">пользоваться английским алфавитом, </w:t>
            </w:r>
            <w:r w:rsidRPr="00E10963">
              <w:rPr>
                <w:rFonts w:ascii="Times New Roman" w:hAnsi="Times New Roman"/>
                <w:iCs/>
                <w:color w:val="000000"/>
                <w:sz w:val="24"/>
                <w:szCs w:val="24"/>
              </w:rPr>
              <w:lastRenderedPageBreak/>
              <w:t>знать последовательность букв в нем;</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воспроизводить графически и каллиграфически корректно все английские буквы алфавита (полупечатное написание букв, слов);</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находить и сравнивать (в объеме содержания курса) такие языковые единицы, как звук, буква, слово;</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применять основные правила чтения и орфографии, изученные в курсе;</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отличать буквы от знаков транскрипции.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сравнивать и анализировать буквосочетания английского языка и их транскрипцию;</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группировать слова в соответствии с изученными правилами чтения;</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уточнять написание слова по словарю учебника.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Фонетическая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адекватно произносить и различать на слух все звуки английского языка; соблюдать нормы произношения звуков;</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правильное ударение в изолированных словах и фразах;</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особенности интонации основных типов предложений;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правило отсутствия ударения на служебных словах (артиклях, союзах, предлогах);</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изучаемые слова по транскрипции;</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писать транскрипцию отдельных звуков, сочетаний звуков по образцу.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Лексическая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и употреблять в речи изученные в пределах тематики лексические единицы (слова, словосочетания, оценочную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лексику, речевые клише), соблюдая лексические нормы;</w:t>
            </w:r>
          </w:p>
          <w:p w:rsidR="00E10963" w:rsidRPr="00E10963" w:rsidRDefault="00E10963" w:rsidP="00D9614E">
            <w:pPr>
              <w:numPr>
                <w:ilvl w:val="0"/>
                <w:numId w:val="25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оперировать в процессе общения активной лексикой в соответствии с коммуникативной задачей.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 xml:space="preserve">узнавать простые словообразовательные </w:t>
            </w:r>
            <w:r w:rsidRPr="00E10963">
              <w:rPr>
                <w:rFonts w:ascii="Times New Roman" w:hAnsi="Times New Roman"/>
                <w:iCs/>
                <w:color w:val="000000"/>
                <w:sz w:val="24"/>
                <w:szCs w:val="24"/>
              </w:rPr>
              <w:lastRenderedPageBreak/>
              <w:t>элементы;</w:t>
            </w:r>
          </w:p>
          <w:p w:rsidR="00E10963" w:rsidRPr="00E10963" w:rsidRDefault="00E10963" w:rsidP="00D9614E">
            <w:pPr>
              <w:numPr>
                <w:ilvl w:val="0"/>
                <w:numId w:val="25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опираться на языковую догадку при восприятии интернациональных и сложных слов в процессе чтения и аудирования;</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Грамматическая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5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E10963" w:rsidRPr="00E10963" w:rsidRDefault="00E10963" w:rsidP="00D9614E">
            <w:pPr>
              <w:numPr>
                <w:ilvl w:val="0"/>
                <w:numId w:val="25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глаголы в Present, Past, FutureSimple; модальные глаголы can, may, must; личные, притяжательные и указательные местоимения; количественные числительные; наиболее употребительные предлоги для выражения временных и пространственных отношений.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6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1.3. </w:t>
            </w:r>
            <w:r w:rsidRPr="00E10963">
              <w:rPr>
                <w:rFonts w:ascii="Times New Roman" w:hAnsi="Times New Roman"/>
                <w:i/>
                <w:iCs/>
                <w:color w:val="000000"/>
                <w:sz w:val="24"/>
                <w:szCs w:val="24"/>
              </w:rPr>
              <w:t>Социокультурная осведомленность</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называть страны изучаемого языка по-английски;</w:t>
            </w:r>
          </w:p>
          <w:p w:rsidR="00E10963" w:rsidRPr="00E10963" w:rsidRDefault="00E10963" w:rsidP="00D9614E">
            <w:pPr>
              <w:numPr>
                <w:ilvl w:val="0"/>
                <w:numId w:val="26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рассказывать о некоторых достопримечательностях стран изучаемого языка;</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воспроизводить наизусть небольшие произведения детского фольклора (стихи, песни) на английском языке;</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осуществлять поиск информации о стране изучаемого языка в соответствии с поставленной учебной задачей в пределах тематики.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lastRenderedPageBreak/>
              <w:t>2. </w:t>
            </w:r>
            <w:r w:rsidRPr="00E10963">
              <w:rPr>
                <w:rFonts w:ascii="Times New Roman" w:hAnsi="Times New Roman"/>
                <w:i/>
                <w:iCs/>
                <w:color w:val="000000"/>
                <w:sz w:val="24"/>
                <w:szCs w:val="24"/>
              </w:rPr>
              <w:t>Предметные результаты в познавательной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действовать по образцу при выполнении упражнений и составлении собственных высказываний в пределах тематики;</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пользоваться справочным материалом;</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осуществлять самонаблюдение и самооценку.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3. </w:t>
            </w:r>
            <w:r w:rsidRPr="00E10963">
              <w:rPr>
                <w:rFonts w:ascii="Times New Roman" w:hAnsi="Times New Roman"/>
                <w:i/>
                <w:iCs/>
                <w:color w:val="000000"/>
                <w:sz w:val="24"/>
                <w:szCs w:val="24"/>
              </w:rPr>
              <w:t>Предметные результаты в ценностно-ориентационной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представлять изучаемый иностранный язык как средство выражения мыслей, чувств, эмоций;</w:t>
            </w:r>
          </w:p>
          <w:p w:rsidR="00E10963" w:rsidRPr="00E10963" w:rsidRDefault="00E10963" w:rsidP="00D9614E">
            <w:pPr>
              <w:numPr>
                <w:ilvl w:val="0"/>
                <w:numId w:val="26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приобщаться к культурным ценностям другого народа через произведения детского фольклора.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4. </w:t>
            </w:r>
            <w:r w:rsidRPr="00E10963">
              <w:rPr>
                <w:rFonts w:ascii="Times New Roman" w:hAnsi="Times New Roman"/>
                <w:i/>
                <w:iCs/>
                <w:color w:val="000000"/>
                <w:sz w:val="24"/>
                <w:szCs w:val="24"/>
              </w:rPr>
              <w:t>Предметные результаты в эстетической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6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владеть элементарными средствами выражения чувств и эмоций на иностранном языке;</w:t>
            </w:r>
          </w:p>
          <w:p w:rsidR="00E10963" w:rsidRPr="00E10963" w:rsidRDefault="00E10963" w:rsidP="00D9614E">
            <w:pPr>
              <w:numPr>
                <w:ilvl w:val="0"/>
                <w:numId w:val="26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5. </w:t>
            </w:r>
            <w:r w:rsidRPr="00E10963">
              <w:rPr>
                <w:rFonts w:ascii="Times New Roman" w:hAnsi="Times New Roman"/>
                <w:i/>
                <w:iCs/>
                <w:color w:val="000000"/>
                <w:sz w:val="24"/>
                <w:szCs w:val="24"/>
              </w:rPr>
              <w:t>Предметные результаты в трудовой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p>
          <w:p w:rsidR="00E10963" w:rsidRPr="00EA22AD" w:rsidRDefault="00E10963" w:rsidP="00E10963">
            <w:pPr>
              <w:numPr>
                <w:ilvl w:val="0"/>
                <w:numId w:val="26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следовать намеченному плану в своем учебном труде.</w:t>
            </w:r>
          </w:p>
        </w:tc>
        <w:tc>
          <w:tcPr>
            <w:tcW w:w="4961" w:type="dxa"/>
            <w:tcBorders>
              <w:top w:val="single" w:sz="4" w:space="0" w:color="auto"/>
              <w:left w:val="nil"/>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F42958" w:rsidRPr="00B70BBD" w:rsidTr="00EA22AD">
        <w:tc>
          <w:tcPr>
            <w:tcW w:w="10314" w:type="dxa"/>
            <w:gridSpan w:val="2"/>
          </w:tcPr>
          <w:p w:rsidR="00F42958" w:rsidRPr="0029320D" w:rsidRDefault="00F42958" w:rsidP="00C7280C">
            <w:pPr>
              <w:pStyle w:val="af3"/>
              <w:spacing w:line="240" w:lineRule="auto"/>
              <w:ind w:firstLine="284"/>
              <w:jc w:val="left"/>
              <w:outlineLvl w:val="0"/>
              <w:rPr>
                <w:b/>
                <w:sz w:val="26"/>
                <w:szCs w:val="26"/>
              </w:rPr>
            </w:pPr>
            <w:r>
              <w:rPr>
                <w:b/>
                <w:sz w:val="26"/>
                <w:szCs w:val="26"/>
              </w:rPr>
              <w:lastRenderedPageBreak/>
              <w:t>1.2.5.4</w:t>
            </w:r>
            <w:r w:rsidRPr="0029320D">
              <w:rPr>
                <w:b/>
                <w:sz w:val="26"/>
                <w:szCs w:val="26"/>
              </w:rPr>
              <w:t>.  История России. Всеобщая история</w:t>
            </w:r>
          </w:p>
        </w:tc>
      </w:tr>
      <w:tr w:rsidR="00F42958" w:rsidRPr="00B70BBD" w:rsidTr="00EA22AD">
        <w:tc>
          <w:tcPr>
            <w:tcW w:w="10314" w:type="dxa"/>
            <w:gridSpan w:val="2"/>
          </w:tcPr>
          <w:p w:rsidR="00F42958" w:rsidRPr="00C7280C" w:rsidRDefault="00F42958" w:rsidP="0002285A">
            <w:pPr>
              <w:pStyle w:val="af3"/>
              <w:spacing w:line="240" w:lineRule="auto"/>
              <w:ind w:firstLine="284"/>
              <w:jc w:val="center"/>
              <w:outlineLvl w:val="0"/>
              <w:rPr>
                <w:b/>
                <w:sz w:val="24"/>
              </w:rPr>
            </w:pPr>
            <w:r w:rsidRPr="007531F7">
              <w:rPr>
                <w:b/>
                <w:sz w:val="24"/>
              </w:rPr>
              <w:t>История Древнего мира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4"/>
              </w:numPr>
              <w:suppressAutoHyphens/>
              <w:spacing w:after="0" w:line="240" w:lineRule="auto"/>
              <w:ind w:left="142" w:firstLine="0"/>
              <w:jc w:val="both"/>
              <w:rPr>
                <w:rFonts w:ascii="Times New Roman" w:hAnsi="Times New Roman"/>
                <w:iCs/>
                <w:sz w:val="24"/>
                <w:szCs w:val="24"/>
              </w:rPr>
            </w:pPr>
            <w:r w:rsidRPr="003909B3">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lastRenderedPageBreak/>
              <w:t>проводить поиск информации в отрывках исторических текстов, материальных памятниках Древнего мира;</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42958" w:rsidRPr="003909B3" w:rsidRDefault="00F42958" w:rsidP="00D9614E">
            <w:pPr>
              <w:pStyle w:val="a4"/>
              <w:numPr>
                <w:ilvl w:val="0"/>
                <w:numId w:val="174"/>
              </w:numPr>
              <w:spacing w:after="0" w:line="240" w:lineRule="auto"/>
              <w:ind w:left="142" w:firstLine="0"/>
              <w:rPr>
                <w:rFonts w:ascii="Times New Roman" w:hAnsi="Times New Roman"/>
                <w:i/>
                <w:sz w:val="24"/>
                <w:szCs w:val="24"/>
              </w:rPr>
            </w:pPr>
            <w:r w:rsidRPr="003909B3">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42958" w:rsidRPr="003909B3" w:rsidRDefault="00F42958" w:rsidP="00D9614E">
            <w:pPr>
              <w:pStyle w:val="a4"/>
              <w:numPr>
                <w:ilvl w:val="0"/>
                <w:numId w:val="174"/>
              </w:numPr>
              <w:spacing w:after="0" w:line="240" w:lineRule="auto"/>
              <w:ind w:left="142" w:firstLine="0"/>
              <w:rPr>
                <w:rFonts w:ascii="Times New Roman" w:hAnsi="Times New Roman"/>
                <w:i/>
                <w:sz w:val="24"/>
                <w:szCs w:val="24"/>
              </w:rPr>
            </w:pPr>
            <w:r w:rsidRPr="003909B3">
              <w:rPr>
                <w:rFonts w:ascii="Times New Roman" w:hAnsi="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давать оценку наиболее значительным событиям и личностям древней истории.</w:t>
            </w:r>
          </w:p>
        </w:tc>
        <w:tc>
          <w:tcPr>
            <w:tcW w:w="4961" w:type="dxa"/>
          </w:tcPr>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lastRenderedPageBreak/>
              <w:t>• давать характеристику общественного строя древних государств;</w:t>
            </w:r>
          </w:p>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w:t>
            </w:r>
            <w:r w:rsidRPr="005E7B4D">
              <w:rPr>
                <w:rFonts w:ascii="Times New Roman" w:hAnsi="Times New Roman"/>
                <w:sz w:val="24"/>
                <w:szCs w:val="24"/>
              </w:rPr>
              <w:lastRenderedPageBreak/>
              <w:t>истории.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02285A" w:rsidRDefault="00F42958"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Средних веков</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раскрывать характерные, существенные черты: а) экономических и социальных </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объяснять причины и следствия ключевых </w:t>
            </w:r>
            <w:r w:rsidRPr="003909B3">
              <w:rPr>
                <w:rFonts w:ascii="Times New Roman" w:hAnsi="Times New Roman"/>
                <w:sz w:val="24"/>
                <w:szCs w:val="24"/>
              </w:rPr>
              <w:lastRenderedPageBreak/>
              <w:t>событий отечественной и всеобщей истории Средних веков;</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событиям и личностям отечественной и всеобщей истории Средних веков.</w:t>
            </w:r>
          </w:p>
        </w:tc>
        <w:tc>
          <w:tcPr>
            <w:tcW w:w="4961" w:type="dxa"/>
          </w:tcPr>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сопоставительную характеристику политического устройства государств Средневековья (Русь, Запад, Восток);</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02285A" w:rsidRDefault="00F42958"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объяснятьпричины и следствия ключевых событий и процессов отечественной и всеобщей истории Нового времени (социальных </w:t>
            </w:r>
            <w:r w:rsidRPr="003909B3">
              <w:rPr>
                <w:rFonts w:ascii="Times New Roman" w:hAnsi="Times New Roman"/>
                <w:sz w:val="24"/>
                <w:szCs w:val="24"/>
              </w:rPr>
              <w:lastRenderedPageBreak/>
              <w:t>движений, реформ и революций, взаимодействий между народами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событиям и личностям отечественной и всеобщей истории Нового времени.</w:t>
            </w:r>
          </w:p>
        </w:tc>
        <w:tc>
          <w:tcPr>
            <w:tcW w:w="4961" w:type="dxa"/>
          </w:tcPr>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B70BBD" w:rsidRDefault="00F42958"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анализировать информацию из исторических источников </w:t>
            </w:r>
            <w:r w:rsidRPr="003909B3">
              <w:rPr>
                <w:szCs w:val="22"/>
              </w:rPr>
              <w:sym w:font="Symbol" w:char="F02D"/>
            </w:r>
            <w:r w:rsidRPr="003909B3">
              <w:rPr>
                <w:rFonts w:ascii="Times New Roman" w:hAnsi="Times New Roman"/>
                <w:sz w:val="24"/>
                <w:szCs w:val="24"/>
              </w:rPr>
              <w:t xml:space="preserve"> текстов, материальных и художественных памятников новейшей эпохи;</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lastRenderedPageBreak/>
              <w:t>давать оценку событиям и личностям отечественной и всеобщей истории ХХ — начала XXI в.</w:t>
            </w:r>
          </w:p>
        </w:tc>
        <w:tc>
          <w:tcPr>
            <w:tcW w:w="4961" w:type="dxa"/>
          </w:tcPr>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29320D" w:rsidRDefault="00F42958"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F42958" w:rsidRPr="00B70BBD" w:rsidTr="00EA22AD">
        <w:tc>
          <w:tcPr>
            <w:tcW w:w="10314" w:type="dxa"/>
            <w:gridSpan w:val="2"/>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F42958" w:rsidRPr="00F55772" w:rsidRDefault="00F42958" w:rsidP="00D9614E">
            <w:pPr>
              <w:pStyle w:val="a8"/>
              <w:numPr>
                <w:ilvl w:val="0"/>
                <w:numId w:val="177"/>
              </w:numPr>
              <w:spacing w:after="0" w:line="240" w:lineRule="auto"/>
              <w:ind w:left="142" w:firstLine="0"/>
              <w:jc w:val="both"/>
              <w:rPr>
                <w:rFonts w:ascii="Times New Roman" w:hAnsi="Times New Roman"/>
                <w:sz w:val="24"/>
                <w:szCs w:val="24"/>
              </w:rPr>
            </w:pPr>
            <w:r w:rsidRPr="00F55772">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F42958" w:rsidRPr="00F55772" w:rsidRDefault="00F42958" w:rsidP="00D9614E">
            <w:pPr>
              <w:pStyle w:val="a8"/>
              <w:numPr>
                <w:ilvl w:val="0"/>
                <w:numId w:val="177"/>
              </w:numPr>
              <w:spacing w:after="0" w:line="240" w:lineRule="auto"/>
              <w:ind w:left="142" w:firstLine="0"/>
              <w:jc w:val="both"/>
              <w:rPr>
                <w:rFonts w:ascii="Times New Roman" w:hAnsi="Times New Roman"/>
                <w:sz w:val="24"/>
                <w:szCs w:val="24"/>
              </w:rPr>
            </w:pPr>
            <w:r w:rsidRPr="00F55772">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F42958" w:rsidRPr="003909B3" w:rsidRDefault="00F42958" w:rsidP="00D9614E">
            <w:pPr>
              <w:pStyle w:val="ac"/>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F42958" w:rsidRPr="003909B3" w:rsidRDefault="00F42958" w:rsidP="00D9614E">
            <w:pPr>
              <w:pStyle w:val="ac"/>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42958" w:rsidRPr="003909B3" w:rsidRDefault="00F42958" w:rsidP="00D9614E">
            <w:pPr>
              <w:pStyle w:val="a4"/>
              <w:numPr>
                <w:ilvl w:val="0"/>
                <w:numId w:val="178"/>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61" w:type="dxa"/>
          </w:tcPr>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реальные связи и зависимости между воспитанием и социализацией личности.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02285A">
            <w:pPr>
              <w:pStyle w:val="Abstract"/>
              <w:spacing w:line="240" w:lineRule="auto"/>
              <w:ind w:firstLine="284"/>
              <w:jc w:val="center"/>
              <w:rPr>
                <w:b/>
                <w:i/>
                <w:sz w:val="24"/>
                <w:szCs w:val="24"/>
              </w:rPr>
            </w:pPr>
            <w:r w:rsidRPr="003909B3">
              <w:rPr>
                <w:b/>
                <w:sz w:val="24"/>
                <w:szCs w:val="24"/>
              </w:rPr>
              <w:t>Ближайшее социальное окружение</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основные роли членов семьи, включая свою;</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выполнять несложные практические задания по анализу ситуаций, связанных с </w:t>
            </w:r>
            <w:r w:rsidRPr="003909B3">
              <w:rPr>
                <w:rFonts w:ascii="Times New Roman" w:hAnsi="Times New Roman"/>
                <w:sz w:val="24"/>
                <w:szCs w:val="24"/>
              </w:rPr>
              <w:lastRenderedPageBreak/>
              <w:t>различными способами разрешения семейных конфликтов; выражать собственное отношение к различным способам разрешения семейных конфликтов;</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61" w:type="dxa"/>
          </w:tcPr>
          <w:p w:rsidR="00F42958" w:rsidRPr="003909B3" w:rsidRDefault="00F42958" w:rsidP="00D9614E">
            <w:pPr>
              <w:pStyle w:val="a4"/>
              <w:numPr>
                <w:ilvl w:val="0"/>
                <w:numId w:val="17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использовать элементы причинно-следственного анализа при характеристике семейных конфликтов.</w:t>
            </w:r>
          </w:p>
          <w:p w:rsidR="00F42958" w:rsidRPr="0024667F" w:rsidRDefault="00F42958" w:rsidP="00CD54A8">
            <w:pPr>
              <w:spacing w:after="0" w:line="240" w:lineRule="auto"/>
              <w:rPr>
                <w:rFonts w:ascii="Times New Roman" w:hAnsi="Times New Roman"/>
                <w:i/>
                <w:sz w:val="24"/>
                <w:szCs w:val="24"/>
              </w:rPr>
            </w:pPr>
          </w:p>
        </w:tc>
      </w:tr>
      <w:tr w:rsidR="00F42958" w:rsidRPr="00B70BBD" w:rsidTr="00EA22AD">
        <w:tc>
          <w:tcPr>
            <w:tcW w:w="10314" w:type="dxa"/>
            <w:gridSpan w:val="2"/>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lastRenderedPageBreak/>
              <w:t>Общество — большой «дом» человечества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приведённых данных основные типы обществ;</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61" w:type="dxa"/>
          </w:tcPr>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объяснять взаимодействие социальных общностей и групп;</w:t>
            </w:r>
          </w:p>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B70BBD" w:rsidRDefault="00F42958"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глобальные проблемы современности;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раскрывать духовные ценности и достижения народов нашей страны;</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собственную точку зрения на социальный портрет достойного гражданина страны;</w:t>
            </w:r>
          </w:p>
          <w:p w:rsidR="00F42958" w:rsidRPr="003909B3" w:rsidRDefault="00F42958" w:rsidP="00D9614E">
            <w:pPr>
              <w:pStyle w:val="a4"/>
              <w:numPr>
                <w:ilvl w:val="0"/>
                <w:numId w:val="18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61" w:type="dxa"/>
          </w:tcPr>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показывать влияние происходящих в обществе изменений на положение России в мире.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B70BBD" w:rsidTr="00EA22AD">
        <w:tc>
          <w:tcPr>
            <w:tcW w:w="5353" w:type="dxa"/>
          </w:tcPr>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lastRenderedPageBreak/>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61" w:type="dxa"/>
          </w:tcPr>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B70BBD" w:rsidRDefault="00F42958"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анализировать несложные практические ситуации, связанные с гражданскими, семейными, трудовыми правоотношениями; в </w:t>
            </w:r>
            <w:r w:rsidRPr="003909B3">
              <w:rPr>
                <w:rFonts w:ascii="Times New Roman" w:hAnsi="Times New Roman"/>
                <w:sz w:val="24"/>
                <w:szCs w:val="24"/>
              </w:rPr>
              <w:lastRenderedPageBreak/>
              <w:t>предлагаемых модельных ситуациях определять признаки правонарушения, проступка, преступления;</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F42958" w:rsidRPr="003909B3" w:rsidRDefault="00F42958" w:rsidP="00D9614E">
            <w:pPr>
              <w:pStyle w:val="a4"/>
              <w:numPr>
                <w:ilvl w:val="0"/>
                <w:numId w:val="18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61" w:type="dxa"/>
          </w:tcPr>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осознанно содействовать защите правопорядка в обществе правовыми способами и средствами;</w:t>
            </w:r>
          </w:p>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правильно использовать основные экономические термины;</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функции денег в экономике;</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несложные статистические данные, отражающие экономические явления и процессы;</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61" w:type="dxa"/>
          </w:tcPr>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u w:val="single"/>
              </w:rPr>
            </w:pPr>
            <w:r w:rsidRPr="003909B3">
              <w:rPr>
                <w:rFonts w:ascii="Times New Roman" w:hAnsi="Times New Roman"/>
                <w:sz w:val="24"/>
                <w:szCs w:val="24"/>
              </w:rPr>
              <w:t>оценивать тенденции экономических изменений в нашем обществе;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полученные знания для характеристики экономики семьи;</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использовать статистические данные, отражающие экономические изменения в </w:t>
            </w:r>
            <w:r w:rsidRPr="003909B3">
              <w:rPr>
                <w:rFonts w:ascii="Times New Roman" w:hAnsi="Times New Roman"/>
                <w:sz w:val="24"/>
                <w:szCs w:val="24"/>
              </w:rPr>
              <w:lastRenderedPageBreak/>
              <w:t>обществе;</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F42958" w:rsidRPr="003909B3" w:rsidRDefault="00F42958" w:rsidP="00D9614E">
            <w:pPr>
              <w:pStyle w:val="a4"/>
              <w:numPr>
                <w:ilvl w:val="0"/>
                <w:numId w:val="183"/>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61" w:type="dxa"/>
          </w:tcPr>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наблюдать и интерпретировать явления и события, происходящие в социальной жизни, с опорой на экономические знания;</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характеризовать тенденции экономических изменений в нашем обществе;</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решать познавательные задачи в рамках изученного материала, отражающие типичные ситуации в экономической сфере деятельности человека;</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социальных отношений</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основные социальные группы российского общества</w:t>
            </w:r>
            <w:r w:rsidRPr="003909B3">
              <w:rPr>
                <w:rFonts w:ascii="Times New Roman" w:hAnsi="Times New Roman"/>
                <w:sz w:val="24"/>
                <w:szCs w:val="24"/>
                <w:u w:val="single"/>
              </w:rPr>
              <w:t xml:space="preserve">, </w:t>
            </w:r>
            <w:r w:rsidRPr="003909B3">
              <w:rPr>
                <w:rFonts w:ascii="Times New Roman" w:hAnsi="Times New Roman"/>
                <w:sz w:val="24"/>
                <w:szCs w:val="24"/>
              </w:rPr>
              <w:t>распознавать их сущностные признаки;</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ведущие направления социальной политики российского государства;</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собственные основные социальные роли;</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на примере своей семьи основные функции этого социального института в обществе;</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42958" w:rsidRPr="003909B3" w:rsidRDefault="00F42958" w:rsidP="00D9614E">
            <w:pPr>
              <w:pStyle w:val="a4"/>
              <w:numPr>
                <w:ilvl w:val="0"/>
                <w:numId w:val="18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проводить несложные социологические исследования.</w:t>
            </w:r>
          </w:p>
        </w:tc>
        <w:tc>
          <w:tcPr>
            <w:tcW w:w="4961" w:type="dxa"/>
          </w:tcPr>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использовать понятия «равенство» и «социальная справедливость» с позиций историзма;</w:t>
            </w:r>
          </w:p>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правильно определять инстанцию (государственный орган), в который следует </w:t>
            </w:r>
            <w:r w:rsidRPr="003909B3">
              <w:rPr>
                <w:rFonts w:ascii="Times New Roman" w:hAnsi="Times New Roman"/>
                <w:sz w:val="24"/>
                <w:szCs w:val="24"/>
              </w:rPr>
              <w:lastRenderedPageBreak/>
              <w:t>обратиться для разрешения той или типичной социальной ситуации;</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u w:val="single"/>
              </w:rPr>
            </w:pPr>
            <w:r w:rsidRPr="003909B3">
              <w:rPr>
                <w:rFonts w:ascii="Times New Roman" w:hAnsi="Times New Roman"/>
                <w:sz w:val="24"/>
                <w:szCs w:val="24"/>
              </w:rPr>
              <w:t>различать факты и мнения в потоке политической информации.</w:t>
            </w:r>
          </w:p>
        </w:tc>
        <w:tc>
          <w:tcPr>
            <w:tcW w:w="4961" w:type="dxa"/>
          </w:tcPr>
          <w:p w:rsidR="00F42958" w:rsidRPr="003909B3" w:rsidRDefault="00F42958" w:rsidP="00D9614E">
            <w:pPr>
              <w:pStyle w:val="a4"/>
              <w:numPr>
                <w:ilvl w:val="0"/>
                <w:numId w:val="185"/>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F42958" w:rsidRPr="003909B3" w:rsidRDefault="00F42958" w:rsidP="00D9614E">
            <w:pPr>
              <w:pStyle w:val="a4"/>
              <w:numPr>
                <w:ilvl w:val="0"/>
                <w:numId w:val="185"/>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соотносить различные оценки политических событий и процессов и делать обоснованные выводы.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развитие отдельных областей и форм культуры;</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и различать явления духовной культуры;</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различные средства массовой информации;</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61" w:type="dxa"/>
          </w:tcPr>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процессы создания, сохранения, трансляции и усвоения достижений культуры;</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осуществлять рефлексию своих ценностей.</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явление ускорения социального развития;</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объяснять необходимость непрерывного образования в современных условиях;</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многообразие профессий в современном мире;</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роль молодёжи в развитии современного общества;</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извлекать социальную информацию из доступных источников;</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полученные знания для решения отдельных социальных проблем.</w:t>
            </w:r>
          </w:p>
        </w:tc>
        <w:tc>
          <w:tcPr>
            <w:tcW w:w="4961" w:type="dxa"/>
          </w:tcPr>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критически воспринимать сообщения и рекламу в СМИ и Интернете о таких </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направлениях массовой культуры, как шоу-бизнес и мода;</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оценивать роль спорта и спортивных достижений в контексте современной общественной жизни;</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выражать и обосновывать собственную позицию по актуальным проблемам молодёжи.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pStyle w:val="af3"/>
              <w:spacing w:line="240" w:lineRule="auto"/>
              <w:ind w:firstLine="284"/>
              <w:jc w:val="left"/>
              <w:outlineLvl w:val="0"/>
              <w:rPr>
                <w:b/>
                <w:sz w:val="24"/>
              </w:rPr>
            </w:pPr>
            <w:r>
              <w:rPr>
                <w:b/>
                <w:sz w:val="24"/>
              </w:rPr>
              <w:t>1.2.5</w:t>
            </w:r>
            <w:r w:rsidRPr="001768BF">
              <w:rPr>
                <w:b/>
                <w:sz w:val="24"/>
              </w:rPr>
              <w:t>.</w:t>
            </w:r>
            <w:r>
              <w:rPr>
                <w:b/>
                <w:sz w:val="24"/>
              </w:rPr>
              <w:t xml:space="preserve">6. </w:t>
            </w:r>
            <w:r w:rsidRPr="001768BF">
              <w:rPr>
                <w:b/>
                <w:sz w:val="24"/>
              </w:rPr>
              <w:t> География</w:t>
            </w: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w:t>
            </w:r>
            <w:r w:rsidRPr="003909B3">
              <w:rPr>
                <w:szCs w:val="24"/>
              </w:rPr>
              <w:lastRenderedPageBreak/>
              <w:t>необходимой для решения учебных и практико-ориентированных задач;</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анализировать, обобщать и интерпретировать географическую информацию;</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находить и формулировать по результатам наблюдений (в том числе инструментальных) зависимости и закономерности;</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42958" w:rsidRPr="008B1DBC" w:rsidRDefault="00F42958" w:rsidP="00D9614E">
            <w:pPr>
              <w:pStyle w:val="western"/>
              <w:numPr>
                <w:ilvl w:val="0"/>
                <w:numId w:val="18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составлять описания географических объектов, процессов и явлений с использованием разных источников географической информации;</w:t>
            </w:r>
          </w:p>
          <w:p w:rsidR="00F42958" w:rsidRPr="003909B3" w:rsidRDefault="00F42958" w:rsidP="00D9614E">
            <w:pPr>
              <w:pStyle w:val="afd"/>
              <w:numPr>
                <w:ilvl w:val="0"/>
                <w:numId w:val="188"/>
              </w:numPr>
              <w:spacing w:before="0" w:beforeAutospacing="0" w:after="0" w:afterAutospacing="0"/>
              <w:ind w:left="142" w:firstLine="0"/>
              <w:jc w:val="both"/>
              <w:rPr>
                <w:szCs w:val="24"/>
              </w:rPr>
            </w:pPr>
            <w:r w:rsidRPr="003909B3">
              <w:rPr>
                <w:szCs w:val="24"/>
              </w:rPr>
              <w:t>представлять в различных формах географическую информацию, необходимую для решения учебных и практико-ориентированных задач.</w:t>
            </w:r>
          </w:p>
        </w:tc>
        <w:tc>
          <w:tcPr>
            <w:tcW w:w="4961" w:type="dxa"/>
          </w:tcPr>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 xml:space="preserve">читать космические снимки и аэрофотоснимки, планы местности и </w:t>
            </w:r>
            <w:r w:rsidRPr="008B1DBC">
              <w:rPr>
                <w:iCs/>
                <w:color w:val="auto"/>
              </w:rPr>
              <w:lastRenderedPageBreak/>
              <w:t>географические карты;</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строить простые планы местности;</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61" w:type="dxa"/>
          </w:tcPr>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воспринимать и критически оценивать информацию географического содержания в научно-популярной литературе и СМИ;</w:t>
            </w:r>
          </w:p>
          <w:p w:rsidR="00F42958" w:rsidRPr="008B1DBC" w:rsidRDefault="00F42958" w:rsidP="00D9614E">
            <w:pPr>
              <w:pStyle w:val="western"/>
              <w:numPr>
                <w:ilvl w:val="0"/>
                <w:numId w:val="18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4143E0">
            <w:pPr>
              <w:pStyle w:val="Abstract"/>
              <w:spacing w:line="240" w:lineRule="auto"/>
              <w:ind w:firstLine="284"/>
              <w:jc w:val="center"/>
              <w:rPr>
                <w:b/>
                <w:sz w:val="24"/>
                <w:szCs w:val="24"/>
              </w:rPr>
            </w:pPr>
            <w:r w:rsidRPr="003909B3">
              <w:rPr>
                <w:b/>
                <w:sz w:val="24"/>
                <w:szCs w:val="24"/>
              </w:rPr>
              <w:t>Население Земли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 xml:space="preserve">различать изученные демографические процессы и явления, характеризующие динамику </w:t>
            </w:r>
            <w:r w:rsidRPr="003909B3">
              <w:rPr>
                <w:szCs w:val="24"/>
              </w:rPr>
              <w:lastRenderedPageBreak/>
              <w:t>численности населения Земли, отдельных регионов и стран;</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сравнивать особенности населения отдельных регионов и стран;</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проводить расчёты демографических показателей;</w:t>
            </w:r>
          </w:p>
          <w:p w:rsidR="00F42958" w:rsidRPr="003909B3" w:rsidRDefault="00F42958" w:rsidP="00D9614E">
            <w:pPr>
              <w:pStyle w:val="afd"/>
              <w:numPr>
                <w:ilvl w:val="0"/>
                <w:numId w:val="190"/>
              </w:numPr>
              <w:spacing w:before="0" w:beforeAutospacing="0" w:after="0" w:afterAutospacing="0"/>
              <w:ind w:left="0" w:firstLine="0"/>
              <w:jc w:val="both"/>
              <w:rPr>
                <w:szCs w:val="24"/>
              </w:rPr>
            </w:pPr>
            <w:r w:rsidRPr="003909B3">
              <w:rPr>
                <w:szCs w:val="24"/>
              </w:rPr>
              <w:t>объяснять особенности адаптации человека к разным природным условиям.</w:t>
            </w:r>
          </w:p>
        </w:tc>
        <w:tc>
          <w:tcPr>
            <w:tcW w:w="4961" w:type="dxa"/>
          </w:tcPr>
          <w:p w:rsidR="00F42958" w:rsidRPr="008B1DBC" w:rsidRDefault="00F42958" w:rsidP="00D9614E">
            <w:pPr>
              <w:pStyle w:val="western"/>
              <w:numPr>
                <w:ilvl w:val="0"/>
                <w:numId w:val="190"/>
              </w:numPr>
              <w:spacing w:before="0" w:beforeAutospacing="0" w:after="0"/>
              <w:ind w:left="0" w:firstLine="0"/>
              <w:rPr>
                <w:color w:val="auto"/>
              </w:rPr>
            </w:pPr>
            <w:r w:rsidRPr="008B1DBC">
              <w:rPr>
                <w:iCs/>
                <w:color w:val="auto"/>
              </w:rPr>
              <w:lastRenderedPageBreak/>
              <w:t xml:space="preserve">приводить примеры, иллюстрирующие роль практического использования знаний о </w:t>
            </w:r>
            <w:r w:rsidRPr="008B1DBC">
              <w:rPr>
                <w:iCs/>
                <w:color w:val="auto"/>
              </w:rPr>
              <w:lastRenderedPageBreak/>
              <w:t>населении в решении социально-экономических и геоэкологических проблем человечества, стран и регионов;</w:t>
            </w:r>
          </w:p>
          <w:p w:rsidR="00F42958" w:rsidRPr="008B1DBC" w:rsidRDefault="00F42958" w:rsidP="00D9614E">
            <w:pPr>
              <w:pStyle w:val="western"/>
              <w:numPr>
                <w:ilvl w:val="0"/>
                <w:numId w:val="19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4143E0">
            <w:pPr>
              <w:pStyle w:val="Abstract"/>
              <w:spacing w:line="240" w:lineRule="auto"/>
              <w:ind w:firstLine="284"/>
              <w:jc w:val="center"/>
              <w:rPr>
                <w:b/>
                <w:sz w:val="24"/>
                <w:szCs w:val="24"/>
              </w:rPr>
            </w:pPr>
            <w:r w:rsidRPr="003909B3">
              <w:rPr>
                <w:b/>
                <w:sz w:val="24"/>
                <w:szCs w:val="24"/>
              </w:rPr>
              <w:lastRenderedPageBreak/>
              <w:t>Материки, океаны и страны</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0"/>
              </w:numPr>
              <w:spacing w:before="0" w:beforeAutospacing="0" w:after="0" w:afterAutospacing="0"/>
              <w:ind w:left="0" w:firstLine="0"/>
              <w:jc w:val="both"/>
              <w:rPr>
                <w:szCs w:val="24"/>
              </w:rPr>
            </w:pPr>
            <w:r w:rsidRPr="003909B3">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сравнивать особенности природы и населения, материальной и духовной культуры регионов и отдельных стран;</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оценивать особенности взаимодействия природы и общества в пределах отдельных территорий;</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описывать на карте положение и взаиморасположение географических объектов;</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объяснять особенности компонентов природы отдельных территорий;</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61" w:type="dxa"/>
          </w:tcPr>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F42958" w:rsidRPr="003909B3" w:rsidRDefault="00F42958" w:rsidP="00D9614E">
            <w:pPr>
              <w:pStyle w:val="afd"/>
              <w:numPr>
                <w:ilvl w:val="0"/>
                <w:numId w:val="191"/>
              </w:numPr>
              <w:spacing w:before="0" w:beforeAutospacing="0" w:after="0" w:afterAutospacing="0"/>
              <w:ind w:left="0" w:hanging="36"/>
              <w:jc w:val="both"/>
              <w:rPr>
                <w:szCs w:val="24"/>
              </w:rPr>
            </w:pPr>
            <w:r w:rsidRPr="003909B3">
              <w:rPr>
                <w:iCs/>
                <w:szCs w:val="24"/>
              </w:rPr>
              <w:t>сопоставлять существующие в науке точки зрения о причинах происходящих глобальных изменений климата;</w:t>
            </w:r>
          </w:p>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8B1DBC" w:rsidRDefault="00F42958" w:rsidP="00D9614E">
            <w:pPr>
              <w:pStyle w:val="western"/>
              <w:numPr>
                <w:ilvl w:val="0"/>
                <w:numId w:val="19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F42958" w:rsidRPr="008B1DBC" w:rsidRDefault="00F42958" w:rsidP="00D9614E">
            <w:pPr>
              <w:pStyle w:val="western"/>
              <w:numPr>
                <w:ilvl w:val="0"/>
                <w:numId w:val="191"/>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F42958" w:rsidRPr="00B70BBD" w:rsidRDefault="00F42958" w:rsidP="00D9614E">
            <w:pPr>
              <w:pStyle w:val="western"/>
              <w:numPr>
                <w:ilvl w:val="0"/>
                <w:numId w:val="19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61" w:type="dxa"/>
          </w:tcPr>
          <w:p w:rsidR="00F42958" w:rsidRPr="003909B3" w:rsidRDefault="00F42958" w:rsidP="00D9614E">
            <w:pPr>
              <w:pStyle w:val="a4"/>
              <w:numPr>
                <w:ilvl w:val="0"/>
                <w:numId w:val="192"/>
              </w:numPr>
              <w:suppressAutoHyphens/>
              <w:spacing w:after="0" w:line="240" w:lineRule="auto"/>
              <w:ind w:left="0" w:hanging="36"/>
              <w:jc w:val="both"/>
              <w:rPr>
                <w:rFonts w:ascii="Times New Roman" w:hAnsi="Times New Roman"/>
                <w:sz w:val="24"/>
                <w:szCs w:val="24"/>
              </w:rPr>
            </w:pPr>
            <w:r w:rsidRPr="003909B3">
              <w:rPr>
                <w:rFonts w:ascii="Times New Roman" w:hAnsi="Times New Roman"/>
                <w:sz w:val="24"/>
                <w:szCs w:val="24"/>
              </w:rPr>
              <w:t>• </w:t>
            </w:r>
            <w:r w:rsidRPr="003909B3">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lastRenderedPageBreak/>
              <w:t>различать географические процессы и явления, определяющие особенности природы страны и отдельных регионов;</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сравнивать особенности природы отдельных регионов страны;</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оценивать особенности взаимодействия природы и общества в пределах отдельных территорий;</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описывать положение на карте и взаиморасположение географических объектов;</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объяснять особенности компонентов природы отдельных частей страны;</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 xml:space="preserve">оценивать природные условия и обеспеченность природными ресурсами отдельных территорий России; </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61" w:type="dxa"/>
          </w:tcPr>
          <w:p w:rsidR="00F42958" w:rsidRPr="008B1DBC" w:rsidRDefault="00F42958" w:rsidP="00D9614E">
            <w:pPr>
              <w:pStyle w:val="western"/>
              <w:numPr>
                <w:ilvl w:val="0"/>
                <w:numId w:val="193"/>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F42958" w:rsidRPr="008B1DBC" w:rsidRDefault="00F42958" w:rsidP="00D9614E">
            <w:pPr>
              <w:pStyle w:val="western"/>
              <w:numPr>
                <w:ilvl w:val="0"/>
                <w:numId w:val="19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Население России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различать демографические процессы и явления, характеризующие динамику численности населения России, отдельных регионов и стран;</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сравнивать особенности населения отдельных регионов страны по этническому, языковому и религиозному составу;</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объяснять особенности динамики численности, половозрастной структуры и размещения населения России и её отдельных регионов;</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42958" w:rsidRPr="00B70BBD" w:rsidRDefault="00F42958" w:rsidP="00D9614E">
            <w:pPr>
              <w:pStyle w:val="western"/>
              <w:numPr>
                <w:ilvl w:val="0"/>
                <w:numId w:val="19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61" w:type="dxa"/>
          </w:tcPr>
          <w:p w:rsidR="00F42958" w:rsidRPr="008B1DBC" w:rsidRDefault="00F42958" w:rsidP="00D9614E">
            <w:pPr>
              <w:pStyle w:val="western"/>
              <w:numPr>
                <w:ilvl w:val="0"/>
                <w:numId w:val="194"/>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42958" w:rsidRPr="008B1DBC" w:rsidRDefault="00F42958" w:rsidP="00D9614E">
            <w:pPr>
              <w:pStyle w:val="western"/>
              <w:numPr>
                <w:ilvl w:val="0"/>
                <w:numId w:val="194"/>
              </w:numPr>
              <w:spacing w:before="0" w:beforeAutospacing="0" w:after="0"/>
              <w:ind w:left="0" w:firstLine="105"/>
              <w:rPr>
                <w:color w:val="auto"/>
              </w:rPr>
            </w:pPr>
            <w:r w:rsidRPr="008B1DBC">
              <w:rPr>
                <w:iCs/>
                <w:color w:val="auto"/>
              </w:rPr>
              <w:t>оценивать ситуацию на рынке труда и её динамику.</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различать показатели, характеризующие отраслевую и территориальную структуру хозяйства;</w:t>
            </w:r>
          </w:p>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анализировать факторы, влияющие на размещение отраслей и отдельных предприятий по территории страны;</w:t>
            </w:r>
          </w:p>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объяснять особенности отраслевой и территориальной структуры хозяйства России;</w:t>
            </w:r>
          </w:p>
          <w:p w:rsidR="00F42958" w:rsidRPr="00B70BBD" w:rsidRDefault="00F42958" w:rsidP="00D9614E">
            <w:pPr>
              <w:pStyle w:val="western"/>
              <w:numPr>
                <w:ilvl w:val="0"/>
                <w:numId w:val="19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61" w:type="dxa"/>
          </w:tcPr>
          <w:p w:rsidR="00F42958" w:rsidRDefault="00F42958" w:rsidP="00D9614E">
            <w:pPr>
              <w:pStyle w:val="western"/>
              <w:numPr>
                <w:ilvl w:val="0"/>
                <w:numId w:val="195"/>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42958" w:rsidRPr="008B1DBC" w:rsidRDefault="00F42958" w:rsidP="00D9614E">
            <w:pPr>
              <w:pStyle w:val="western"/>
              <w:numPr>
                <w:ilvl w:val="0"/>
                <w:numId w:val="19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Районы России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объяснять особенности природы, населения и хозяйства географических районов страны;</w:t>
            </w:r>
          </w:p>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сравнивать особенности природы, населения и хозяйства отдельных регионов страны;</w:t>
            </w:r>
          </w:p>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61" w:type="dxa"/>
          </w:tcPr>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F42958" w:rsidRPr="004143E0" w:rsidRDefault="00F42958" w:rsidP="00D9614E">
            <w:pPr>
              <w:pStyle w:val="western"/>
              <w:numPr>
                <w:ilvl w:val="0"/>
                <w:numId w:val="19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F42958" w:rsidRPr="00B70BBD" w:rsidTr="00EA22AD">
        <w:tc>
          <w:tcPr>
            <w:tcW w:w="10314" w:type="dxa"/>
            <w:gridSpan w:val="2"/>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fd"/>
              <w:numPr>
                <w:ilvl w:val="0"/>
                <w:numId w:val="195"/>
              </w:numPr>
              <w:spacing w:before="0" w:beforeAutospacing="0" w:after="0" w:afterAutospacing="0"/>
              <w:ind w:left="0" w:firstLine="0"/>
              <w:jc w:val="both"/>
              <w:rPr>
                <w:szCs w:val="24"/>
              </w:rPr>
            </w:pPr>
            <w:r w:rsidRPr="003909B3">
              <w:rPr>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42958" w:rsidRPr="003909B3" w:rsidRDefault="00F42958" w:rsidP="00D9614E">
            <w:pPr>
              <w:pStyle w:val="afd"/>
              <w:numPr>
                <w:ilvl w:val="0"/>
                <w:numId w:val="196"/>
              </w:numPr>
              <w:spacing w:before="0" w:beforeAutospacing="0" w:after="0" w:afterAutospacing="0"/>
              <w:ind w:left="0" w:firstLine="0"/>
              <w:jc w:val="both"/>
              <w:rPr>
                <w:szCs w:val="24"/>
              </w:rPr>
            </w:pPr>
            <w:r w:rsidRPr="003909B3">
              <w:rPr>
                <w:szCs w:val="24"/>
              </w:rPr>
              <w:t>оценивать место и роль России в мировом хозяйстве.</w:t>
            </w:r>
          </w:p>
        </w:tc>
        <w:tc>
          <w:tcPr>
            <w:tcW w:w="4961" w:type="dxa"/>
          </w:tcPr>
          <w:p w:rsidR="00F42958" w:rsidRPr="008B1DBC" w:rsidRDefault="00F42958" w:rsidP="00D9614E">
            <w:pPr>
              <w:pStyle w:val="western"/>
              <w:numPr>
                <w:ilvl w:val="0"/>
                <w:numId w:val="19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F42958" w:rsidRPr="008B1DBC" w:rsidRDefault="00F42958" w:rsidP="00D9614E">
            <w:pPr>
              <w:pStyle w:val="western"/>
              <w:numPr>
                <w:ilvl w:val="0"/>
                <w:numId w:val="19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F42958" w:rsidRPr="004143E0" w:rsidRDefault="00F42958" w:rsidP="00D9614E">
            <w:pPr>
              <w:pStyle w:val="western"/>
              <w:numPr>
                <w:ilvl w:val="0"/>
                <w:numId w:val="19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42958" w:rsidRPr="00B70BBD" w:rsidTr="00EA22AD">
        <w:tc>
          <w:tcPr>
            <w:tcW w:w="10314" w:type="dxa"/>
            <w:gridSpan w:val="2"/>
          </w:tcPr>
          <w:p w:rsidR="00F42958" w:rsidRPr="00F818EB" w:rsidRDefault="00F42958"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F42958" w:rsidRPr="00B70BBD" w:rsidTr="00EA22AD">
        <w:tc>
          <w:tcPr>
            <w:tcW w:w="10314" w:type="dxa"/>
            <w:gridSpan w:val="2"/>
          </w:tcPr>
          <w:p w:rsidR="00F42958" w:rsidRPr="00F818EB" w:rsidRDefault="00F42958"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B70BBD" w:rsidTr="00EA22AD">
        <w:tc>
          <w:tcPr>
            <w:tcW w:w="5353" w:type="dxa"/>
          </w:tcPr>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понимать особенности десятичной системы счисления;</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понятиями, связанными с делимостью натуральных чисел;</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сравнивать и упорядочивать рациональные числа;</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61" w:type="dxa"/>
          </w:tcPr>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позиционными системами счисления с основаниями, отличными от 10;</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углубить и развить представления о натуральных числах и свойствах делимости; </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B70BBD" w:rsidRDefault="00F42958"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t>Действительные числа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99"/>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использовать начальные представления о множестве действительных чисел; </w:t>
            </w:r>
          </w:p>
          <w:p w:rsidR="00F42958" w:rsidRPr="003909B3" w:rsidRDefault="00F42958" w:rsidP="00D9614E">
            <w:pPr>
              <w:pStyle w:val="a4"/>
              <w:numPr>
                <w:ilvl w:val="0"/>
                <w:numId w:val="199"/>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оперировать понятием квадратного корня, применять его в вычислениях. </w:t>
            </w:r>
          </w:p>
        </w:tc>
        <w:tc>
          <w:tcPr>
            <w:tcW w:w="4961" w:type="dxa"/>
          </w:tcPr>
          <w:p w:rsidR="00F42958" w:rsidRPr="003909B3" w:rsidRDefault="00F42958" w:rsidP="00D9614E">
            <w:pPr>
              <w:pStyle w:val="a4"/>
              <w:numPr>
                <w:ilvl w:val="0"/>
                <w:numId w:val="19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F42958" w:rsidRPr="003909B3" w:rsidRDefault="00F42958" w:rsidP="00D9614E">
            <w:pPr>
              <w:pStyle w:val="a4"/>
              <w:numPr>
                <w:ilvl w:val="0"/>
                <w:numId w:val="19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61" w:type="dxa"/>
          </w:tcPr>
          <w:p w:rsidR="00F42958" w:rsidRPr="003909B3" w:rsidRDefault="00F42958" w:rsidP="00D9614E">
            <w:pPr>
              <w:pStyle w:val="a4"/>
              <w:numPr>
                <w:ilvl w:val="0"/>
                <w:numId w:val="20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42958" w:rsidRPr="003909B3" w:rsidRDefault="00F42958" w:rsidP="00D9614E">
            <w:pPr>
              <w:pStyle w:val="a4"/>
              <w:numPr>
                <w:ilvl w:val="0"/>
                <w:numId w:val="20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выполнять тождественные преобразования </w:t>
            </w:r>
            <w:r w:rsidRPr="003909B3">
              <w:rPr>
                <w:rFonts w:ascii="Times New Roman" w:hAnsi="Times New Roman"/>
                <w:sz w:val="24"/>
                <w:szCs w:val="24"/>
              </w:rPr>
              <w:lastRenderedPageBreak/>
              <w:t>рациональных выражений на основе правил действий над многочленами и алгебраическими дробями;</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разложение многочленов на множители.</w:t>
            </w:r>
          </w:p>
        </w:tc>
        <w:tc>
          <w:tcPr>
            <w:tcW w:w="4961" w:type="dxa"/>
          </w:tcPr>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 xml:space="preserve">выполнять многошаговые преобразования рациональных выражений, применяя широкий набор способов и приёмов; </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применять тождественные преобразования для решения задач из различных разделов курса (например, для нахождения наибольшего/наимень-шего </w:t>
            </w:r>
            <w:r w:rsidRPr="003909B3">
              <w:rPr>
                <w:rFonts w:ascii="Times New Roman" w:hAnsi="Times New Roman"/>
                <w:sz w:val="24"/>
                <w:szCs w:val="24"/>
              </w:rPr>
              <w:lastRenderedPageBreak/>
              <w:t>значения выражения).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B70BBD" w:rsidRDefault="00F42958"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lastRenderedPageBreak/>
              <w:t>Уравнения</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61" w:type="dxa"/>
          </w:tcPr>
          <w:p w:rsidR="00F42958" w:rsidRPr="003909B3" w:rsidRDefault="00F42958" w:rsidP="00D9614E">
            <w:pPr>
              <w:pStyle w:val="a4"/>
              <w:numPr>
                <w:ilvl w:val="0"/>
                <w:numId w:val="202"/>
              </w:numPr>
              <w:spacing w:after="0" w:line="240" w:lineRule="auto"/>
              <w:ind w:left="-36" w:firstLine="0"/>
              <w:jc w:val="both"/>
              <w:rPr>
                <w:rFonts w:ascii="Times New Roman" w:hAnsi="Times New Roman"/>
                <w:sz w:val="24"/>
                <w:szCs w:val="24"/>
              </w:rPr>
            </w:pPr>
            <w:r w:rsidRPr="003909B3">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42958" w:rsidRPr="003909B3" w:rsidRDefault="00F42958" w:rsidP="00D9614E">
            <w:pPr>
              <w:pStyle w:val="a4"/>
              <w:numPr>
                <w:ilvl w:val="0"/>
                <w:numId w:val="202"/>
              </w:numPr>
              <w:spacing w:after="0" w:line="240" w:lineRule="auto"/>
              <w:ind w:left="-36"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аппарат неравенств для решения задач из различных разделов курса.</w:t>
            </w:r>
          </w:p>
        </w:tc>
        <w:tc>
          <w:tcPr>
            <w:tcW w:w="4961" w:type="dxa"/>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использовать функциональные понятия и язык (термины, символические обозначения);</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61" w:type="dxa"/>
          </w:tcPr>
          <w:p w:rsidR="00F42958" w:rsidRPr="003909B3" w:rsidRDefault="00F42958" w:rsidP="00D9614E">
            <w:pPr>
              <w:pStyle w:val="a4"/>
              <w:numPr>
                <w:ilvl w:val="0"/>
                <w:numId w:val="203"/>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42958" w:rsidRPr="003909B3" w:rsidRDefault="00F42958" w:rsidP="00D9614E">
            <w:pPr>
              <w:pStyle w:val="aa"/>
              <w:numPr>
                <w:ilvl w:val="0"/>
                <w:numId w:val="203"/>
              </w:numPr>
              <w:spacing w:line="240" w:lineRule="auto"/>
              <w:ind w:left="0" w:hanging="36"/>
              <w:rPr>
                <w:sz w:val="24"/>
                <w:szCs w:val="24"/>
              </w:rPr>
            </w:pPr>
            <w:r w:rsidRPr="003909B3">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использовать язык последовательностей (термины, символические обозначения);</w:t>
            </w:r>
          </w:p>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61" w:type="dxa"/>
          </w:tcPr>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 xml:space="preserve">решать комбинированные задачи с применением формул n-го члена и суммы первых n членов арифметической и </w:t>
            </w:r>
            <w:r w:rsidRPr="003909B3">
              <w:rPr>
                <w:rFonts w:ascii="Times New Roman" w:hAnsi="Times New Roman"/>
                <w:sz w:val="24"/>
                <w:szCs w:val="24"/>
              </w:rPr>
              <w:lastRenderedPageBreak/>
              <w:t>геометрической прогрессии, применяя при этом аппарат уравнений и неравенств;</w:t>
            </w:r>
          </w:p>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Default="00F42958" w:rsidP="00D9614E">
            <w:pPr>
              <w:numPr>
                <w:ilvl w:val="0"/>
                <w:numId w:val="20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F42958" w:rsidRPr="00CD07E1" w:rsidRDefault="00F42958"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61" w:type="dxa"/>
          </w:tcPr>
          <w:p w:rsidR="00F42958" w:rsidRDefault="00F42958" w:rsidP="00D9614E">
            <w:pPr>
              <w:numPr>
                <w:ilvl w:val="0"/>
                <w:numId w:val="20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F42958" w:rsidRPr="00CD07E1" w:rsidRDefault="00F42958"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F42958" w:rsidRPr="00B70BBD" w:rsidTr="00EA22AD">
        <w:tc>
          <w:tcPr>
            <w:tcW w:w="10314" w:type="dxa"/>
            <w:gridSpan w:val="2"/>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Default="00F42958" w:rsidP="00D9614E">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F42958" w:rsidRPr="008B1DBC" w:rsidRDefault="00F42958"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61" w:type="dxa"/>
          </w:tcPr>
          <w:p w:rsidR="00F42958" w:rsidRDefault="00F42958" w:rsidP="00D9614E">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F42958" w:rsidRPr="00AE6337" w:rsidRDefault="00F42958"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F42958" w:rsidRPr="00B70BBD" w:rsidTr="00EA22AD">
        <w:tc>
          <w:tcPr>
            <w:tcW w:w="10314" w:type="dxa"/>
            <w:gridSpan w:val="2"/>
          </w:tcPr>
          <w:p w:rsidR="00F42958" w:rsidRPr="005B3327" w:rsidRDefault="00F42958"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F42958" w:rsidRPr="00B70BBD" w:rsidTr="00EA22AD">
        <w:tc>
          <w:tcPr>
            <w:tcW w:w="5353"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431AD3" w:rsidRDefault="00F42958" w:rsidP="00D9614E">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F42958" w:rsidRPr="0024667F" w:rsidRDefault="00F42958"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61" w:type="dxa"/>
          </w:tcPr>
          <w:p w:rsidR="00F42958" w:rsidRPr="00431AD3" w:rsidRDefault="00F42958" w:rsidP="00D9614E">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F42958" w:rsidRPr="0024667F" w:rsidRDefault="00F42958"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F42958" w:rsidRPr="00B70BBD" w:rsidTr="00EA22AD">
        <w:tc>
          <w:tcPr>
            <w:tcW w:w="10314" w:type="dxa"/>
            <w:gridSpan w:val="2"/>
          </w:tcPr>
          <w:p w:rsidR="00F42958" w:rsidRPr="00431AD3" w:rsidRDefault="00F42958"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F42958" w:rsidRPr="003909B3" w:rsidRDefault="00F42958" w:rsidP="00D9614E">
            <w:pPr>
              <w:pStyle w:val="a4"/>
              <w:numPr>
                <w:ilvl w:val="0"/>
                <w:numId w:val="1"/>
              </w:numPr>
              <w:spacing w:after="0" w:line="240" w:lineRule="auto"/>
              <w:ind w:left="0" w:firstLine="0"/>
              <w:jc w:val="both"/>
              <w:rPr>
                <w:rFonts w:ascii="Times New Roman" w:hAnsi="Times New Roman"/>
                <w:bCs/>
                <w:sz w:val="24"/>
                <w:szCs w:val="24"/>
              </w:rPr>
            </w:pPr>
            <w:r w:rsidRPr="003909B3">
              <w:rPr>
                <w:rFonts w:ascii="Times New Roman" w:hAnsi="Times New Roman"/>
                <w:iCs/>
                <w:sz w:val="24"/>
                <w:szCs w:val="24"/>
              </w:rPr>
              <w:t>распознавать</w:t>
            </w:r>
            <w:r w:rsidRPr="003909B3">
              <w:rPr>
                <w:rFonts w:ascii="Times New Roman" w:hAnsi="Times New Roman"/>
                <w:sz w:val="24"/>
                <w:szCs w:val="24"/>
              </w:rPr>
              <w:t xml:space="preserve"> развёртки куба, </w:t>
            </w:r>
            <w:r w:rsidRPr="003909B3">
              <w:rPr>
                <w:rFonts w:ascii="Times New Roman" w:hAnsi="Times New Roman"/>
                <w:bCs/>
                <w:sz w:val="24"/>
                <w:szCs w:val="24"/>
              </w:rPr>
              <w:t>прямоугольного</w:t>
            </w:r>
            <w:r w:rsidRPr="003909B3">
              <w:rPr>
                <w:rFonts w:ascii="Times New Roman" w:hAnsi="Times New Roman"/>
                <w:sz w:val="24"/>
                <w:szCs w:val="24"/>
              </w:rPr>
              <w:t xml:space="preserve"> параллелепипеда, правильной пирамиды, цилиндра и </w:t>
            </w:r>
            <w:r w:rsidRPr="003909B3">
              <w:rPr>
                <w:rFonts w:ascii="Times New Roman" w:hAnsi="Times New Roman"/>
                <w:bCs/>
                <w:sz w:val="24"/>
                <w:szCs w:val="24"/>
              </w:rPr>
              <w:t>конуса;</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строить развёртки куба и </w:t>
            </w:r>
            <w:r w:rsidRPr="003909B3">
              <w:rPr>
                <w:rFonts w:ascii="Times New Roman" w:hAnsi="Times New Roman"/>
                <w:bCs/>
                <w:sz w:val="24"/>
                <w:szCs w:val="24"/>
              </w:rPr>
              <w:t>прямоугольного</w:t>
            </w:r>
            <w:r w:rsidRPr="003909B3">
              <w:rPr>
                <w:rFonts w:ascii="Times New Roman" w:hAnsi="Times New Roman"/>
                <w:sz w:val="24"/>
                <w:szCs w:val="24"/>
              </w:rPr>
              <w:t xml:space="preserve"> параллелепипеда;</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по линейным размерам развёртки фигуры линейные размеры самой фигуры и наоборот;</w:t>
            </w:r>
          </w:p>
          <w:p w:rsidR="00F42958" w:rsidRPr="003909B3" w:rsidRDefault="00F42958" w:rsidP="00D9614E">
            <w:pPr>
              <w:pStyle w:val="a4"/>
              <w:numPr>
                <w:ilvl w:val="0"/>
                <w:numId w:val="1"/>
              </w:numPr>
              <w:spacing w:after="0" w:line="240" w:lineRule="auto"/>
              <w:ind w:left="0" w:firstLine="0"/>
              <w:jc w:val="both"/>
              <w:rPr>
                <w:rFonts w:ascii="Times New Roman" w:hAnsi="Times New Roman"/>
                <w:bCs/>
                <w:sz w:val="24"/>
                <w:szCs w:val="24"/>
              </w:rPr>
            </w:pPr>
            <w:r w:rsidRPr="003909B3">
              <w:rPr>
                <w:rFonts w:ascii="Times New Roman" w:hAnsi="Times New Roman"/>
                <w:sz w:val="24"/>
                <w:szCs w:val="24"/>
              </w:rPr>
              <w:t>• </w:t>
            </w:r>
            <w:r w:rsidRPr="003909B3">
              <w:rPr>
                <w:rFonts w:ascii="Times New Roman" w:hAnsi="Times New Roman"/>
                <w:bCs/>
                <w:sz w:val="24"/>
                <w:szCs w:val="24"/>
              </w:rPr>
              <w:t>вычислять объём прямоугольного параллелепипеда.</w:t>
            </w:r>
          </w:p>
        </w:tc>
        <w:tc>
          <w:tcPr>
            <w:tcW w:w="4961" w:type="dxa"/>
          </w:tcPr>
          <w:p w:rsidR="00F42958" w:rsidRPr="003909B3" w:rsidRDefault="00F42958" w:rsidP="00D9614E">
            <w:pPr>
              <w:pStyle w:val="a4"/>
              <w:numPr>
                <w:ilvl w:val="0"/>
                <w:numId w:val="1"/>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научиться</w:t>
            </w:r>
            <w:r w:rsidRPr="003909B3">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3909B3">
              <w:rPr>
                <w:rFonts w:ascii="Times New Roman" w:hAnsi="Times New Roman"/>
                <w:sz w:val="24"/>
                <w:szCs w:val="24"/>
              </w:rPr>
              <w:t>;</w:t>
            </w:r>
          </w:p>
          <w:p w:rsidR="00F42958" w:rsidRPr="003909B3" w:rsidRDefault="00F42958" w:rsidP="00D9614E">
            <w:pPr>
              <w:pStyle w:val="a4"/>
              <w:numPr>
                <w:ilvl w:val="0"/>
                <w:numId w:val="1"/>
              </w:numPr>
              <w:spacing w:after="0" w:line="240" w:lineRule="auto"/>
              <w:ind w:left="0" w:hanging="36"/>
              <w:jc w:val="both"/>
              <w:rPr>
                <w:rFonts w:ascii="Times New Roman" w:hAnsi="Times New Roman"/>
                <w:sz w:val="24"/>
                <w:szCs w:val="24"/>
              </w:rPr>
            </w:pPr>
            <w:r w:rsidRPr="003909B3">
              <w:rPr>
                <w:rFonts w:ascii="Times New Roman" w:hAnsi="Times New Roman"/>
                <w:iCs/>
                <w:sz w:val="24"/>
                <w:szCs w:val="24"/>
              </w:rPr>
              <w:t>углубить и развить представления о пространственных геометрических фигурах;</w:t>
            </w:r>
          </w:p>
          <w:p w:rsidR="00F42958" w:rsidRPr="003909B3" w:rsidRDefault="00F42958" w:rsidP="00D9614E">
            <w:pPr>
              <w:pStyle w:val="a4"/>
              <w:numPr>
                <w:ilvl w:val="0"/>
                <w:numId w:val="1"/>
              </w:numPr>
              <w:spacing w:after="0" w:line="240" w:lineRule="auto"/>
              <w:ind w:left="0" w:hanging="36"/>
              <w:jc w:val="both"/>
              <w:rPr>
                <w:rFonts w:ascii="Times New Roman" w:hAnsi="Times New Roman"/>
                <w:iCs/>
                <w:sz w:val="24"/>
                <w:szCs w:val="24"/>
              </w:rPr>
            </w:pPr>
            <w:r w:rsidRPr="003909B3">
              <w:rPr>
                <w:rFonts w:ascii="Times New Roman" w:hAnsi="Times New Roman"/>
                <w:sz w:val="24"/>
                <w:szCs w:val="24"/>
              </w:rPr>
              <w:t>научиться применять понятие развёртки для выполнения практических расчётов.</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EA22AD">
        <w:tc>
          <w:tcPr>
            <w:tcW w:w="10314" w:type="dxa"/>
            <w:gridSpan w:val="2"/>
          </w:tcPr>
          <w:p w:rsidR="00F42958" w:rsidRPr="00431AD3" w:rsidRDefault="00F42958"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и изображать на чертежах и рисунках геометрические фигуры и их конфигурации;</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находить значения длин линейных элементов фигур и их отношения, градусную меру углов от 0</w:t>
            </w:r>
            <w:r w:rsidRPr="003909B3">
              <w:rPr>
                <w:szCs w:val="22"/>
              </w:rPr>
              <w:sym w:font="Symbol" w:char="F0B0"/>
            </w:r>
            <w:r w:rsidRPr="003909B3">
              <w:rPr>
                <w:rFonts w:ascii="Times New Roman" w:hAnsi="Times New Roman"/>
                <w:sz w:val="24"/>
                <w:szCs w:val="24"/>
              </w:rPr>
              <w:t xml:space="preserve"> до 180</w:t>
            </w:r>
            <w:r w:rsidRPr="003909B3">
              <w:rPr>
                <w:szCs w:val="22"/>
              </w:rPr>
              <w:sym w:font="Symbol" w:char="F0B0"/>
            </w:r>
            <w:r w:rsidRPr="003909B3">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простейшие планиметрические задачи в пространстве.</w:t>
            </w:r>
          </w:p>
        </w:tc>
        <w:tc>
          <w:tcPr>
            <w:tcW w:w="4961" w:type="dxa"/>
          </w:tcPr>
          <w:p w:rsidR="00F42958" w:rsidRPr="003909B3" w:rsidRDefault="00F42958" w:rsidP="00D9614E">
            <w:pPr>
              <w:pStyle w:val="a4"/>
              <w:numPr>
                <w:ilvl w:val="0"/>
                <w:numId w:val="206"/>
              </w:numPr>
              <w:spacing w:after="0" w:line="240" w:lineRule="auto"/>
              <w:ind w:left="105" w:firstLine="0"/>
              <w:jc w:val="both"/>
              <w:rPr>
                <w:rFonts w:ascii="Times New Roman" w:hAnsi="Times New Roman"/>
                <w:bCs/>
                <w:iCs/>
                <w:sz w:val="24"/>
                <w:szCs w:val="24"/>
              </w:rPr>
            </w:pPr>
            <w:r w:rsidRPr="003909B3">
              <w:rPr>
                <w:rFonts w:ascii="Times New Roman" w:hAnsi="Times New Roman"/>
                <w:sz w:val="24"/>
                <w:szCs w:val="24"/>
              </w:rPr>
              <w:lastRenderedPageBreak/>
              <w:t>овладеть методами решения задач</w:t>
            </w:r>
            <w:r w:rsidRPr="003909B3">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 xml:space="preserve">приобрести опыт применения </w:t>
            </w:r>
            <w:r w:rsidRPr="003909B3">
              <w:rPr>
                <w:rFonts w:ascii="Times New Roman" w:hAnsi="Times New Roman"/>
                <w:iCs/>
                <w:sz w:val="24"/>
                <w:szCs w:val="24"/>
              </w:rPr>
              <w:lastRenderedPageBreak/>
              <w:t>алгебраического и тригонометрического аппарата и идей движения при решении геометрических задач;</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овладеть традиционной схемой</w:t>
            </w:r>
            <w:r w:rsidRPr="003909B3">
              <w:rPr>
                <w:rFonts w:ascii="Times New Roman" w:hAnsi="Times New Roman"/>
                <w:iCs/>
                <w:sz w:val="24"/>
                <w:szCs w:val="24"/>
              </w:rPr>
              <w:t xml:space="preserve"> решения задач на построение с помощью циркуля и линейки:анализ, построение</w:t>
            </w:r>
            <w:r w:rsidRPr="003909B3">
              <w:rPr>
                <w:rFonts w:ascii="Times New Roman" w:hAnsi="Times New Roman"/>
                <w:sz w:val="24"/>
                <w:szCs w:val="24"/>
              </w:rPr>
              <w:t xml:space="preserve">, </w:t>
            </w:r>
            <w:r w:rsidRPr="003909B3">
              <w:rPr>
                <w:rFonts w:ascii="Times New Roman" w:hAnsi="Times New Roman"/>
                <w:iCs/>
                <w:sz w:val="24"/>
                <w:szCs w:val="24"/>
              </w:rPr>
              <w:t>доказательство и исследование;</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научиться решать задачи</w:t>
            </w:r>
            <w:r w:rsidRPr="003909B3">
              <w:rPr>
                <w:rFonts w:ascii="Times New Roman" w:hAnsi="Times New Roman"/>
                <w:iCs/>
                <w:sz w:val="24"/>
                <w:szCs w:val="24"/>
              </w:rPr>
              <w:t xml:space="preserve"> на построениеметодомгеометрическогоместаточек</w:t>
            </w:r>
            <w:r w:rsidRPr="003909B3">
              <w:rPr>
                <w:rFonts w:ascii="Times New Roman" w:hAnsi="Times New Roman"/>
                <w:sz w:val="24"/>
                <w:szCs w:val="24"/>
              </w:rPr>
              <w:t xml:space="preserve"> и </w:t>
            </w:r>
            <w:r w:rsidRPr="003909B3">
              <w:rPr>
                <w:rFonts w:ascii="Times New Roman" w:hAnsi="Times New Roman"/>
                <w:iCs/>
                <w:sz w:val="24"/>
                <w:szCs w:val="24"/>
              </w:rPr>
              <w:t>методомподобия;</w:t>
            </w:r>
          </w:p>
          <w:p w:rsidR="00F42958" w:rsidRPr="003909B3" w:rsidRDefault="00F42958" w:rsidP="00D9614E">
            <w:pPr>
              <w:pStyle w:val="a4"/>
              <w:numPr>
                <w:ilvl w:val="0"/>
                <w:numId w:val="206"/>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 xml:space="preserve">приобрести опыт исследования свойств </w:t>
            </w:r>
            <w:r w:rsidRPr="003909B3">
              <w:rPr>
                <w:rFonts w:ascii="Times New Roman" w:hAnsi="Times New Roman"/>
                <w:iCs/>
                <w:sz w:val="24"/>
                <w:szCs w:val="24"/>
              </w:rPr>
              <w:t>планиметрических фигур с помощью компьютерных программ</w:t>
            </w:r>
            <w:r w:rsidRPr="003909B3">
              <w:rPr>
                <w:rFonts w:ascii="Times New Roman" w:hAnsi="Times New Roman"/>
                <w:sz w:val="24"/>
                <w:szCs w:val="24"/>
              </w:rPr>
              <w:t>;</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 xml:space="preserve">приобрести опыт выполнения проектов </w:t>
            </w:r>
            <w:r w:rsidRPr="003909B3">
              <w:rPr>
                <w:rFonts w:ascii="Times New Roman" w:hAnsi="Times New Roman"/>
                <w:iCs/>
                <w:sz w:val="24"/>
                <w:szCs w:val="24"/>
              </w:rPr>
              <w:t xml:space="preserve">по темам </w:t>
            </w:r>
            <w:r w:rsidRPr="003909B3">
              <w:rPr>
                <w:rFonts w:ascii="Times New Roman" w:hAnsi="Times New Roman"/>
                <w:sz w:val="24"/>
                <w:szCs w:val="24"/>
              </w:rPr>
              <w:t>«</w:t>
            </w:r>
            <w:r w:rsidRPr="003909B3">
              <w:rPr>
                <w:rFonts w:ascii="Times New Roman" w:hAnsi="Times New Roman"/>
                <w:iCs/>
                <w:sz w:val="24"/>
                <w:szCs w:val="24"/>
              </w:rPr>
              <w:t>Геометрические преобразования на плоскости</w:t>
            </w:r>
            <w:r w:rsidRPr="003909B3">
              <w:rPr>
                <w:rFonts w:ascii="Times New Roman" w:hAnsi="Times New Roman"/>
                <w:sz w:val="24"/>
                <w:szCs w:val="24"/>
              </w:rPr>
              <w:t>»</w:t>
            </w:r>
            <w:r w:rsidRPr="003909B3">
              <w:rPr>
                <w:rFonts w:ascii="Times New Roman" w:hAnsi="Times New Roman"/>
                <w:iCs/>
                <w:sz w:val="24"/>
                <w:szCs w:val="24"/>
              </w:rPr>
              <w:t xml:space="preserve">, </w:t>
            </w:r>
            <w:r w:rsidRPr="003909B3">
              <w:rPr>
                <w:rFonts w:ascii="Times New Roman" w:hAnsi="Times New Roman"/>
                <w:sz w:val="24"/>
                <w:szCs w:val="24"/>
              </w:rPr>
              <w:t>«</w:t>
            </w:r>
            <w:r w:rsidRPr="003909B3">
              <w:rPr>
                <w:rFonts w:ascii="Times New Roman" w:hAnsi="Times New Roman"/>
                <w:iCs/>
                <w:sz w:val="24"/>
                <w:szCs w:val="24"/>
              </w:rPr>
              <w:t>Построение отрезков по формуле</w:t>
            </w:r>
            <w:r w:rsidRPr="003909B3">
              <w:rPr>
                <w:rFonts w:ascii="Times New Roman" w:hAnsi="Times New Roman"/>
                <w:sz w:val="24"/>
                <w:szCs w:val="24"/>
              </w:rPr>
              <w:t>»</w:t>
            </w:r>
            <w:r w:rsidRPr="003909B3">
              <w:rPr>
                <w:rFonts w:ascii="Times New Roman" w:hAnsi="Times New Roman"/>
                <w:iCs/>
                <w:sz w:val="24"/>
                <w:szCs w:val="24"/>
              </w:rPr>
              <w:t>.</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EA22AD">
        <w:tc>
          <w:tcPr>
            <w:tcW w:w="10314" w:type="dxa"/>
            <w:gridSpan w:val="2"/>
          </w:tcPr>
          <w:p w:rsidR="00F42958" w:rsidRPr="00431AD3" w:rsidRDefault="00F42958"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вычислять </w:t>
            </w:r>
            <w:r w:rsidRPr="003909B3">
              <w:rPr>
                <w:rFonts w:ascii="Times New Roman" w:hAnsi="Times New Roman"/>
                <w:iCs/>
                <w:sz w:val="24"/>
                <w:szCs w:val="24"/>
              </w:rPr>
              <w:t>длину окружности, длину дуги окружности;</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решать практические задачи, связанные с нахождением геометрических величин </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(используя при необходимости справочники и технические средства).</w:t>
            </w:r>
          </w:p>
        </w:tc>
        <w:tc>
          <w:tcPr>
            <w:tcW w:w="4961" w:type="dxa"/>
          </w:tcPr>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 xml:space="preserve">вычислять площади многоугольников, используя отношения </w:t>
            </w:r>
            <w:r w:rsidRPr="003909B3">
              <w:rPr>
                <w:rFonts w:ascii="Times New Roman" w:hAnsi="Times New Roman"/>
                <w:bCs/>
                <w:iCs/>
                <w:sz w:val="24"/>
                <w:szCs w:val="24"/>
              </w:rPr>
              <w:t>равновеликости и равносоставленности;</w:t>
            </w:r>
          </w:p>
          <w:p w:rsidR="00F42958" w:rsidRPr="003909B3" w:rsidRDefault="00F42958" w:rsidP="00D9614E">
            <w:pPr>
              <w:pStyle w:val="aa"/>
              <w:numPr>
                <w:ilvl w:val="0"/>
                <w:numId w:val="207"/>
              </w:numPr>
              <w:spacing w:line="240" w:lineRule="auto"/>
              <w:ind w:left="0" w:firstLine="0"/>
              <w:rPr>
                <w:sz w:val="24"/>
                <w:szCs w:val="24"/>
              </w:rPr>
            </w:pPr>
            <w:r w:rsidRPr="003909B3">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EA22AD">
        <w:tc>
          <w:tcPr>
            <w:tcW w:w="10314" w:type="dxa"/>
            <w:gridSpan w:val="2"/>
          </w:tcPr>
          <w:p w:rsidR="00F42958" w:rsidRPr="00431AD3" w:rsidRDefault="00F42958" w:rsidP="00431AD3">
            <w:pPr>
              <w:pStyle w:val="NR"/>
              <w:ind w:firstLine="284"/>
              <w:jc w:val="center"/>
              <w:outlineLvl w:val="0"/>
              <w:rPr>
                <w:b/>
                <w:bCs/>
                <w:szCs w:val="24"/>
              </w:rPr>
            </w:pPr>
            <w:r w:rsidRPr="00AE6337">
              <w:rPr>
                <w:b/>
                <w:bCs/>
                <w:szCs w:val="24"/>
              </w:rPr>
              <w:t>Координаты</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F55772" w:rsidRDefault="00F42958" w:rsidP="00D9614E">
            <w:pPr>
              <w:pStyle w:val="a8"/>
              <w:numPr>
                <w:ilvl w:val="0"/>
                <w:numId w:val="207"/>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вычислять длину отрезка по координатам его концов; вычислять координаты середины отрезка;</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координатный метод для изучения свойств прямых и окружностей.</w:t>
            </w:r>
          </w:p>
          <w:p w:rsidR="00F42958" w:rsidRPr="008B1DBC" w:rsidRDefault="00F42958" w:rsidP="005B3327">
            <w:pPr>
              <w:spacing w:after="0" w:line="240" w:lineRule="auto"/>
              <w:ind w:firstLine="993"/>
              <w:jc w:val="both"/>
              <w:rPr>
                <w:rFonts w:ascii="Times New Roman" w:hAnsi="Times New Roman"/>
                <w:sz w:val="24"/>
                <w:szCs w:val="24"/>
              </w:rPr>
            </w:pPr>
          </w:p>
        </w:tc>
        <w:tc>
          <w:tcPr>
            <w:tcW w:w="4961" w:type="dxa"/>
          </w:tcPr>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 xml:space="preserve">овладеть координатным методом решения </w:t>
            </w:r>
            <w:r w:rsidRPr="003909B3">
              <w:rPr>
                <w:rFonts w:ascii="Times New Roman" w:hAnsi="Times New Roman"/>
                <w:iCs/>
                <w:sz w:val="24"/>
                <w:szCs w:val="24"/>
              </w:rPr>
              <w:t>задач на вычисления и доказательства;</w:t>
            </w:r>
          </w:p>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 xml:space="preserve">приобрести опыт </w:t>
            </w:r>
            <w:r w:rsidRPr="003909B3">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приобрести опыт выполнения </w:t>
            </w:r>
            <w:r w:rsidRPr="003909B3">
              <w:rPr>
                <w:rFonts w:ascii="Times New Roman" w:hAnsi="Times New Roman"/>
                <w:sz w:val="24"/>
                <w:szCs w:val="24"/>
              </w:rPr>
              <w:lastRenderedPageBreak/>
              <w:t xml:space="preserve">проектов </w:t>
            </w:r>
            <w:r w:rsidRPr="003909B3">
              <w:rPr>
                <w:rFonts w:ascii="Times New Roman" w:hAnsi="Times New Roman"/>
                <w:iCs/>
                <w:sz w:val="24"/>
                <w:szCs w:val="24"/>
              </w:rPr>
              <w:t>на тему</w:t>
            </w:r>
            <w:r w:rsidRPr="003909B3">
              <w:rPr>
                <w:rFonts w:ascii="Times New Roman" w:hAnsi="Times New Roman"/>
                <w:sz w:val="24"/>
                <w:szCs w:val="24"/>
              </w:rPr>
              <w:t xml:space="preserve"> «</w:t>
            </w:r>
            <w:r w:rsidRPr="003909B3">
              <w:rPr>
                <w:rFonts w:ascii="Times New Roman" w:hAnsi="Times New Roman"/>
                <w:iCs/>
                <w:sz w:val="24"/>
                <w:szCs w:val="24"/>
              </w:rPr>
              <w:t>Применение координатного метода при решении задач на вычисления и доказательства</w:t>
            </w:r>
            <w:r w:rsidRPr="003909B3">
              <w:rPr>
                <w:rFonts w:ascii="Times New Roman" w:hAnsi="Times New Roman"/>
                <w:sz w:val="24"/>
                <w:szCs w:val="24"/>
              </w:rPr>
              <w:t>».</w:t>
            </w:r>
          </w:p>
        </w:tc>
      </w:tr>
      <w:tr w:rsidR="00F42958" w:rsidRPr="00B70BBD" w:rsidTr="00EA22AD">
        <w:tc>
          <w:tcPr>
            <w:tcW w:w="10314" w:type="dxa"/>
            <w:gridSpan w:val="2"/>
          </w:tcPr>
          <w:p w:rsidR="00F42958" w:rsidRPr="00431AD3" w:rsidRDefault="00F42958" w:rsidP="00431AD3">
            <w:pPr>
              <w:pStyle w:val="NR"/>
              <w:ind w:firstLine="284"/>
              <w:jc w:val="center"/>
              <w:outlineLvl w:val="0"/>
              <w:rPr>
                <w:b/>
                <w:bCs/>
                <w:szCs w:val="24"/>
              </w:rPr>
            </w:pPr>
            <w:r>
              <w:rPr>
                <w:b/>
                <w:bCs/>
                <w:szCs w:val="24"/>
              </w:rPr>
              <w:lastRenderedPageBreak/>
              <w:t>Векторы</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скалярное произведение векторов, находить угол между векторами</w:t>
            </w:r>
            <w:r w:rsidRPr="003909B3">
              <w:rPr>
                <w:rFonts w:ascii="Times New Roman" w:hAnsi="Times New Roman"/>
                <w:bCs/>
                <w:sz w:val="24"/>
                <w:szCs w:val="24"/>
              </w:rPr>
              <w:t>, у</w:t>
            </w:r>
            <w:r w:rsidRPr="003909B3">
              <w:rPr>
                <w:rFonts w:ascii="Times New Roman" w:hAnsi="Times New Roman"/>
                <w:sz w:val="24"/>
                <w:szCs w:val="24"/>
              </w:rPr>
              <w:t>ста</w:t>
            </w:r>
            <w:r w:rsidRPr="003909B3">
              <w:rPr>
                <w:rFonts w:ascii="Times New Roman" w:hAnsi="Times New Roman"/>
                <w:bCs/>
                <w:sz w:val="24"/>
                <w:szCs w:val="24"/>
              </w:rPr>
              <w:t>н</w:t>
            </w:r>
            <w:r w:rsidRPr="003909B3">
              <w:rPr>
                <w:rFonts w:ascii="Times New Roman" w:hAnsi="Times New Roman"/>
                <w:sz w:val="24"/>
                <w:szCs w:val="24"/>
              </w:rPr>
              <w:t>авливать перпендикулярность прямых.</w:t>
            </w:r>
          </w:p>
        </w:tc>
        <w:tc>
          <w:tcPr>
            <w:tcW w:w="4961" w:type="dxa"/>
          </w:tcPr>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овладеть </w:t>
            </w:r>
            <w:r w:rsidRPr="003909B3">
              <w:rPr>
                <w:rFonts w:ascii="Times New Roman" w:hAnsi="Times New Roman"/>
                <w:iCs/>
                <w:sz w:val="24"/>
                <w:szCs w:val="24"/>
              </w:rPr>
              <w:t>векторным методом для решения задач на вычисления и доказательства</w:t>
            </w:r>
            <w:r w:rsidRPr="003909B3">
              <w:rPr>
                <w:rFonts w:ascii="Times New Roman" w:hAnsi="Times New Roman"/>
                <w:sz w:val="24"/>
                <w:szCs w:val="24"/>
              </w:rPr>
              <w:t>;</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приобрести опыт выполнения проектов </w:t>
            </w:r>
            <w:r w:rsidRPr="003909B3">
              <w:rPr>
                <w:rFonts w:ascii="Times New Roman" w:hAnsi="Times New Roman"/>
                <w:iCs/>
                <w:sz w:val="24"/>
                <w:szCs w:val="24"/>
              </w:rPr>
              <w:t>на тему</w:t>
            </w:r>
            <w:r w:rsidRPr="003909B3">
              <w:rPr>
                <w:rFonts w:ascii="Times New Roman" w:hAnsi="Times New Roman"/>
                <w:sz w:val="24"/>
                <w:szCs w:val="24"/>
              </w:rPr>
              <w:t xml:space="preserve"> «</w:t>
            </w:r>
            <w:r w:rsidRPr="003909B3">
              <w:rPr>
                <w:rFonts w:ascii="Times New Roman" w:hAnsi="Times New Roman"/>
                <w:iCs/>
                <w:sz w:val="24"/>
                <w:szCs w:val="24"/>
              </w:rPr>
              <w:t>применение векторного метода при решении задач на вычисления и доказательства</w:t>
            </w:r>
            <w:r w:rsidRPr="003909B3">
              <w:rPr>
                <w:rFonts w:ascii="Times New Roman" w:hAnsi="Times New Roman"/>
                <w:sz w:val="24"/>
                <w:szCs w:val="24"/>
              </w:rPr>
              <w:t>».</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EA22AD">
        <w:tc>
          <w:tcPr>
            <w:tcW w:w="10314" w:type="dxa"/>
            <w:gridSpan w:val="2"/>
          </w:tcPr>
          <w:p w:rsidR="00F42958" w:rsidRPr="00431AD3" w:rsidRDefault="00F42958"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t>1.2.5.8</w:t>
            </w:r>
            <w:r w:rsidRPr="00431AD3">
              <w:rPr>
                <w:rFonts w:ascii="Times New Roman" w:hAnsi="Times New Roman"/>
                <w:b/>
                <w:sz w:val="26"/>
                <w:szCs w:val="26"/>
              </w:rPr>
              <w:t>.  Информатика</w:t>
            </w:r>
          </w:p>
        </w:tc>
      </w:tr>
      <w:tr w:rsidR="00F42958" w:rsidRPr="00B70BBD" w:rsidTr="00EA22AD">
        <w:tc>
          <w:tcPr>
            <w:tcW w:w="10314" w:type="dxa"/>
            <w:gridSpan w:val="2"/>
          </w:tcPr>
          <w:p w:rsidR="00F42958" w:rsidRPr="00AE6337" w:rsidRDefault="00F42958"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записывать в двоичной системе целые числа от 0 до 256;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кодировать и декодировать тексты при известной кодовой таблице;</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основные способы графического представления числовой информации.</w:t>
            </w:r>
          </w:p>
          <w:p w:rsidR="00F42958" w:rsidRPr="008B1DBC" w:rsidRDefault="00F42958" w:rsidP="005B3327">
            <w:pPr>
              <w:spacing w:after="0" w:line="240" w:lineRule="auto"/>
              <w:ind w:firstLine="993"/>
              <w:jc w:val="both"/>
              <w:rPr>
                <w:rFonts w:ascii="Times New Roman" w:hAnsi="Times New Roman"/>
                <w:sz w:val="24"/>
                <w:szCs w:val="24"/>
              </w:rPr>
            </w:pPr>
          </w:p>
        </w:tc>
        <w:tc>
          <w:tcPr>
            <w:tcW w:w="4961" w:type="dxa"/>
          </w:tcPr>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3909B3">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тем, как информация (данные) представляется в современных компьютерах;</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двоичной системой счисления;</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F42958" w:rsidRPr="00B70BBD" w:rsidTr="00EA22AD">
        <w:tc>
          <w:tcPr>
            <w:tcW w:w="10314" w:type="dxa"/>
            <w:gridSpan w:val="2"/>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строить модели различных устройств и объектов в виде исполнителей, описывать </w:t>
            </w:r>
            <w:r w:rsidRPr="003909B3">
              <w:rPr>
                <w:rFonts w:ascii="Times New Roman" w:hAnsi="Times New Roman"/>
                <w:sz w:val="24"/>
                <w:szCs w:val="24"/>
              </w:rPr>
              <w:lastRenderedPageBreak/>
              <w:t xml:space="preserve">возможные состояния и системы команд этих исполнителей;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логические значения, операции и выражения с ними;</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61" w:type="dxa"/>
          </w:tcPr>
          <w:p w:rsidR="00F42958" w:rsidRPr="003909B3" w:rsidRDefault="00F42958" w:rsidP="00D9614E">
            <w:pPr>
              <w:pStyle w:val="a4"/>
              <w:numPr>
                <w:ilvl w:val="0"/>
                <w:numId w:val="207"/>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F42958" w:rsidRPr="003909B3" w:rsidRDefault="00F42958" w:rsidP="00D9614E">
            <w:pPr>
              <w:pStyle w:val="a4"/>
              <w:numPr>
                <w:ilvl w:val="0"/>
                <w:numId w:val="207"/>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создавать программы для решения несложных задач, возникающих в процессе учебы и вне её.</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EA22AD">
        <w:tc>
          <w:tcPr>
            <w:tcW w:w="10314" w:type="dxa"/>
            <w:gridSpan w:val="2"/>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базовым навыкам работы с компьютером;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61" w:type="dxa"/>
          </w:tcPr>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организации своего личного пространства </w:t>
            </w:r>
            <w:r w:rsidRPr="003909B3">
              <w:rPr>
                <w:rFonts w:ascii="Times New Roman" w:hAnsi="Times New Roman"/>
                <w:sz w:val="24"/>
                <w:szCs w:val="24"/>
              </w:rPr>
              <w:lastRenderedPageBreak/>
              <w:t>данных с использованием индивидуальных накопителей данных, интернет-сервисов и т. п.;</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основам соблюдения норм информационной этики и права. </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познакомиться с принципами устройства Интернета и сетевого взаимодействия между компьютерами, методами поиска в Интернете;</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 xml:space="preserve">познакомиться с постановкой вопроса </w:t>
            </w:r>
            <w:r w:rsidRPr="003909B3">
              <w:rPr>
                <w:rFonts w:ascii="Times New Roman" w:hAnsi="Times New Roman"/>
                <w:sz w:val="24"/>
                <w:szCs w:val="24"/>
              </w:rPr>
              <w:lastRenderedPageBreak/>
              <w:t>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получить представление о тенденциях развития ИКТ.</w:t>
            </w:r>
          </w:p>
        </w:tc>
      </w:tr>
      <w:tr w:rsidR="00F42958" w:rsidRPr="00B70BBD" w:rsidTr="00EA22AD">
        <w:tc>
          <w:tcPr>
            <w:tcW w:w="10314" w:type="dxa"/>
            <w:gridSpan w:val="2"/>
          </w:tcPr>
          <w:p w:rsidR="00F42958" w:rsidRPr="00534D9D" w:rsidRDefault="00F42958"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F42958" w:rsidRPr="00B70BBD" w:rsidTr="00EA22AD">
        <w:tc>
          <w:tcPr>
            <w:tcW w:w="10314" w:type="dxa"/>
            <w:gridSpan w:val="2"/>
          </w:tcPr>
          <w:p w:rsidR="00F42958" w:rsidRPr="00534D9D" w:rsidRDefault="00F42958" w:rsidP="00534D9D">
            <w:pPr>
              <w:pStyle w:val="af3"/>
              <w:spacing w:line="240" w:lineRule="auto"/>
              <w:ind w:firstLine="284"/>
              <w:jc w:val="center"/>
              <w:outlineLvl w:val="0"/>
              <w:rPr>
                <w:b/>
                <w:sz w:val="24"/>
              </w:rPr>
            </w:pPr>
            <w:r w:rsidRPr="001E030F">
              <w:rPr>
                <w:b/>
                <w:bCs/>
                <w:sz w:val="24"/>
              </w:rPr>
              <w:t>Механические явления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8"/>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w:t>
            </w:r>
            <w:r w:rsidRPr="003909B3">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F42958" w:rsidRPr="003909B3" w:rsidRDefault="00F42958" w:rsidP="00D9614E">
            <w:pPr>
              <w:pStyle w:val="aa"/>
              <w:numPr>
                <w:ilvl w:val="0"/>
                <w:numId w:val="208"/>
              </w:numPr>
              <w:spacing w:line="240" w:lineRule="auto"/>
              <w:ind w:left="142" w:firstLine="0"/>
              <w:rPr>
                <w:sz w:val="24"/>
                <w:szCs w:val="24"/>
              </w:rPr>
            </w:pPr>
            <w:r w:rsidRPr="003909B3">
              <w:rPr>
                <w:sz w:val="24"/>
                <w:szCs w:val="24"/>
              </w:rPr>
              <w:t xml:space="preserve">описывать изученные свойства тел и механические явления, используя физические </w:t>
            </w:r>
          </w:p>
          <w:p w:rsidR="00F42958" w:rsidRPr="003909B3" w:rsidRDefault="00F42958" w:rsidP="00D9614E">
            <w:pPr>
              <w:pStyle w:val="aa"/>
              <w:numPr>
                <w:ilvl w:val="0"/>
                <w:numId w:val="209"/>
              </w:numPr>
              <w:spacing w:line="240" w:lineRule="auto"/>
              <w:ind w:left="142" w:firstLine="0"/>
              <w:rPr>
                <w:sz w:val="24"/>
                <w:szCs w:val="24"/>
              </w:rPr>
            </w:pPr>
            <w:r w:rsidRPr="003909B3">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42958" w:rsidRPr="003909B3" w:rsidRDefault="00F42958" w:rsidP="00D9614E">
            <w:pPr>
              <w:pStyle w:val="a4"/>
              <w:numPr>
                <w:ilvl w:val="0"/>
                <w:numId w:val="209"/>
              </w:numPr>
              <w:spacing w:after="0" w:line="240" w:lineRule="auto"/>
              <w:ind w:left="142" w:firstLine="0"/>
              <w:jc w:val="both"/>
              <w:rPr>
                <w:rFonts w:ascii="Times New Roman" w:hAnsi="Times New Roman"/>
                <w:bCs/>
                <w:iCs/>
                <w:sz w:val="24"/>
                <w:szCs w:val="24"/>
              </w:rPr>
            </w:pPr>
            <w:r w:rsidRPr="003909B3">
              <w:rPr>
                <w:rFonts w:ascii="Times New Roman" w:hAnsi="Times New Roman"/>
                <w:bCs/>
                <w:iCs/>
                <w:sz w:val="24"/>
                <w:szCs w:val="24"/>
              </w:rPr>
              <w:lastRenderedPageBreak/>
              <w:t xml:space="preserve">различать основные признаки изученных физических моделей: </w:t>
            </w:r>
            <w:r w:rsidRPr="003909B3">
              <w:rPr>
                <w:rFonts w:ascii="Times New Roman" w:hAnsi="Times New Roman"/>
                <w:iCs/>
                <w:sz w:val="24"/>
                <w:szCs w:val="24"/>
              </w:rPr>
              <w:t>материальная точка, инерциальная система отсчёта;</w:t>
            </w:r>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решать задачи, используя </w:t>
            </w:r>
            <w:r w:rsidRPr="003909B3">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61" w:type="dxa"/>
          </w:tcPr>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09"/>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909B3">
              <w:rPr>
                <w:rFonts w:ascii="Times New Roman" w:hAnsi="Times New Roman"/>
                <w:iCs/>
                <w:sz w:val="24"/>
                <w:szCs w:val="24"/>
              </w:rPr>
              <w:t xml:space="preserve"> оценивать реальность полученного значения физической величины.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534D9D">
            <w:pPr>
              <w:pStyle w:val="Abstract"/>
              <w:spacing w:line="240" w:lineRule="auto"/>
              <w:ind w:firstLine="284"/>
              <w:jc w:val="center"/>
              <w:rPr>
                <w:b/>
                <w:iCs/>
                <w:sz w:val="24"/>
                <w:szCs w:val="24"/>
              </w:rPr>
            </w:pPr>
            <w:r w:rsidRPr="003909B3">
              <w:rPr>
                <w:b/>
                <w:sz w:val="24"/>
                <w:szCs w:val="24"/>
              </w:rPr>
              <w:lastRenderedPageBreak/>
              <w:t>Тепловые явления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тепловые </w:t>
            </w:r>
            <w:r w:rsidRPr="003909B3">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различать основные признаки моделей</w:t>
            </w:r>
            <w:r w:rsidRPr="003909B3">
              <w:rPr>
                <w:rFonts w:ascii="Times New Roman" w:hAnsi="Times New Roman"/>
                <w:iCs/>
                <w:sz w:val="24"/>
                <w:szCs w:val="24"/>
              </w:rPr>
              <w:t xml:space="preserve"> </w:t>
            </w:r>
            <w:r w:rsidRPr="003909B3">
              <w:rPr>
                <w:rFonts w:ascii="Times New Roman" w:hAnsi="Times New Roman"/>
                <w:iCs/>
                <w:sz w:val="24"/>
                <w:szCs w:val="24"/>
              </w:rPr>
              <w:lastRenderedPageBreak/>
              <w:t>строения газов, жидкостей и твёрдых тел;</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решать задачи, используя</w:t>
            </w:r>
            <w:r w:rsidRPr="003909B3">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61" w:type="dxa"/>
          </w:tcPr>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приводить примеры практического использования физических знаний о тепловых явлениях;</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909B3">
              <w:rPr>
                <w:rFonts w:ascii="Times New Roman" w:hAnsi="Times New Roman"/>
                <w:iCs/>
                <w:sz w:val="24"/>
                <w:szCs w:val="24"/>
              </w:rPr>
              <w:t xml:space="preserve">и оценивать реальность полученного значения </w:t>
            </w:r>
            <w:r w:rsidRPr="003909B3">
              <w:rPr>
                <w:rFonts w:ascii="Times New Roman" w:hAnsi="Times New Roman"/>
                <w:iCs/>
                <w:sz w:val="24"/>
                <w:szCs w:val="24"/>
              </w:rPr>
              <w:lastRenderedPageBreak/>
              <w:t>физической величины</w:t>
            </w:r>
            <w:r w:rsidRPr="003909B3">
              <w:rPr>
                <w:rFonts w:ascii="Times New Roman" w:hAnsi="Times New Roman"/>
                <w:sz w:val="24"/>
                <w:szCs w:val="24"/>
              </w:rPr>
              <w:t>.</w:t>
            </w:r>
          </w:p>
          <w:p w:rsidR="00F42958" w:rsidRPr="00253635" w:rsidRDefault="00F42958" w:rsidP="00534D9D">
            <w:pPr>
              <w:suppressAutoHyphens/>
              <w:spacing w:after="0" w:line="240" w:lineRule="auto"/>
              <w:ind w:firstLine="105"/>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534D9D">
            <w:pPr>
              <w:pStyle w:val="Abstract"/>
              <w:spacing w:line="240" w:lineRule="auto"/>
              <w:ind w:firstLine="0"/>
              <w:jc w:val="center"/>
              <w:rPr>
                <w:b/>
                <w:i/>
                <w:sz w:val="24"/>
                <w:szCs w:val="24"/>
              </w:rPr>
            </w:pPr>
            <w:r w:rsidRPr="003909B3">
              <w:rPr>
                <w:b/>
                <w:sz w:val="24"/>
                <w:szCs w:val="24"/>
              </w:rPr>
              <w:lastRenderedPageBreak/>
              <w:t>Электрические и магнитные явления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электромагнитные </w:t>
            </w:r>
            <w:r w:rsidRPr="003909B3">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3909B3">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F42958" w:rsidRPr="003909B3" w:rsidRDefault="00F42958" w:rsidP="00D9614E">
            <w:pPr>
              <w:pStyle w:val="a4"/>
              <w:numPr>
                <w:ilvl w:val="0"/>
                <w:numId w:val="210"/>
              </w:numPr>
              <w:tabs>
                <w:tab w:val="num"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42958" w:rsidRPr="003909B3" w:rsidRDefault="00F42958" w:rsidP="00D9614E">
            <w:pPr>
              <w:pStyle w:val="a4"/>
              <w:numPr>
                <w:ilvl w:val="0"/>
                <w:numId w:val="211"/>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решать задачи, используя </w:t>
            </w:r>
            <w:r w:rsidRPr="003909B3">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3909B3">
              <w:rPr>
                <w:rFonts w:ascii="Times New Roman" w:hAnsi="Times New Roman"/>
                <w:iCs/>
                <w:sz w:val="24"/>
                <w:szCs w:val="24"/>
              </w:rPr>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61" w:type="dxa"/>
          </w:tcPr>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909B3">
              <w:rPr>
                <w:rFonts w:ascii="Times New Roman" w:hAnsi="Times New Roman"/>
                <w:iCs/>
                <w:sz w:val="24"/>
                <w:szCs w:val="24"/>
              </w:rPr>
              <w:t>—</w:t>
            </w:r>
            <w:r w:rsidRPr="003909B3">
              <w:rPr>
                <w:rFonts w:ascii="Times New Roman" w:hAnsi="Times New Roman"/>
                <w:sz w:val="24"/>
                <w:szCs w:val="24"/>
              </w:rPr>
              <w:t>Ленца и др.);</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909B3">
              <w:rPr>
                <w:rFonts w:ascii="Times New Roman" w:hAnsi="Times New Roman"/>
                <w:iCs/>
                <w:sz w:val="24"/>
                <w:szCs w:val="24"/>
              </w:rPr>
              <w:t>и оценивать реальность полученного значения физической величины.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534D9D">
            <w:pPr>
              <w:pStyle w:val="Abstract"/>
              <w:spacing w:line="240" w:lineRule="auto"/>
              <w:ind w:firstLine="284"/>
              <w:jc w:val="center"/>
              <w:rPr>
                <w:b/>
                <w:i/>
                <w:sz w:val="24"/>
                <w:szCs w:val="24"/>
              </w:rPr>
            </w:pPr>
            <w:r w:rsidRPr="003909B3">
              <w:rPr>
                <w:b/>
                <w:sz w:val="24"/>
                <w:szCs w:val="24"/>
              </w:rPr>
              <w:lastRenderedPageBreak/>
              <w:t>Квантовые явления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квантовые </w:t>
            </w:r>
            <w:r w:rsidRPr="003909B3">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F42958" w:rsidRPr="003909B3" w:rsidRDefault="00F42958" w:rsidP="00D9614E">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различать основные признаки </w:t>
            </w:r>
            <w:r w:rsidRPr="003909B3">
              <w:rPr>
                <w:rFonts w:ascii="Times New Roman" w:hAnsi="Times New Roman"/>
                <w:iCs/>
                <w:sz w:val="24"/>
                <w:szCs w:val="24"/>
              </w:rPr>
              <w:t>планетарной модели атома, нуклонной модели атомного ядра;</w:t>
            </w:r>
          </w:p>
          <w:p w:rsidR="00F42958" w:rsidRPr="003909B3" w:rsidRDefault="00F42958" w:rsidP="00D9614E">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61" w:type="dxa"/>
          </w:tcPr>
          <w:p w:rsidR="00F42958" w:rsidRPr="003909B3" w:rsidRDefault="00F42958" w:rsidP="00D9614E">
            <w:pPr>
              <w:pStyle w:val="a4"/>
              <w:numPr>
                <w:ilvl w:val="0"/>
                <w:numId w:val="212"/>
              </w:numPr>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соотносить энергию связи атомных ядер с дефектом массы;</w:t>
            </w:r>
          </w:p>
          <w:p w:rsidR="00F42958" w:rsidRPr="003909B3" w:rsidRDefault="00F42958" w:rsidP="00D9614E">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 xml:space="preserve">приводить примеры влияния радиоактивных излучений на живые организмы; понимать </w:t>
            </w:r>
            <w:r w:rsidRPr="003909B3">
              <w:rPr>
                <w:rFonts w:ascii="Times New Roman" w:hAnsi="Times New Roman"/>
                <w:iCs/>
                <w:sz w:val="24"/>
                <w:szCs w:val="24"/>
              </w:rPr>
              <w:t>принцип действия дозиметра;</w:t>
            </w:r>
          </w:p>
          <w:p w:rsidR="00F42958" w:rsidRPr="003909B3" w:rsidRDefault="00F42958" w:rsidP="00D9614E">
            <w:pPr>
              <w:pStyle w:val="a4"/>
              <w:numPr>
                <w:ilvl w:val="0"/>
                <w:numId w:val="212"/>
              </w:numPr>
              <w:tabs>
                <w:tab w:val="left" w:pos="426"/>
              </w:tabs>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534D9D">
            <w:pPr>
              <w:pStyle w:val="Abstract"/>
              <w:spacing w:line="240" w:lineRule="auto"/>
              <w:ind w:firstLine="284"/>
              <w:jc w:val="center"/>
              <w:rPr>
                <w:b/>
                <w:i/>
                <w:iCs/>
                <w:sz w:val="24"/>
                <w:szCs w:val="24"/>
              </w:rPr>
            </w:pPr>
            <w:r w:rsidRPr="003909B3">
              <w:rPr>
                <w:b/>
                <w:sz w:val="24"/>
                <w:szCs w:val="24"/>
              </w:rPr>
              <w:t>Элементы астрономии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2"/>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F42958" w:rsidRPr="003909B3" w:rsidRDefault="00F42958" w:rsidP="00D9614E">
            <w:pPr>
              <w:pStyle w:val="a4"/>
              <w:numPr>
                <w:ilvl w:val="0"/>
                <w:numId w:val="212"/>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понимать различия между гелиоцентрической и геоцентрической системами мира.</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D9614E">
            <w:pPr>
              <w:pStyle w:val="a4"/>
              <w:numPr>
                <w:ilvl w:val="0"/>
                <w:numId w:val="212"/>
              </w:numPr>
              <w:spacing w:after="0" w:line="240" w:lineRule="auto"/>
              <w:ind w:left="0" w:hanging="36"/>
              <w:jc w:val="both"/>
              <w:rPr>
                <w:rFonts w:ascii="Times New Roman" w:hAnsi="Times New Roman"/>
                <w:iCs/>
                <w:sz w:val="24"/>
                <w:szCs w:val="24"/>
              </w:rPr>
            </w:pPr>
            <w:r w:rsidRPr="003909B3">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F42958" w:rsidRPr="003909B3" w:rsidRDefault="00F42958" w:rsidP="00D9614E">
            <w:pPr>
              <w:pStyle w:val="a4"/>
              <w:numPr>
                <w:ilvl w:val="0"/>
                <w:numId w:val="212"/>
              </w:numPr>
              <w:spacing w:after="0" w:line="240" w:lineRule="auto"/>
              <w:ind w:left="0" w:hanging="36"/>
              <w:jc w:val="both"/>
              <w:rPr>
                <w:rFonts w:ascii="Times New Roman" w:hAnsi="Times New Roman"/>
                <w:sz w:val="24"/>
                <w:szCs w:val="24"/>
              </w:rPr>
            </w:pPr>
            <w:r w:rsidRPr="003909B3">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F42958" w:rsidRPr="003909B3" w:rsidRDefault="00F42958" w:rsidP="00D9614E">
            <w:pPr>
              <w:pStyle w:val="a4"/>
              <w:numPr>
                <w:ilvl w:val="0"/>
                <w:numId w:val="212"/>
              </w:numPr>
              <w:spacing w:after="0" w:line="240" w:lineRule="auto"/>
              <w:ind w:left="0" w:hanging="36"/>
              <w:jc w:val="both"/>
              <w:rPr>
                <w:rFonts w:ascii="Times New Roman" w:hAnsi="Times New Roman"/>
                <w:iCs/>
                <w:sz w:val="24"/>
                <w:szCs w:val="24"/>
              </w:rPr>
            </w:pPr>
            <w:r w:rsidRPr="003909B3">
              <w:rPr>
                <w:rFonts w:ascii="Times New Roman" w:hAnsi="Times New Roman"/>
                <w:iCs/>
                <w:sz w:val="24"/>
                <w:szCs w:val="24"/>
              </w:rPr>
              <w:t xml:space="preserve">различать гипотезы о происхождении </w:t>
            </w:r>
            <w:r w:rsidRPr="003909B3">
              <w:rPr>
                <w:rFonts w:ascii="Times New Roman" w:hAnsi="Times New Roman"/>
                <w:iCs/>
                <w:sz w:val="24"/>
                <w:szCs w:val="24"/>
              </w:rPr>
              <w:lastRenderedPageBreak/>
              <w:t>Солнечной системы.</w:t>
            </w:r>
          </w:p>
        </w:tc>
      </w:tr>
      <w:tr w:rsidR="00F42958" w:rsidRPr="00B70BBD" w:rsidTr="00EA22AD">
        <w:tc>
          <w:tcPr>
            <w:tcW w:w="10314" w:type="dxa"/>
            <w:gridSpan w:val="2"/>
          </w:tcPr>
          <w:p w:rsidR="00F42958" w:rsidRPr="00534D9D" w:rsidRDefault="00F42958"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 xml:space="preserve">10. </w:t>
            </w:r>
            <w:r w:rsidRPr="00534D9D">
              <w:rPr>
                <w:b/>
                <w:sz w:val="26"/>
                <w:szCs w:val="26"/>
              </w:rPr>
              <w:t> Биология</w:t>
            </w:r>
          </w:p>
        </w:tc>
      </w:tr>
      <w:tr w:rsidR="00F42958" w:rsidRPr="00B70BBD" w:rsidTr="00EA22AD">
        <w:tc>
          <w:tcPr>
            <w:tcW w:w="10314" w:type="dxa"/>
            <w:gridSpan w:val="2"/>
          </w:tcPr>
          <w:p w:rsidR="00F42958" w:rsidRPr="00534D9D" w:rsidRDefault="00F42958"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61" w:type="dxa"/>
          </w:tcPr>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соблюдать правила работы в кабинете биологии, с биологическими приборами и инструментами;</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выделять эстетические достоинства объектов живой природы;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осознанно соблюдать основные принципы и правила отношения к живой природе;</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F42958" w:rsidRPr="00B70BBD" w:rsidTr="00EA22AD">
        <w:tc>
          <w:tcPr>
            <w:tcW w:w="10314" w:type="dxa"/>
            <w:gridSpan w:val="2"/>
          </w:tcPr>
          <w:p w:rsidR="00F42958" w:rsidRPr="00534D9D" w:rsidRDefault="00F42958"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w:t>
            </w:r>
            <w:r w:rsidRPr="003909B3">
              <w:rPr>
                <w:rFonts w:ascii="Times New Roman" w:hAnsi="Times New Roman"/>
                <w:sz w:val="24"/>
                <w:szCs w:val="24"/>
              </w:rPr>
              <w:lastRenderedPageBreak/>
              <w:t>между особенностями строения клеток, тканей, органов, систем органов и их функциями;</w:t>
            </w:r>
          </w:p>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61" w:type="dxa"/>
          </w:tcPr>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выделять эстетические достоинства человеческого тела;</w:t>
            </w:r>
          </w:p>
          <w:p w:rsidR="00F42958" w:rsidRPr="003909B3" w:rsidRDefault="00F42958" w:rsidP="00D9614E">
            <w:pPr>
              <w:pStyle w:val="a4"/>
              <w:numPr>
                <w:ilvl w:val="0"/>
                <w:numId w:val="214"/>
              </w:numPr>
              <w:spacing w:after="0" w:line="240" w:lineRule="auto"/>
              <w:ind w:left="0" w:right="140" w:hanging="36"/>
              <w:jc w:val="both"/>
              <w:rPr>
                <w:rFonts w:ascii="Times New Roman" w:hAnsi="Times New Roman"/>
                <w:sz w:val="24"/>
                <w:szCs w:val="24"/>
              </w:rPr>
            </w:pPr>
            <w:r w:rsidRPr="003909B3">
              <w:rPr>
                <w:rFonts w:ascii="Times New Roman" w:hAnsi="Times New Roman"/>
                <w:sz w:val="24"/>
                <w:szCs w:val="24"/>
              </w:rPr>
              <w:t>реализовывать установки здорового образа жизни;</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находить в учебной и научно-</w:t>
            </w:r>
            <w:r w:rsidRPr="003909B3">
              <w:rPr>
                <w:rFonts w:ascii="Times New Roman" w:hAnsi="Times New Roman"/>
                <w:sz w:val="24"/>
                <w:szCs w:val="24"/>
              </w:rPr>
              <w:lastRenderedPageBreak/>
              <w:t>популярной литературе информацию об организме человека, оформлять её в виде устных сообщений, докладов, рефератов, презентаций;</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F42958" w:rsidRPr="00B70BBD" w:rsidTr="00EA22AD">
        <w:tc>
          <w:tcPr>
            <w:tcW w:w="10314" w:type="dxa"/>
            <w:gridSpan w:val="2"/>
          </w:tcPr>
          <w:p w:rsidR="00F42958" w:rsidRPr="00534D9D" w:rsidRDefault="00F42958"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общие биологические закономерности, их практическую значимость;</w:t>
            </w:r>
          </w:p>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применять методы биологической науки для изучения общих биологических </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и оценивать последствия деятельности человека в природе.</w:t>
            </w:r>
          </w:p>
        </w:tc>
        <w:tc>
          <w:tcPr>
            <w:tcW w:w="4961"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выдвигать гипотезы о возможных последствиях деятельности человека в экосистемах и биосфере;</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5E6633" w:rsidRDefault="00F42958"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F42958" w:rsidRPr="00B70BBD" w:rsidTr="00EA22AD">
        <w:tc>
          <w:tcPr>
            <w:tcW w:w="10314" w:type="dxa"/>
            <w:gridSpan w:val="2"/>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свойства твёрдых, жидких, газообразных веществ, выделяя их существенные признаки;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изображать состав простейших веществ с помощью химических формул и сущность химических реакций с помощью химических </w:t>
            </w:r>
            <w:r w:rsidRPr="003909B3">
              <w:rPr>
                <w:rFonts w:ascii="Times New Roman" w:hAnsi="Times New Roman"/>
                <w:sz w:val="24"/>
                <w:szCs w:val="24"/>
              </w:rPr>
              <w:lastRenderedPageBreak/>
              <w:t>уравнений;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сравнивать по составу оксиды, основания, кислоты, соли;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классифицировать оксиды и основания по свойствам, кислоты и соли по составу;</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пользоваться лабораторным оборудованием и химической посудой;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грамотно обращаться с веществами в повседневной жизни;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развивать коммуникативную </w:t>
            </w:r>
            <w:r w:rsidRPr="003909B3">
              <w:rPr>
                <w:rFonts w:ascii="Times New Roman" w:hAnsi="Times New Roman"/>
                <w:sz w:val="24"/>
                <w:szCs w:val="24"/>
              </w:rPr>
              <w:lastRenderedPageBreak/>
              <w:t>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раскрывать смысл периодического закона Д. И. Менделеева;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и характеризовать табличную форму периодической системы химических элементов;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изображать электронно-ионные формулы веществ, образованных химическими связями разного вида;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выявлять зависимость свойств веществ от строения их кристаллических решёток: ионных, атомных, молекулярных, металлических;</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61" w:type="dxa"/>
          </w:tcPr>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изученные объекты как системы, применяя логику системного анализа;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применять знания о закономерностях периодической системы химических </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элементов для объяснения и предвидения свойств конкретных веществ;</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объяснять суть химических процессов и их принципиальное отличие от физических;</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признаки и условия протекания химических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факторы, влияющие на скорость химических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факторы, влияющие на смещение химического равновесия;</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составлять уравнения реакций, </w:t>
            </w:r>
            <w:r w:rsidRPr="003909B3">
              <w:rPr>
                <w:rFonts w:ascii="Times New Roman" w:hAnsi="Times New Roman"/>
                <w:sz w:val="24"/>
                <w:szCs w:val="24"/>
              </w:rPr>
              <w:lastRenderedPageBreak/>
              <w:t>соответствующих последовательности («цепочке») превращений неорганических веществ различных классов;</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приготовлять растворы с определённой массовой долей растворённого вещества;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61" w:type="dxa"/>
          </w:tcPr>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формулы веществ по их названиям;</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валентность и степень окисления элементов в веществах;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проводить лабораторные опыты, </w:t>
            </w:r>
            <w:r w:rsidRPr="003909B3">
              <w:rPr>
                <w:rFonts w:ascii="Times New Roman" w:hAnsi="Times New Roman"/>
                <w:sz w:val="24"/>
                <w:szCs w:val="24"/>
              </w:rPr>
              <w:lastRenderedPageBreak/>
              <w:t>подтверждающие химические свойства основных классов неорганических веществ;</w:t>
            </w:r>
          </w:p>
          <w:p w:rsidR="00F42958" w:rsidRPr="003909B3" w:rsidRDefault="00F42958" w:rsidP="00D9614E">
            <w:pPr>
              <w:pStyle w:val="a4"/>
              <w:numPr>
                <w:ilvl w:val="0"/>
                <w:numId w:val="21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61" w:type="dxa"/>
          </w:tcPr>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прогнозировать химические свойства веществ на основе их состава и строения;</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особые свойства концентрированных серной и азотной кислот;</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физические и химические процессы, являющиеся частью круговорота веществ в природе;</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B05C29" w:rsidRDefault="00F42958"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F42958" w:rsidRPr="00B70BBD" w:rsidTr="00EA22AD">
        <w:tc>
          <w:tcPr>
            <w:tcW w:w="10314" w:type="dxa"/>
            <w:gridSpan w:val="2"/>
          </w:tcPr>
          <w:p w:rsidR="00F42958" w:rsidRPr="00B05C29" w:rsidRDefault="00F42958"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c"/>
              <w:numPr>
                <w:ilvl w:val="0"/>
                <w:numId w:val="218"/>
              </w:numPr>
              <w:spacing w:after="0" w:line="240" w:lineRule="auto"/>
              <w:ind w:left="142" w:firstLine="0"/>
              <w:jc w:val="both"/>
              <w:rPr>
                <w:rFonts w:ascii="Times New Roman" w:hAnsi="Times New Roman"/>
                <w:bCs/>
                <w:sz w:val="24"/>
                <w:szCs w:val="24"/>
              </w:rPr>
            </w:pPr>
            <w:r w:rsidRPr="003909B3">
              <w:rPr>
                <w:rFonts w:ascii="Times New Roman" w:hAnsi="Times New Roman"/>
                <w:bCs/>
                <w:sz w:val="24"/>
                <w:szCs w:val="24"/>
              </w:rPr>
              <w:t xml:space="preserve">понимать роль и место </w:t>
            </w:r>
            <w:r w:rsidRPr="003909B3">
              <w:rPr>
                <w:rFonts w:ascii="Times New Roman" w:hAnsi="Times New Roman"/>
                <w:sz w:val="24"/>
                <w:szCs w:val="24"/>
              </w:rPr>
              <w:t>искусства в развитии культуры, ориентироваться в связях искусства с наукой и религией;</w:t>
            </w:r>
          </w:p>
          <w:p w:rsidR="00F42958" w:rsidRPr="00F01C49" w:rsidRDefault="00F42958" w:rsidP="00D9614E">
            <w:pPr>
              <w:pStyle w:val="af3"/>
              <w:numPr>
                <w:ilvl w:val="0"/>
                <w:numId w:val="21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F42958" w:rsidRPr="00F01C49" w:rsidRDefault="00F42958" w:rsidP="00D9614E">
            <w:pPr>
              <w:pStyle w:val="af3"/>
              <w:numPr>
                <w:ilvl w:val="0"/>
                <w:numId w:val="21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F42958" w:rsidRPr="00AE6337" w:rsidRDefault="00F42958" w:rsidP="00D9614E">
            <w:pPr>
              <w:pStyle w:val="af3"/>
              <w:numPr>
                <w:ilvl w:val="0"/>
                <w:numId w:val="21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61" w:type="dxa"/>
          </w:tcPr>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произведения разных эпох, художественных стилей;</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работы великих мастеров по художественной манере (по манере письма).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B05C29" w:rsidRDefault="00F42958"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связи искусства с всемирной историей и историей Отечества;</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61" w:type="dxa"/>
          </w:tcPr>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осознавать необходимость развитого эстетического вкуса в жизни современного человека;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B05C29" w:rsidRDefault="00F42958"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t>Язык пластических искусств и художественный образ</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понимать роль художественного образа и понятия «выразительность» в искусстве;</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42958" w:rsidRPr="004815DE" w:rsidRDefault="00F42958" w:rsidP="00D9614E">
            <w:pPr>
              <w:pStyle w:val="af3"/>
              <w:numPr>
                <w:ilvl w:val="0"/>
                <w:numId w:val="22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F42958" w:rsidRPr="003909B3" w:rsidRDefault="00F42958" w:rsidP="00D9614E">
            <w:pPr>
              <w:pStyle w:val="a4"/>
              <w:numPr>
                <w:ilvl w:val="0"/>
                <w:numId w:val="22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выразительных образов в живописи, скульптуре, графике, художественном конструировании;</w:t>
            </w:r>
          </w:p>
          <w:p w:rsidR="00F42958" w:rsidRPr="00AE6337" w:rsidRDefault="00F42958" w:rsidP="00D9614E">
            <w:pPr>
              <w:pStyle w:val="af3"/>
              <w:numPr>
                <w:ilvl w:val="0"/>
                <w:numId w:val="22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61" w:type="dxa"/>
          </w:tcPr>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lastRenderedPageBreak/>
              <w:t>анализировать и высказывать суждение о своей творческой работе и работе одноклассников;</w:t>
            </w:r>
          </w:p>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t xml:space="preserve">понимать и использовать в художественной работе материалы и средства художественной выразительности, </w:t>
            </w:r>
            <w:r w:rsidRPr="00F55772">
              <w:rPr>
                <w:iCs/>
              </w:rPr>
              <w:lastRenderedPageBreak/>
              <w:t>соответствующие замыслу;</w:t>
            </w:r>
          </w:p>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t xml:space="preserve">анализировать </w:t>
            </w:r>
            <w:r w:rsidRPr="00F55772">
              <w:t>средства выразительности, используемые художниками, скульпторами, архитекторами, дизайнерами для создания художественного образа.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B05C29">
            <w:pPr>
              <w:pStyle w:val="Abstract"/>
              <w:spacing w:line="240" w:lineRule="auto"/>
              <w:ind w:firstLine="284"/>
              <w:jc w:val="center"/>
              <w:rPr>
                <w:b/>
                <w:i/>
                <w:iCs/>
                <w:sz w:val="24"/>
                <w:szCs w:val="24"/>
              </w:rPr>
            </w:pPr>
            <w:r w:rsidRPr="003909B3">
              <w:rPr>
                <w:b/>
                <w:sz w:val="24"/>
                <w:szCs w:val="24"/>
              </w:rPr>
              <w:lastRenderedPageBreak/>
              <w:t>Виды и жанры изобразительного искусства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a"/>
              <w:numPr>
                <w:ilvl w:val="0"/>
                <w:numId w:val="221"/>
              </w:numPr>
              <w:spacing w:line="240" w:lineRule="auto"/>
              <w:ind w:left="0" w:firstLine="0"/>
              <w:rPr>
                <w:sz w:val="24"/>
                <w:szCs w:val="24"/>
              </w:rPr>
            </w:pPr>
            <w:r w:rsidRPr="003909B3">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42958" w:rsidRPr="003909B3" w:rsidRDefault="00F42958" w:rsidP="00D9614E">
            <w:pPr>
              <w:pStyle w:val="aa"/>
              <w:numPr>
                <w:ilvl w:val="0"/>
                <w:numId w:val="221"/>
              </w:numPr>
              <w:spacing w:line="240" w:lineRule="auto"/>
              <w:ind w:left="0" w:firstLine="0"/>
              <w:rPr>
                <w:sz w:val="24"/>
                <w:szCs w:val="24"/>
              </w:rPr>
            </w:pPr>
            <w:r w:rsidRPr="003909B3">
              <w:rPr>
                <w:sz w:val="24"/>
                <w:szCs w:val="24"/>
              </w:rPr>
              <w:t xml:space="preserve">различать виды декоративно-прикладных искусств, понимать их специфику; </w:t>
            </w:r>
          </w:p>
          <w:p w:rsidR="00F42958" w:rsidRPr="003909B3" w:rsidRDefault="00F42958" w:rsidP="00D9614E">
            <w:pPr>
              <w:pStyle w:val="aa"/>
              <w:numPr>
                <w:ilvl w:val="0"/>
                <w:numId w:val="222"/>
              </w:numPr>
              <w:spacing w:line="240" w:lineRule="auto"/>
              <w:ind w:left="0" w:firstLine="0"/>
              <w:rPr>
                <w:sz w:val="24"/>
                <w:szCs w:val="24"/>
              </w:rPr>
            </w:pPr>
            <w:r w:rsidRPr="003909B3">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61" w:type="dxa"/>
          </w:tcPr>
          <w:p w:rsidR="00F42958" w:rsidRPr="003909B3" w:rsidRDefault="00F42958" w:rsidP="00D9614E">
            <w:pPr>
              <w:pStyle w:val="aa"/>
              <w:numPr>
                <w:ilvl w:val="0"/>
                <w:numId w:val="222"/>
              </w:numPr>
              <w:spacing w:line="240" w:lineRule="auto"/>
              <w:ind w:left="0" w:firstLine="0"/>
              <w:rPr>
                <w:iCs/>
                <w:sz w:val="24"/>
                <w:szCs w:val="24"/>
              </w:rPr>
            </w:pPr>
            <w:r w:rsidRPr="003909B3">
              <w:rPr>
                <w:iCs/>
                <w:sz w:val="24"/>
                <w:szCs w:val="24"/>
              </w:rPr>
              <w:t xml:space="preserve">определять </w:t>
            </w:r>
            <w:r w:rsidRPr="003909B3">
              <w:rPr>
                <w:sz w:val="24"/>
                <w:szCs w:val="24"/>
              </w:rPr>
              <w:t>шедевры национального и мирового изобразительного искусства;</w:t>
            </w:r>
          </w:p>
          <w:p w:rsidR="00F42958" w:rsidRPr="003909B3" w:rsidRDefault="00F42958" w:rsidP="00D9614E">
            <w:pPr>
              <w:pStyle w:val="aa"/>
              <w:numPr>
                <w:ilvl w:val="0"/>
                <w:numId w:val="222"/>
              </w:numPr>
              <w:spacing w:line="240" w:lineRule="auto"/>
              <w:ind w:left="0" w:firstLine="0"/>
              <w:rPr>
                <w:iCs/>
                <w:sz w:val="24"/>
                <w:szCs w:val="24"/>
              </w:rPr>
            </w:pPr>
            <w:r w:rsidRPr="003909B3">
              <w:rPr>
                <w:sz w:val="24"/>
                <w:szCs w:val="24"/>
              </w:rPr>
              <w:t>понимать историческую ретроспективу становления жанров пластических искусств.</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3909B3" w:rsidRDefault="00F42958" w:rsidP="00EB0CC5">
            <w:pPr>
              <w:pStyle w:val="Abstract"/>
              <w:spacing w:line="240" w:lineRule="auto"/>
              <w:ind w:firstLine="284"/>
              <w:jc w:val="center"/>
              <w:rPr>
                <w:b/>
                <w:i/>
                <w:iCs/>
                <w:sz w:val="24"/>
                <w:szCs w:val="24"/>
              </w:rPr>
            </w:pPr>
            <w:r w:rsidRPr="003909B3">
              <w:rPr>
                <w:b/>
                <w:sz w:val="24"/>
                <w:szCs w:val="24"/>
              </w:rPr>
              <w:t>Изобразительная природа фотографии, театра, кино</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B70BBD" w:rsidTr="00EA22AD">
        <w:tc>
          <w:tcPr>
            <w:tcW w:w="5353" w:type="dxa"/>
          </w:tcPr>
          <w:p w:rsidR="00F42958" w:rsidRPr="003909B3" w:rsidRDefault="00F42958" w:rsidP="00EB0CC5">
            <w:pPr>
              <w:pStyle w:val="aa"/>
              <w:spacing w:line="240" w:lineRule="auto"/>
              <w:ind w:firstLine="142"/>
              <w:rPr>
                <w:sz w:val="24"/>
                <w:szCs w:val="24"/>
              </w:rPr>
            </w:pPr>
            <w:r w:rsidRPr="003909B3">
              <w:rPr>
                <w:iCs/>
                <w:sz w:val="24"/>
                <w:szCs w:val="24"/>
              </w:rPr>
              <w:lastRenderedPageBreak/>
              <w:t>• </w:t>
            </w:r>
            <w:r w:rsidRPr="003909B3">
              <w:rPr>
                <w:sz w:val="24"/>
                <w:szCs w:val="24"/>
              </w:rPr>
              <w:t>определять жанры и особенности художественной фотографии, её отличие от картины и нехудожественной фотографии;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особенности визуального художественного образа в театре и кино;</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применять компьютерные технологии в собственной художественно-творческой деятельности (PowerPoint, Photoshop и др.).</w:t>
            </w:r>
          </w:p>
        </w:tc>
        <w:tc>
          <w:tcPr>
            <w:tcW w:w="4961" w:type="dxa"/>
          </w:tcPr>
          <w:p w:rsidR="00F42958" w:rsidRPr="003909B3" w:rsidRDefault="00F42958" w:rsidP="00EB0CC5">
            <w:pPr>
              <w:pStyle w:val="aa"/>
              <w:spacing w:line="240" w:lineRule="auto"/>
              <w:ind w:firstLine="105"/>
              <w:rPr>
                <w:iCs/>
                <w:sz w:val="24"/>
                <w:szCs w:val="24"/>
              </w:rPr>
            </w:pPr>
            <w:r w:rsidRPr="003909B3">
              <w:rPr>
                <w:iCs/>
                <w:sz w:val="24"/>
                <w:szCs w:val="24"/>
              </w:rPr>
              <w:t xml:space="preserve">• использовать </w:t>
            </w:r>
            <w:r w:rsidRPr="003909B3">
              <w:rPr>
                <w:sz w:val="24"/>
                <w:szCs w:val="24"/>
              </w:rPr>
              <w:t>средства художественной выразительности в собственных фотоработах;</w:t>
            </w:r>
          </w:p>
          <w:p w:rsidR="00F42958" w:rsidRPr="003909B3" w:rsidRDefault="00F42958" w:rsidP="00EB0CC5">
            <w:pPr>
              <w:pStyle w:val="aa"/>
              <w:spacing w:line="240" w:lineRule="auto"/>
              <w:ind w:firstLine="105"/>
              <w:rPr>
                <w:iCs/>
                <w:sz w:val="24"/>
                <w:szCs w:val="24"/>
              </w:rPr>
            </w:pPr>
            <w:r w:rsidRPr="003909B3">
              <w:rPr>
                <w:iCs/>
                <w:sz w:val="24"/>
                <w:szCs w:val="24"/>
              </w:rPr>
              <w:t xml:space="preserve">• применять </w:t>
            </w:r>
            <w:r w:rsidRPr="003909B3">
              <w:rPr>
                <w:sz w:val="24"/>
                <w:szCs w:val="24"/>
              </w:rPr>
              <w:t xml:space="preserve">в работе над цифровой фотографией технические средства </w:t>
            </w:r>
            <w:r w:rsidRPr="00354752">
              <w:rPr>
                <w:sz w:val="24"/>
                <w:szCs w:val="24"/>
                <w:lang w:val="en-US"/>
              </w:rPr>
              <w:t>Photoshop</w:t>
            </w:r>
            <w:r w:rsidRPr="003909B3">
              <w:rPr>
                <w:sz w:val="24"/>
                <w:szCs w:val="24"/>
              </w:rPr>
              <w:t>;</w:t>
            </w:r>
          </w:p>
          <w:p w:rsidR="00F42958" w:rsidRPr="003909B3" w:rsidRDefault="00F42958" w:rsidP="00EB0CC5">
            <w:pPr>
              <w:pStyle w:val="aa"/>
              <w:spacing w:line="240" w:lineRule="auto"/>
              <w:ind w:firstLine="105"/>
              <w:rPr>
                <w:iCs/>
                <w:sz w:val="24"/>
                <w:szCs w:val="24"/>
              </w:rPr>
            </w:pPr>
            <w:r w:rsidRPr="003909B3">
              <w:rPr>
                <w:iCs/>
                <w:sz w:val="24"/>
                <w:szCs w:val="24"/>
              </w:rPr>
              <w:t xml:space="preserve">• понимать </w:t>
            </w:r>
            <w:r w:rsidRPr="003909B3">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F42958" w:rsidRPr="003909B3" w:rsidRDefault="00F42958" w:rsidP="00EB0CC5">
            <w:pPr>
              <w:pStyle w:val="aa"/>
              <w:spacing w:line="240" w:lineRule="auto"/>
              <w:ind w:firstLine="105"/>
              <w:rPr>
                <w:iCs/>
                <w:sz w:val="24"/>
                <w:szCs w:val="24"/>
              </w:rPr>
            </w:pPr>
            <w:r w:rsidRPr="003909B3">
              <w:rPr>
                <w:iCs/>
                <w:sz w:val="24"/>
                <w:szCs w:val="24"/>
              </w:rPr>
              <w:t xml:space="preserve">• понимать </w:t>
            </w:r>
            <w:r w:rsidRPr="003909B3">
              <w:rPr>
                <w:sz w:val="24"/>
                <w:szCs w:val="24"/>
              </w:rPr>
              <w:t>и анализировать раскадровку, реквизит, костюмы и грим после просмотра художественного фильма.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EB0CC5" w:rsidRDefault="00F42958"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F42958" w:rsidRPr="00B70BBD" w:rsidTr="00EA22AD">
        <w:tc>
          <w:tcPr>
            <w:tcW w:w="10314" w:type="dxa"/>
            <w:gridSpan w:val="2"/>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61" w:type="dxa"/>
          </w:tcPr>
          <w:p w:rsidR="00F42958" w:rsidRPr="003909B3" w:rsidRDefault="00F42958" w:rsidP="00D9614E">
            <w:pPr>
              <w:pStyle w:val="aa"/>
              <w:numPr>
                <w:ilvl w:val="0"/>
                <w:numId w:val="1"/>
              </w:numPr>
              <w:spacing w:line="240" w:lineRule="auto"/>
              <w:ind w:left="-36" w:firstLine="141"/>
              <w:rPr>
                <w:sz w:val="24"/>
                <w:szCs w:val="24"/>
              </w:rPr>
            </w:pPr>
            <w:r w:rsidRPr="003909B3">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42958" w:rsidRPr="003909B3" w:rsidRDefault="00F42958" w:rsidP="00D9614E">
            <w:pPr>
              <w:pStyle w:val="aa"/>
              <w:numPr>
                <w:ilvl w:val="0"/>
                <w:numId w:val="1"/>
              </w:numPr>
              <w:spacing w:line="240" w:lineRule="auto"/>
              <w:ind w:left="0" w:firstLine="105"/>
              <w:rPr>
                <w:sz w:val="24"/>
                <w:szCs w:val="24"/>
              </w:rPr>
            </w:pPr>
            <w:r w:rsidRPr="003909B3">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EB0CC5" w:rsidRDefault="00F42958"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осуществлять на основе полученных знаний о </w:t>
            </w:r>
            <w:r w:rsidRPr="003909B3">
              <w:rPr>
                <w:sz w:val="24"/>
                <w:szCs w:val="24"/>
              </w:rPr>
              <w:lastRenderedPageBreak/>
              <w:t>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61" w:type="dxa"/>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lastRenderedPageBreak/>
              <w:t>• </w:t>
            </w:r>
            <w:r w:rsidRPr="003909B3">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EB0CC5" w:rsidRDefault="00F42958"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61" w:type="dxa"/>
          </w:tcPr>
          <w:p w:rsidR="00F42958" w:rsidRPr="003909B3" w:rsidRDefault="00F42958" w:rsidP="00EB0CC5">
            <w:pPr>
              <w:pStyle w:val="aa"/>
              <w:spacing w:line="240" w:lineRule="auto"/>
              <w:ind w:firstLine="247"/>
              <w:rPr>
                <w:sz w:val="24"/>
                <w:szCs w:val="24"/>
              </w:rPr>
            </w:pPr>
            <w:r w:rsidRPr="003909B3">
              <w:rPr>
                <w:iCs/>
                <w:sz w:val="24"/>
                <w:szCs w:val="24"/>
              </w:rPr>
              <w:t>• </w:t>
            </w:r>
            <w:r w:rsidRPr="003909B3">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42958" w:rsidRPr="00253635" w:rsidRDefault="00F42958"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F42958" w:rsidRPr="00B70BBD" w:rsidTr="00EA22AD">
        <w:tc>
          <w:tcPr>
            <w:tcW w:w="10314" w:type="dxa"/>
            <w:gridSpan w:val="2"/>
          </w:tcPr>
          <w:p w:rsidR="00F42958" w:rsidRPr="00EB0CC5" w:rsidRDefault="00F42958" w:rsidP="00EB0CC5">
            <w:pPr>
              <w:pStyle w:val="af3"/>
              <w:spacing w:line="240" w:lineRule="auto"/>
              <w:ind w:firstLine="284"/>
              <w:jc w:val="left"/>
              <w:outlineLvl w:val="0"/>
              <w:rPr>
                <w:b/>
                <w:sz w:val="26"/>
                <w:szCs w:val="26"/>
              </w:rPr>
            </w:pPr>
            <w:r>
              <w:rPr>
                <w:b/>
                <w:sz w:val="26"/>
                <w:szCs w:val="26"/>
              </w:rPr>
              <w:t>1.2.5.14. Технология</w:t>
            </w:r>
          </w:p>
        </w:tc>
      </w:tr>
      <w:tr w:rsidR="00F42958" w:rsidRPr="00B70BBD" w:rsidTr="00EA22AD">
        <w:tc>
          <w:tcPr>
            <w:tcW w:w="10314" w:type="dxa"/>
            <w:gridSpan w:val="2"/>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i/>
                <w:color w:val="000000"/>
                <w:sz w:val="24"/>
                <w:szCs w:val="24"/>
              </w:rPr>
            </w:pPr>
            <w:r w:rsidRPr="003909B3">
              <w:rPr>
                <w:iCs/>
                <w:color w:val="000000"/>
                <w:sz w:val="24"/>
                <w:szCs w:val="24"/>
              </w:rPr>
              <w:t>• </w:t>
            </w:r>
            <w:r w:rsidRPr="003909B3">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читать технические рисунки, эскизы, чертежи, схемы;</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выполнять в масштабе и правильно оформлять технические рисунки и эскизы разрабатываемых объектов;</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создания или ремонта материальных объектов.</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B70BBD" w:rsidTr="00EA22AD">
        <w:tc>
          <w:tcPr>
            <w:tcW w:w="5353" w:type="dxa"/>
          </w:tcPr>
          <w:p w:rsidR="00F42958" w:rsidRPr="003909B3" w:rsidRDefault="00F42958" w:rsidP="00EB0CC5">
            <w:pPr>
              <w:pStyle w:val="aa"/>
              <w:spacing w:line="240" w:lineRule="auto"/>
              <w:ind w:firstLine="142"/>
              <w:rPr>
                <w:color w:val="000000"/>
                <w:sz w:val="24"/>
                <w:szCs w:val="24"/>
              </w:rPr>
            </w:pPr>
            <w:r w:rsidRPr="003909B3">
              <w:rPr>
                <w:iCs/>
                <w:color w:val="000000"/>
                <w:sz w:val="24"/>
                <w:szCs w:val="24"/>
              </w:rPr>
              <w:lastRenderedPageBreak/>
              <w:t>• </w:t>
            </w:r>
            <w:r w:rsidRPr="003909B3">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61" w:type="dxa"/>
          </w:tcPr>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i/>
                <w:iCs/>
                <w:color w:val="000000"/>
                <w:sz w:val="24"/>
                <w:szCs w:val="24"/>
              </w:rPr>
            </w:pPr>
            <w:r w:rsidRPr="003909B3">
              <w:rPr>
                <w:iCs/>
                <w:color w:val="000000"/>
                <w:sz w:val="24"/>
                <w:szCs w:val="24"/>
              </w:rPr>
              <w:t>• </w:t>
            </w:r>
            <w:r w:rsidRPr="003909B3">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составлять рацион питания на основе физиологических потребностей организма;</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применять основные виды и способы консервирования и заготовки пищевых продуктов в домашних условиях;</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F42958" w:rsidRPr="00B70BBD" w:rsidTr="00EA22AD">
        <w:tc>
          <w:tcPr>
            <w:tcW w:w="10314" w:type="dxa"/>
            <w:gridSpan w:val="2"/>
          </w:tcPr>
          <w:p w:rsidR="00F42958" w:rsidRPr="00EB0CC5" w:rsidRDefault="00F42958"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t>Создание изделий из текстильных и поделочных материалов</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EB0CC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42958" w:rsidRPr="003909B3" w:rsidRDefault="00F42958" w:rsidP="00EB0CC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выполнять влажно-тепловую обработку швейных изделий.</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61" w:type="dxa"/>
          </w:tcPr>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использовать при моделировании зрительные иллюзии в одежде; определять и исправлять дефекты швейных изделий;</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выполнять художественную отделку швейных изделий;</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lastRenderedPageBreak/>
              <w:t>• </w:t>
            </w:r>
            <w:r w:rsidRPr="003909B3">
              <w:rPr>
                <w:color w:val="000000"/>
                <w:sz w:val="24"/>
                <w:szCs w:val="24"/>
              </w:rPr>
              <w:t>изготавливать изделия декоративно-прикладного искусства, региональных народных промыслов;</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определять основные стили в одежде и современные направления моды.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lastRenderedPageBreak/>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42958" w:rsidRPr="00AE6337" w:rsidRDefault="00F42958"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61" w:type="dxa"/>
          </w:tcPr>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F42958" w:rsidRPr="003909B3" w:rsidRDefault="00F42958" w:rsidP="00A24855">
            <w:pPr>
              <w:pStyle w:val="aa"/>
              <w:spacing w:line="240" w:lineRule="auto"/>
              <w:ind w:firstLine="105"/>
              <w:rPr>
                <w:i/>
                <w:color w:val="000000"/>
                <w:sz w:val="24"/>
                <w:szCs w:val="24"/>
              </w:rPr>
            </w:pPr>
            <w:r w:rsidRPr="003909B3">
              <w:rPr>
                <w:iCs/>
                <w:color w:val="000000"/>
                <w:sz w:val="24"/>
                <w:szCs w:val="24"/>
              </w:rPr>
              <w:t>• </w:t>
            </w:r>
            <w:r w:rsidRPr="003909B3">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планировать и выполнять учебные технологические проекты: выявлять и формулировать проблему; о</w:t>
            </w:r>
            <w:r w:rsidRPr="003909B3">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61" w:type="dxa"/>
          </w:tcPr>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t>Современное производство и профессиональное самоопределение</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 xml:space="preserve">Выпускник получит возможность </w:t>
            </w:r>
            <w:r w:rsidRPr="0024667F">
              <w:rPr>
                <w:rFonts w:ascii="Times New Roman" w:hAnsi="Times New Roman"/>
                <w:bCs/>
                <w:i/>
                <w:sz w:val="24"/>
                <w:szCs w:val="24"/>
              </w:rPr>
              <w:lastRenderedPageBreak/>
              <w:t>научиться:</w:t>
            </w:r>
          </w:p>
        </w:tc>
      </w:tr>
      <w:tr w:rsidR="00F42958" w:rsidRPr="00B70BBD" w:rsidTr="00EA22AD">
        <w:tc>
          <w:tcPr>
            <w:tcW w:w="5353" w:type="dxa"/>
          </w:tcPr>
          <w:p w:rsidR="00F42958" w:rsidRPr="00A24855" w:rsidRDefault="00F42958" w:rsidP="00D9614E">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lastRenderedPageBreak/>
              <w:t>построению 2—3 вариантов личног</w:t>
            </w:r>
            <w:r>
              <w:rPr>
                <w:rFonts w:ascii="Times New Roman" w:hAnsi="Times New Roman"/>
                <w:color w:val="000000"/>
                <w:sz w:val="24"/>
                <w:szCs w:val="24"/>
              </w:rPr>
              <w:t>о</w:t>
            </w:r>
          </w:p>
          <w:p w:rsidR="00F42958" w:rsidRPr="00AE6337" w:rsidRDefault="00F42958"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61" w:type="dxa"/>
          </w:tcPr>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F42958" w:rsidRPr="00A9315F"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A24855" w:rsidRDefault="00F42958"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2958" w:rsidRPr="003909B3" w:rsidRDefault="00F42958" w:rsidP="00A24855">
            <w:pPr>
              <w:pStyle w:val="aa"/>
              <w:spacing w:line="240" w:lineRule="auto"/>
              <w:ind w:firstLine="142"/>
              <w:rPr>
                <w:b/>
                <w:color w:val="FF0000"/>
                <w:sz w:val="24"/>
                <w:szCs w:val="24"/>
              </w:rPr>
            </w:pPr>
            <w:r w:rsidRPr="003909B3">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3909B3">
              <w:rPr>
                <w:b/>
                <w:iCs/>
                <w:color w:val="FF0000"/>
                <w:sz w:val="24"/>
                <w:szCs w:val="24"/>
              </w:rPr>
              <w:t>.</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t>• характеризовать</w:t>
            </w:r>
            <w:r w:rsidRPr="003909B3">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 xml:space="preserve">характеризовать исторические вехи развития отечественного спортивного </w:t>
            </w:r>
          </w:p>
          <w:p w:rsidR="00F42958" w:rsidRPr="003909B3" w:rsidRDefault="00F42958" w:rsidP="00A24855">
            <w:pPr>
              <w:pStyle w:val="aa"/>
              <w:spacing w:line="240" w:lineRule="auto"/>
              <w:ind w:firstLine="0"/>
              <w:rPr>
                <w:sz w:val="24"/>
                <w:szCs w:val="24"/>
              </w:rPr>
            </w:pPr>
            <w:r w:rsidRPr="003909B3">
              <w:rPr>
                <w:sz w:val="24"/>
                <w:szCs w:val="24"/>
              </w:rPr>
              <w:t>движения, великих спортсменов, принёсших славу российскому спорту;</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Способы двигательной (физкультурной) деятельности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w:t>
            </w:r>
            <w:r w:rsidRPr="003909B3">
              <w:rPr>
                <w:sz w:val="24"/>
                <w:szCs w:val="24"/>
              </w:rPr>
              <w:lastRenderedPageBreak/>
              <w:t>укрепления собственного здоровья, повышения уровня физических кондиций;</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самостоятельно проводить занятия по обучению двигательным действиям, анализировать </w:t>
            </w:r>
          </w:p>
          <w:p w:rsidR="00F42958" w:rsidRPr="003909B3" w:rsidRDefault="00F42958" w:rsidP="00A24855">
            <w:pPr>
              <w:pStyle w:val="aa"/>
              <w:spacing w:line="240" w:lineRule="auto"/>
              <w:ind w:firstLine="142"/>
              <w:rPr>
                <w:sz w:val="24"/>
                <w:szCs w:val="24"/>
              </w:rPr>
            </w:pPr>
            <w:r w:rsidRPr="003909B3">
              <w:rPr>
                <w:sz w:val="24"/>
                <w:szCs w:val="24"/>
              </w:rPr>
              <w:t>особенности их выполнения, выявлять ошибки и своевременно устранять их;</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 xml:space="preserve">вести дневник по физкультурной деятельности, включать в него оформление планов проведения самостоятельных занятий </w:t>
            </w:r>
            <w:r w:rsidRPr="003909B3">
              <w:rPr>
                <w:sz w:val="24"/>
                <w:szCs w:val="24"/>
              </w:rPr>
              <w:lastRenderedPageBreak/>
              <w:t>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проводить восстановительные мероприятия с использованием банных процедур и сеансов оздоровительного массажа.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Физическое совершенствование</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акробатические комбинации из числа хорошо освоенных упражнений;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гимнастические комбинации на спортивных снарядах из числа хорошо освоенных упражнений;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легкоатлетические упражнения в беге и прыжках (в высоту и длину);</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выполнять передвижения на лыжах скользящими способами ходьбы, демонстрировать технику умения </w:t>
            </w:r>
            <w:r w:rsidRPr="003909B3">
              <w:rPr>
                <w:sz w:val="24"/>
                <w:szCs w:val="24"/>
              </w:rPr>
              <w:lastRenderedPageBreak/>
              <w:t xml:space="preserve">последовательно чередовать их в процессе прохождения тренировочных дистанций </w:t>
            </w:r>
            <w:r w:rsidRPr="003909B3">
              <w:rPr>
                <w:iCs/>
                <w:sz w:val="24"/>
                <w:szCs w:val="24"/>
              </w:rPr>
              <w:t>(для снежных регионов России)</w:t>
            </w:r>
            <w:r w:rsidRPr="003909B3">
              <w:rPr>
                <w:sz w:val="24"/>
                <w:szCs w:val="24"/>
              </w:rPr>
              <w:t>;</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спуски и торможения на лыжах с пологого склона одним из разученных способов;</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тестовые упражнения на оценку уровня индивидуального развития основных физических качеств.</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преодолевать естественные и искусственные препятствия с помощью разнообразных способов лазания, прыжков и бега;</w:t>
            </w:r>
          </w:p>
          <w:p w:rsidR="00F42958" w:rsidRPr="003909B3" w:rsidRDefault="00F42958" w:rsidP="00A24855">
            <w:pPr>
              <w:pStyle w:val="aa"/>
              <w:spacing w:line="240" w:lineRule="auto"/>
              <w:ind w:firstLine="247"/>
              <w:rPr>
                <w:iCs/>
                <w:sz w:val="24"/>
                <w:szCs w:val="24"/>
              </w:rPr>
            </w:pPr>
            <w:r w:rsidRPr="003909B3">
              <w:rPr>
                <w:iCs/>
                <w:sz w:val="24"/>
                <w:szCs w:val="24"/>
              </w:rPr>
              <w:t>• </w:t>
            </w:r>
            <w:r w:rsidRPr="003909B3">
              <w:rPr>
                <w:sz w:val="24"/>
                <w:szCs w:val="24"/>
              </w:rPr>
              <w:t>осуществлять судейство по одному из осваиваемых видов спорта;</w:t>
            </w:r>
          </w:p>
          <w:p w:rsidR="00F42958" w:rsidRPr="003909B3" w:rsidRDefault="00F42958" w:rsidP="00A24855">
            <w:pPr>
              <w:pStyle w:val="aa"/>
              <w:spacing w:line="240" w:lineRule="auto"/>
              <w:ind w:firstLine="247"/>
              <w:rPr>
                <w:iCs/>
                <w:sz w:val="24"/>
                <w:szCs w:val="24"/>
              </w:rPr>
            </w:pPr>
            <w:r w:rsidRPr="003909B3">
              <w:rPr>
                <w:iCs/>
                <w:sz w:val="24"/>
                <w:szCs w:val="24"/>
              </w:rPr>
              <w:t>• выполнять тестовые нормативы по физической подготовке.</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A24855" w:rsidRDefault="00F42958"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F42958" w:rsidRPr="00A24855" w:rsidRDefault="00F42958"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руководствоваться рекомендациями специалистов в области безопасности по правилам безопасного поведения в условиях </w:t>
            </w:r>
            <w:r w:rsidRPr="003909B3">
              <w:rPr>
                <w:sz w:val="24"/>
                <w:szCs w:val="24"/>
              </w:rPr>
              <w:lastRenderedPageBreak/>
              <w:t>чрезвычайных ситуаций природного и техногенного характера.</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прогнозировать возможность возникновения опасных и чрезвычайных ситуаций по их характерным признакам;</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РСЧС</w:t>
            </w:r>
            <w:r w:rsidRPr="003909B3">
              <w:rPr>
                <w:sz w:val="24"/>
                <w:szCs w:val="24"/>
                <w:vertAlign w:val="superscript"/>
              </w:rPr>
              <w:t>:</w:t>
            </w:r>
            <w:r w:rsidRPr="003909B3">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описывать основные задачи системы </w:t>
            </w:r>
            <w:r w:rsidRPr="003909B3">
              <w:rPr>
                <w:sz w:val="24"/>
                <w:szCs w:val="24"/>
              </w:rPr>
              <w:lastRenderedPageBreak/>
              <w:t>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описывать существующую систему оповещения населения при угрозе возникновения чрезвычайной ситуации;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основные мероприятия, которые проводятся при аварийно-спасательных работах в очагах поражения;</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описывать основные мероприятия, которые проводятся при выполнении неотложных работ;</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негативно относиться к любым видам террористической и экстремистской деятельности;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характеризовать терроризм и экстремизм как социальное явление, представляющее </w:t>
            </w:r>
          </w:p>
          <w:p w:rsidR="00F42958" w:rsidRPr="003909B3" w:rsidRDefault="00F42958" w:rsidP="00A24855">
            <w:pPr>
              <w:pStyle w:val="aa"/>
              <w:spacing w:line="240" w:lineRule="auto"/>
              <w:ind w:firstLine="0"/>
              <w:rPr>
                <w:sz w:val="24"/>
                <w:szCs w:val="24"/>
              </w:rPr>
            </w:pPr>
            <w:r w:rsidRPr="003909B3">
              <w:rPr>
                <w:sz w:val="24"/>
                <w:szCs w:val="24"/>
              </w:rPr>
              <w:t>серьёзную угрозу личности, обществу и национальной безопасности России;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обосновывать значение культуры безопасности жизнедеятельности в </w:t>
            </w:r>
            <w:r w:rsidRPr="003909B3">
              <w:rPr>
                <w:sz w:val="24"/>
                <w:szCs w:val="24"/>
              </w:rPr>
              <w:lastRenderedPageBreak/>
              <w:t>противодействии идеологии терроризма и экстремизма;</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характеризовать основные меры уголовной ответственности за участие в террористической и экстремистской деятельности;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моделировать последовательность своих действий при угрозе террористического акта.</w:t>
            </w:r>
          </w:p>
        </w:tc>
        <w:tc>
          <w:tcPr>
            <w:tcW w:w="4961" w:type="dxa"/>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формировать индивидуальные основы правовой психологии для противостояния идеологии насилия;</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формировать личные убеждения, способствующие профилактике вовлечения в террористическую деятельность;</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формировать индивидуальные качества, способствующие противодействию экстремизму и терроризму;</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A24855" w:rsidRDefault="00F42958"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lastRenderedPageBreak/>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42958" w:rsidRDefault="00F42958"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F42958" w:rsidRPr="00BD3103" w:rsidRDefault="00F42958"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F42958" w:rsidRPr="003909B3" w:rsidRDefault="00F42958" w:rsidP="00932B3B">
            <w:pPr>
              <w:pStyle w:val="aa"/>
              <w:spacing w:line="240" w:lineRule="auto"/>
              <w:ind w:firstLine="0"/>
              <w:rPr>
                <w:sz w:val="24"/>
                <w:szCs w:val="24"/>
              </w:rPr>
            </w:pPr>
            <w:r w:rsidRPr="003909B3">
              <w:rPr>
                <w:sz w:val="24"/>
                <w:szCs w:val="24"/>
              </w:rPr>
              <w:t>соблюдать нормы и правила здорового образа жизни для сохранения и укрепления личного здоровья;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61" w:type="dxa"/>
          </w:tcPr>
          <w:p w:rsidR="00F42958" w:rsidRPr="003909B3" w:rsidRDefault="00F42958" w:rsidP="00932B3B">
            <w:pPr>
              <w:pStyle w:val="aa"/>
              <w:spacing w:line="240" w:lineRule="auto"/>
              <w:ind w:firstLine="247"/>
              <w:rPr>
                <w:sz w:val="24"/>
                <w:szCs w:val="24"/>
              </w:rPr>
            </w:pPr>
            <w:r w:rsidRPr="003909B3">
              <w:rPr>
                <w:iCs/>
                <w:sz w:val="24"/>
                <w:szCs w:val="24"/>
              </w:rPr>
              <w:t>• </w:t>
            </w:r>
            <w:r w:rsidRPr="003909B3">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932B3B" w:rsidRDefault="00F42958"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t>Основы медицинских знаний и оказание первой помощи</w:t>
            </w:r>
          </w:p>
        </w:tc>
      </w:tr>
      <w:tr w:rsidR="00F42958" w:rsidRPr="00B70BBD" w:rsidTr="00EA22AD">
        <w:tc>
          <w:tcPr>
            <w:tcW w:w="5353"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61" w:type="dxa"/>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EA22AD">
        <w:tc>
          <w:tcPr>
            <w:tcW w:w="5353" w:type="dxa"/>
          </w:tcPr>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анализировать возможные последствия неотложных состояний в случаях, если не будет своевременно оказана первая помощь;</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 xml:space="preserve">характеризовать предназначение первой помощи пострадавшим; классифицировать </w:t>
            </w:r>
          </w:p>
          <w:p w:rsidR="00F42958" w:rsidRPr="003909B3" w:rsidRDefault="00F42958" w:rsidP="00932B3B">
            <w:pPr>
              <w:pStyle w:val="aa"/>
              <w:spacing w:line="240" w:lineRule="auto"/>
              <w:ind w:firstLine="0"/>
              <w:rPr>
                <w:sz w:val="24"/>
                <w:szCs w:val="24"/>
              </w:rPr>
            </w:pPr>
            <w:r w:rsidRPr="003909B3">
              <w:rPr>
                <w:sz w:val="24"/>
                <w:szCs w:val="24"/>
              </w:rPr>
              <w:t xml:space="preserve">средства, используемые при оказании первой помощи; соблюдать последовательность </w:t>
            </w:r>
            <w:r w:rsidRPr="003909B3">
              <w:rPr>
                <w:sz w:val="24"/>
                <w:szCs w:val="24"/>
              </w:rPr>
              <w:lastRenderedPageBreak/>
              <w:t>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F42958" w:rsidRPr="00AE6337" w:rsidRDefault="00F42958" w:rsidP="00A24855">
            <w:pPr>
              <w:suppressAutoHyphens/>
              <w:spacing w:after="0" w:line="240" w:lineRule="auto"/>
              <w:jc w:val="both"/>
              <w:rPr>
                <w:rFonts w:ascii="Times New Roman" w:hAnsi="Times New Roman"/>
                <w:sz w:val="24"/>
                <w:szCs w:val="24"/>
              </w:rPr>
            </w:pPr>
          </w:p>
        </w:tc>
        <w:tc>
          <w:tcPr>
            <w:tcW w:w="4961" w:type="dxa"/>
          </w:tcPr>
          <w:p w:rsidR="00F42958" w:rsidRPr="003909B3" w:rsidRDefault="00F42958" w:rsidP="00932B3B">
            <w:pPr>
              <w:pStyle w:val="aa"/>
              <w:spacing w:line="240" w:lineRule="auto"/>
              <w:ind w:firstLine="247"/>
              <w:rPr>
                <w:sz w:val="24"/>
                <w:szCs w:val="24"/>
              </w:rPr>
            </w:pPr>
            <w:r w:rsidRPr="003909B3">
              <w:rPr>
                <w:iCs/>
                <w:sz w:val="24"/>
                <w:szCs w:val="24"/>
              </w:rPr>
              <w:lastRenderedPageBreak/>
              <w:t>• </w:t>
            </w:r>
            <w:r w:rsidRPr="003909B3">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EA22AD">
        <w:tc>
          <w:tcPr>
            <w:tcW w:w="10314" w:type="dxa"/>
            <w:gridSpan w:val="2"/>
          </w:tcPr>
          <w:p w:rsidR="00F42958" w:rsidRPr="006E32C8" w:rsidRDefault="00F42958" w:rsidP="00F354CD">
            <w:pPr>
              <w:pStyle w:val="afff0"/>
              <w:rPr>
                <w:color w:val="000000"/>
                <w:sz w:val="26"/>
                <w:szCs w:val="26"/>
                <w:lang w:eastAsia="ru-RU"/>
              </w:rPr>
            </w:pPr>
            <w:r w:rsidRPr="006E32C8">
              <w:rPr>
                <w:b/>
                <w:bCs/>
                <w:color w:val="000000"/>
                <w:sz w:val="26"/>
                <w:szCs w:val="26"/>
                <w:lang w:eastAsia="ru-RU"/>
              </w:rPr>
              <w:lastRenderedPageBreak/>
              <w:t>1.2.5.17 Основы духовно-нравственной  культуры народов России</w:t>
            </w:r>
          </w:p>
        </w:tc>
      </w:tr>
      <w:tr w:rsidR="00F42958" w:rsidRPr="00B70BBD" w:rsidTr="00EA22AD">
        <w:tc>
          <w:tcPr>
            <w:tcW w:w="10314" w:type="dxa"/>
            <w:gridSpan w:val="2"/>
          </w:tcPr>
          <w:p w:rsidR="00F42958" w:rsidRPr="003909B3" w:rsidRDefault="00F42958" w:rsidP="00932B3B">
            <w:pPr>
              <w:pStyle w:val="aa"/>
              <w:spacing w:line="240" w:lineRule="auto"/>
              <w:ind w:firstLine="247"/>
              <w:rPr>
                <w:iCs/>
                <w:color w:val="000000"/>
                <w:sz w:val="24"/>
                <w:szCs w:val="24"/>
              </w:rPr>
            </w:pPr>
            <w:r w:rsidRPr="003909B3">
              <w:rPr>
                <w:b/>
                <w:bCs/>
                <w:iCs/>
                <w:color w:val="000000"/>
                <w:sz w:val="24"/>
                <w:szCs w:val="24"/>
              </w:rPr>
              <w:t>Основы духовно-нравственной  культуры народов России</w:t>
            </w:r>
          </w:p>
        </w:tc>
      </w:tr>
      <w:tr w:rsidR="00F42958" w:rsidRPr="00B70BBD" w:rsidTr="00EA22AD">
        <w:tc>
          <w:tcPr>
            <w:tcW w:w="5353" w:type="dxa"/>
          </w:tcPr>
          <w:p w:rsidR="00F42958" w:rsidRPr="003909B3" w:rsidRDefault="00F42958" w:rsidP="00932B3B">
            <w:pPr>
              <w:pStyle w:val="aa"/>
              <w:spacing w:line="240" w:lineRule="auto"/>
              <w:ind w:firstLine="142"/>
              <w:rPr>
                <w:iCs/>
                <w:color w:val="000000"/>
                <w:sz w:val="24"/>
                <w:szCs w:val="24"/>
              </w:rPr>
            </w:pPr>
            <w:r w:rsidRPr="003909B3">
              <w:rPr>
                <w:bCs/>
                <w:i/>
                <w:iCs/>
                <w:color w:val="000000"/>
                <w:sz w:val="24"/>
                <w:szCs w:val="24"/>
              </w:rPr>
              <w:t>Выпускник научится:</w:t>
            </w:r>
          </w:p>
        </w:tc>
        <w:tc>
          <w:tcPr>
            <w:tcW w:w="4961" w:type="dxa"/>
          </w:tcPr>
          <w:p w:rsidR="00F42958" w:rsidRPr="003909B3" w:rsidRDefault="00F42958" w:rsidP="00F354CD">
            <w:pPr>
              <w:pStyle w:val="aa"/>
              <w:spacing w:line="240" w:lineRule="auto"/>
              <w:ind w:firstLine="247"/>
              <w:jc w:val="left"/>
              <w:rPr>
                <w:iCs/>
                <w:color w:val="000000"/>
                <w:sz w:val="24"/>
                <w:szCs w:val="24"/>
              </w:rPr>
            </w:pPr>
            <w:r w:rsidRPr="003909B3">
              <w:rPr>
                <w:bCs/>
                <w:i/>
                <w:iCs/>
                <w:color w:val="000000"/>
                <w:sz w:val="24"/>
                <w:szCs w:val="24"/>
              </w:rPr>
              <w:t>Выпускник получит возможность научиться:</w:t>
            </w:r>
          </w:p>
        </w:tc>
      </w:tr>
      <w:tr w:rsidR="00F42958" w:rsidRPr="00B70BBD" w:rsidTr="00EA22AD">
        <w:tc>
          <w:tcPr>
            <w:tcW w:w="5353" w:type="dxa"/>
          </w:tcPr>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формировать основы российской гражданской идентичности, чувства гордости за свою Родину;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формировать образ мира как единого и целостного при разнообразии культур,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национальностей, религий, воспитание доверия и уважения к истории и культуре всех народов;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этические чувства как регуляторов морального поведения;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наличие мотивации к труду, работе на результат, бережному отношению к материальным и духовным ценностям</w:t>
            </w:r>
          </w:p>
          <w:p w:rsidR="00F42958" w:rsidRPr="003909B3" w:rsidRDefault="00F42958" w:rsidP="00441CFD">
            <w:pPr>
              <w:pStyle w:val="aa"/>
              <w:spacing w:line="240" w:lineRule="auto"/>
              <w:ind w:left="142" w:firstLine="0"/>
              <w:rPr>
                <w:bCs/>
                <w:iCs/>
                <w:color w:val="000000"/>
                <w:sz w:val="24"/>
                <w:szCs w:val="24"/>
              </w:rPr>
            </w:pPr>
          </w:p>
        </w:tc>
        <w:tc>
          <w:tcPr>
            <w:tcW w:w="4961" w:type="dxa"/>
          </w:tcPr>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уметь осуществлять информационный поиск для выполнения учебных заданий;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w:t>
            </w:r>
            <w:r w:rsidRPr="003909B3">
              <w:rPr>
                <w:bCs/>
                <w:iCs/>
                <w:color w:val="000000"/>
                <w:sz w:val="24"/>
                <w:szCs w:val="24"/>
              </w:rPr>
              <w:lastRenderedPageBreak/>
              <w:t xml:space="preserve">права каждого иметь свою собственную; излагать своё мнение и аргументировать свою точку зрения и оценку событий;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F42958" w:rsidRPr="00411DF7" w:rsidRDefault="00F42958"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lastRenderedPageBreak/>
        <w:t>1.3.</w:t>
      </w:r>
      <w:r>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F42958" w:rsidRPr="0069369B" w:rsidRDefault="00F42958"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 Общие положения  </w:t>
      </w:r>
    </w:p>
    <w:p w:rsidR="00F42958" w:rsidRPr="002C10AD" w:rsidRDefault="00F4295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42958" w:rsidRDefault="00F42958"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F42958" w:rsidRDefault="00A9223F" w:rsidP="0012611B">
      <w:pPr>
        <w:spacing w:after="0" w:line="240" w:lineRule="auto"/>
        <w:ind w:firstLine="284"/>
        <w:jc w:val="both"/>
        <w:rPr>
          <w:rFonts w:ascii="Times New Roman" w:hAnsi="Times New Roman"/>
          <w:b/>
          <w:bCs/>
          <w:i/>
          <w:iCs/>
          <w:sz w:val="24"/>
          <w:szCs w:val="24"/>
        </w:rPr>
      </w:pPr>
      <w:r w:rsidRPr="00A9223F">
        <w:pict>
          <v:group id="_x0000_s1026"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5058;top:1142;width:2057;height:393">
              <v:textbox style="mso-next-textbox:#_x0000_s1027">
                <w:txbxContent>
                  <w:p w:rsidR="00615DB4" w:rsidRPr="0012611B" w:rsidRDefault="00615DB4"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028" type="#_x0000_t176" style="position:absolute;left:2615;top:1927;width:2957;height:1178">
              <v:textbox style="mso-next-textbox:#_x0000_s1028">
                <w:txbxContent>
                  <w:p w:rsidR="00615DB4" w:rsidRPr="0012611B" w:rsidRDefault="00615DB4"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029" type="#_x0000_t176" style="position:absolute;left:6344;top:1927;width:3085;height:1178">
              <v:textbox style="mso-next-textbox:#_x0000_s1029">
                <w:txbxContent>
                  <w:p w:rsidR="00615DB4" w:rsidRPr="0012611B" w:rsidRDefault="00615DB4"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030" style="position:absolute;flip:x" from="5058,1535" to="5829,1927">
              <v:stroke endarrow="block"/>
            </v:line>
            <v:line id="_x0000_s1031" style="position:absolute" from="6472,1535" to="7372,1927">
              <v:stroke endarrow="block"/>
            </v:line>
            <w10:wrap type="none"/>
            <w10:anchorlock/>
          </v:group>
        </w:pict>
      </w:r>
    </w:p>
    <w:p w:rsidR="00F42958" w:rsidRPr="00C05EB0" w:rsidRDefault="00A9223F" w:rsidP="00C05EB0">
      <w:pPr>
        <w:pStyle w:val="afd"/>
        <w:spacing w:before="0" w:beforeAutospacing="0" w:after="0" w:afterAutospacing="0"/>
        <w:ind w:firstLine="284"/>
        <w:jc w:val="center"/>
        <w:rPr>
          <w:b/>
          <w:color w:val="000000"/>
        </w:rPr>
      </w:pPr>
      <w:r w:rsidRPr="00A9223F">
        <w:rPr>
          <w:rFonts w:ascii="Calibri" w:hAnsi="Calibri"/>
          <w:sz w:val="22"/>
          <w:szCs w:val="22"/>
        </w:rPr>
      </w:r>
      <w:r w:rsidRPr="00A9223F">
        <w:rPr>
          <w:rFonts w:ascii="Calibri" w:hAnsi="Calibri"/>
          <w:sz w:val="22"/>
          <w:szCs w:val="22"/>
        </w:rPr>
        <w:pict>
          <v:group id="_x0000_s1032"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358;top:1077;width:7153;height:2206" o:preferrelative="f">
              <v:fill o:detectmouseclick="t"/>
              <v:path o:extrusionok="t" o:connecttype="none"/>
              <o:lock v:ext="edit" text="t"/>
            </v:shape>
            <v:group id="_x0000_s1034" style="position:absolute;left:2770;top:1077;width:6741;height:2151" coordorigin="2615,1142" coordsize="6943,2497">
              <v:shape id="_x0000_s1035" type="#_x0000_t176" style="position:absolute;left:4581;top:1142;width:3143;height:616">
                <v:textbox style="mso-next-textbox:#_x0000_s1035">
                  <w:txbxContent>
                    <w:p w:rsidR="00615DB4" w:rsidRPr="0012611B" w:rsidRDefault="00615DB4" w:rsidP="0012611B">
                      <w:pPr>
                        <w:jc w:val="center"/>
                        <w:rPr>
                          <w:rFonts w:ascii="Times New Roman" w:hAnsi="Times New Roman"/>
                          <w:b/>
                          <w:sz w:val="24"/>
                          <w:szCs w:val="24"/>
                        </w:rPr>
                      </w:pPr>
                      <w:r w:rsidRPr="0012611B">
                        <w:rPr>
                          <w:b/>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036" type="#_x0000_t176" style="position:absolute;left:2615;top:2373;width:3013;height:1070">
                <v:textbox style="mso-next-textbox:#_x0000_s1036">
                  <w:txbxContent>
                    <w:p w:rsidR="00615DB4" w:rsidRPr="0012611B" w:rsidRDefault="00615DB4" w:rsidP="0012611B">
                      <w:pPr>
                        <w:jc w:val="center"/>
                        <w:rPr>
                          <w:rFonts w:ascii="Times New Roman" w:hAnsi="Times New Roman"/>
                        </w:rPr>
                      </w:pPr>
                      <w:r w:rsidRPr="0012611B">
                        <w:t>оценка образовательных достижений обучающихся (с целью итоговой оценки)</w:t>
                      </w:r>
                    </w:p>
                  </w:txbxContent>
                </v:textbox>
              </v:shape>
              <v:shape id="_x0000_s1037" type="#_x0000_t176" style="position:absolute;left:6204;top:2373;width:3354;height:1266">
                <v:textbox style="mso-next-textbox:#_x0000_s1037">
                  <w:txbxContent>
                    <w:p w:rsidR="00615DB4" w:rsidRPr="0012611B" w:rsidRDefault="00615DB4" w:rsidP="0012611B">
                      <w:pPr>
                        <w:jc w:val="center"/>
                        <w:rPr>
                          <w:rFonts w:ascii="Times New Roman" w:hAnsi="Times New Roman"/>
                        </w:rPr>
                      </w:pPr>
                      <w:r w:rsidRPr="0012611B">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038" style="position:absolute;flip:x" from="5104,1758" to="5890,2373">
                <v:stroke endarrow="block"/>
              </v:line>
              <v:line id="_x0000_s1039" style="position:absolute" from="6545,1758" to="7462,2373">
                <v:stroke endarrow="block"/>
              </v:line>
            </v:group>
            <w10:wrap type="none"/>
            <w10:anchorlock/>
          </v:group>
        </w:pict>
      </w:r>
    </w:p>
    <w:p w:rsidR="00F42958" w:rsidRDefault="00F42958"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42958" w:rsidRDefault="00F42958"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F42958" w:rsidRDefault="00F42958" w:rsidP="0012611B">
      <w:pPr>
        <w:pStyle w:val="afff0"/>
        <w:rPr>
          <w:szCs w:val="24"/>
        </w:rPr>
      </w:pPr>
    </w:p>
    <w:p w:rsidR="00F42958" w:rsidRDefault="00A9223F" w:rsidP="0012611B">
      <w:pPr>
        <w:pStyle w:val="afff0"/>
        <w:rPr>
          <w:szCs w:val="24"/>
        </w:rPr>
      </w:pPr>
      <w:r w:rsidRPr="00A9223F">
        <w:rPr>
          <w:noProof/>
          <w:lang w:eastAsia="ru-RU"/>
        </w:rPr>
        <w:pict>
          <v:group id="_x0000_s1040" style="position:absolute;left:0;text-align:left;margin-left:-6.2pt;margin-top:5.5pt;width:486.25pt;height:304.75pt;z-index:3" coordorigin="2538,1142" coordsize="6814,4189">
            <v:shape id="_x0000_s1041" type="#_x0000_t176" style="position:absolute;left:4467;top:1142;width:3291;height:524">
              <v:textbox style="mso-next-textbox:#_x0000_s1041">
                <w:txbxContent>
                  <w:p w:rsidR="00615DB4" w:rsidRPr="0012611B" w:rsidRDefault="00615DB4" w:rsidP="0012611B">
                    <w:pPr>
                      <w:jc w:val="center"/>
                      <w:rPr>
                        <w:b/>
                        <w:sz w:val="24"/>
                        <w:szCs w:val="24"/>
                      </w:rPr>
                    </w:pPr>
                    <w:r w:rsidRPr="0012611B">
                      <w:rPr>
                        <w:rStyle w:val="dash041e0431044b0447043d044b0439char1"/>
                        <w:b/>
                        <w:szCs w:val="24"/>
                      </w:rPr>
                      <w:t>Итоговая оценка результатов освоения ООП ООО определяется</w:t>
                    </w:r>
                  </w:p>
                </w:txbxContent>
              </v:textbox>
            </v:shape>
            <v:shape id="_x0000_s1042" type="#_x0000_t176" style="position:absolute;left:2667;top:1927;width:3085;height:1178">
              <v:textbox style="mso-next-textbox:#_x0000_s1042">
                <w:txbxContent>
                  <w:p w:rsidR="00615DB4" w:rsidRPr="0012611B" w:rsidRDefault="00615DB4" w:rsidP="0012611B">
                    <w:pPr>
                      <w:jc w:val="center"/>
                    </w:pPr>
                    <w:r w:rsidRPr="0012611B">
                      <w:rPr>
                        <w:rStyle w:val="dash041e0431044b0447043d044b0439char1"/>
                        <w:sz w:val="22"/>
                      </w:rPr>
                      <w:t xml:space="preserve">по </w:t>
                    </w:r>
                    <w:r w:rsidRPr="0012611B">
                      <w:rPr>
                        <w:rStyle w:val="dash041e0431044b0447043d044b0439char1"/>
                        <w:b/>
                        <w:i/>
                        <w:sz w:val="22"/>
                      </w:rPr>
                      <w:t>результатам промежуточной аттестации</w:t>
                    </w:r>
                    <w:r w:rsidRPr="0012611B">
                      <w:rPr>
                        <w:rStyle w:val="dash041e0431044b0447043d044b0439char1"/>
                        <w:sz w:val="22"/>
                      </w:rPr>
                      <w:t xml:space="preserve"> обучающихся, осуществляющейся в ходе совместной оценочной деятельности педагогов и обучающихся</w:t>
                    </w:r>
                  </w:p>
                </w:txbxContent>
              </v:textbox>
            </v:shape>
            <v:shape id="_x0000_s1043" type="#_x0000_t176" style="position:absolute;left:6267;top:1927;width:2957;height:1179">
              <v:textbox style="mso-next-textbox:#_x0000_s1043">
                <w:txbxContent>
                  <w:p w:rsidR="00615DB4" w:rsidRPr="0012611B" w:rsidRDefault="00615DB4"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615DB4" w:rsidRPr="0012611B" w:rsidRDefault="00615DB4"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044" style="position:absolute;flip:x" from="5495,1666" to="5829,1927">
              <v:stroke endarrow="block"/>
            </v:line>
            <v:line id="_x0000_s1045" style="position:absolute" from="6472,1666" to="6781,1927">
              <v:stroke endarrow="block"/>
            </v:line>
            <v:shape id="_x0000_s1046" type="#_x0000_t176" style="position:absolute;left:2538;top:3367;width:3214;height:1964">
              <v:textbox style="mso-next-textbox:#_x0000_s1046">
                <w:txbxContent>
                  <w:p w:rsidR="00615DB4" w:rsidRPr="0012611B" w:rsidRDefault="00615DB4"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615DB4" w:rsidRPr="0012611B" w:rsidRDefault="00615DB4"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615DB4" w:rsidRPr="0012611B" w:rsidRDefault="00615DB4"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615DB4" w:rsidRPr="0012611B" w:rsidRDefault="00615DB4" w:rsidP="0012611B"/>
                </w:txbxContent>
              </v:textbox>
            </v:shape>
            <v:shape id="_x0000_s1047" type="#_x0000_t176" style="position:absolute;left:6138;top:3367;width:3214;height:1964">
              <v:textbox style="mso-next-textbox:#_x0000_s1047">
                <w:txbxContent>
                  <w:p w:rsidR="00615DB4" w:rsidRPr="0012611B" w:rsidRDefault="00615DB4" w:rsidP="0012611B">
                    <w:pPr>
                      <w:jc w:val="center"/>
                      <w:rPr>
                        <w:rStyle w:val="dash041e0431044b0447043d044b0439char1"/>
                        <w:sz w:val="22"/>
                      </w:rPr>
                    </w:pPr>
                    <w:r w:rsidRPr="0012611B">
                      <w:rPr>
                        <w:rStyle w:val="dash041e0431044b0447043d044b0439char1"/>
                        <w:b/>
                        <w:i/>
                        <w:sz w:val="22"/>
                      </w:rPr>
                      <w:t>Внешняя оценка:</w:t>
                    </w:r>
                  </w:p>
                  <w:p w:rsidR="00615DB4" w:rsidRPr="0012611B" w:rsidRDefault="00615DB4" w:rsidP="0012611B">
                    <w:pPr>
                      <w:jc w:val="both"/>
                    </w:pPr>
                    <w:r w:rsidRPr="0012611B">
                      <w:rPr>
                        <w:rStyle w:val="dash041e0431044b0447043d044b0439char1"/>
                        <w:sz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048" style="position:absolute" from="4081,3106" to="4081,3367">
              <v:stroke endarrow="block"/>
            </v:line>
            <v:line id="_x0000_s1049" style="position:absolute" from="7681,3106" to="7682,3366">
              <v:stroke endarrow="block"/>
            </v:line>
          </v:group>
        </w:pict>
      </w:r>
    </w:p>
    <w:p w:rsidR="00F42958" w:rsidRDefault="00F42958"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EA22AD" w:rsidRDefault="00EA22AD"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Pr="004F465A" w:rsidRDefault="00F42958"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F42958" w:rsidRPr="004F465A" w:rsidRDefault="00F42958"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 xml:space="preserve">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w:t>
      </w:r>
      <w:r w:rsidRPr="004F465A">
        <w:rPr>
          <w:rFonts w:ascii="Times New Roman" w:hAnsi="Times New Roman"/>
          <w:sz w:val="24"/>
          <w:szCs w:val="24"/>
        </w:rPr>
        <w:lastRenderedPageBreak/>
        <w:t>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оценки трёх групп результатов: предметных, личностных, метапредметных</w:t>
      </w:r>
    </w:p>
    <w:p w:rsidR="00F42958" w:rsidRPr="004F465A" w:rsidRDefault="00F42958"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F42958"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F42958" w:rsidRPr="006D2EE0" w:rsidRDefault="00F42958"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F42958" w:rsidRPr="00237A98" w:rsidRDefault="00F42958"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1.3.2. Особенности оценки личностных, метапредметных, предметных результатов</w:t>
      </w:r>
    </w:p>
    <w:p w:rsidR="00F42958" w:rsidRPr="00A54E34" w:rsidRDefault="00F42958"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F42958" w:rsidRDefault="00F42958"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F42958" w:rsidRPr="006E6879" w:rsidRDefault="00615DB4" w:rsidP="0012611B">
      <w:pPr>
        <w:spacing w:after="0" w:line="240" w:lineRule="auto"/>
        <w:ind w:firstLine="284"/>
        <w:jc w:val="center"/>
        <w:rPr>
          <w:rFonts w:ascii="Times New Roman" w:hAnsi="Times New Roman"/>
          <w:b/>
          <w:sz w:val="24"/>
          <w:szCs w:val="24"/>
        </w:rPr>
      </w:pPr>
      <w:r w:rsidRPr="00A9223F">
        <w:rPr>
          <w:rFonts w:ascii="Times New Roman" w:hAnsi="Times New Roman"/>
          <w:b/>
          <w:noProof/>
          <w:sz w:val="24"/>
          <w:szCs w:val="24"/>
        </w:rPr>
        <w:pict>
          <v:shape id="Рисунок 8" o:spid="_x0000_i1027" type="#_x0000_t75" style="width:241.2pt;height:154.2pt;visibility:visible">
            <v:imagedata r:id="rId8" o:title="" croptop="29598f" cropbottom="16077f" cropleft="19401f" cropright="22678f"/>
          </v:shape>
        </w:pict>
      </w:r>
    </w:p>
    <w:p w:rsidR="00F42958" w:rsidRPr="003A17CC"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F42958" w:rsidRPr="003A17CC" w:rsidRDefault="00F42958"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F42958" w:rsidRPr="003A17CC" w:rsidRDefault="00F42958"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F42958" w:rsidRPr="003A17CC" w:rsidRDefault="00F42958"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F42958" w:rsidRDefault="00F42958"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szCs w:val="24"/>
        </w:rPr>
        <w:lastRenderedPageBreak/>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F42958" w:rsidRDefault="00F42958" w:rsidP="0012611B">
      <w:pPr>
        <w:pStyle w:val="Style26"/>
        <w:widowControl/>
        <w:spacing w:line="240" w:lineRule="auto"/>
        <w:ind w:firstLine="284"/>
        <w:jc w:val="left"/>
        <w:rPr>
          <w:rStyle w:val="FontStyle305"/>
          <w:szCs w:val="22"/>
        </w:rPr>
      </w:pPr>
      <w:r w:rsidRPr="0027081A">
        <w:rPr>
          <w:rStyle w:val="FontStyle305"/>
          <w:i/>
          <w:szCs w:val="22"/>
        </w:rPr>
        <w:t>Критериями оценки универсальных учебных действий</w:t>
      </w:r>
      <w:r>
        <w:rPr>
          <w:rStyle w:val="FontStyle305"/>
          <w:szCs w:val="22"/>
        </w:rPr>
        <w:t xml:space="preserve"> являются:</w:t>
      </w:r>
    </w:p>
    <w:p w:rsidR="00F42958" w:rsidRDefault="00F42958" w:rsidP="00D9614E">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возрастным и психологическим нормативным требованиям;</w:t>
      </w:r>
    </w:p>
    <w:p w:rsidR="00F42958" w:rsidRDefault="00F42958" w:rsidP="00D9614E">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универсальных учебных действий заранее заданным требованиям.</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F42958" w:rsidRPr="003A17CC"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F42958" w:rsidRPr="007E6056" w:rsidRDefault="00F42958"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w:t>
      </w:r>
      <w:r w:rsidR="00682B5A">
        <w:rPr>
          <w:rFonts w:ascii="Times New Roman" w:hAnsi="Times New Roman"/>
          <w:sz w:val="24"/>
          <w:szCs w:val="24"/>
        </w:rPr>
        <w:t>тдельных личностных результатов.</w:t>
      </w:r>
    </w:p>
    <w:p w:rsidR="00F42958" w:rsidRPr="00605D3A" w:rsidRDefault="00F42958" w:rsidP="00D24B75">
      <w:pPr>
        <w:pStyle w:val="aa"/>
        <w:spacing w:line="240" w:lineRule="auto"/>
        <w:ind w:firstLine="0"/>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F42958" w:rsidRPr="009741A6" w:rsidRDefault="00F42958"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87"/>
        <w:gridCol w:w="1791"/>
        <w:gridCol w:w="2916"/>
        <w:gridCol w:w="2241"/>
        <w:gridCol w:w="2366"/>
      </w:tblGrid>
      <w:tr w:rsidR="00F42958" w:rsidRPr="009741A6" w:rsidTr="00237A98">
        <w:trPr>
          <w:tblCellSpacing w:w="0" w:type="dxa"/>
        </w:trPr>
        <w:tc>
          <w:tcPr>
            <w:tcW w:w="487"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1</w:t>
            </w:r>
          </w:p>
        </w:tc>
        <w:tc>
          <w:tcPr>
            <w:tcW w:w="1791" w:type="dxa"/>
            <w:shd w:val="clear" w:color="auto" w:fill="FFFFFF"/>
          </w:tcPr>
          <w:p w:rsidR="00F42958" w:rsidRPr="009741A6" w:rsidRDefault="00F42958" w:rsidP="00237A98">
            <w:pPr>
              <w:pStyle w:val="afff0"/>
              <w:ind w:firstLine="0"/>
              <w:jc w:val="left"/>
              <w:rPr>
                <w:szCs w:val="24"/>
              </w:rPr>
            </w:pPr>
            <w:r w:rsidRPr="009741A6">
              <w:rPr>
                <w:szCs w:val="24"/>
              </w:rPr>
              <w:t>Тестирование</w:t>
            </w:r>
          </w:p>
        </w:tc>
        <w:tc>
          <w:tcPr>
            <w:tcW w:w="2916" w:type="dxa"/>
            <w:shd w:val="clear" w:color="auto" w:fill="FFFFFF"/>
          </w:tcPr>
          <w:p w:rsidR="00F42958" w:rsidRPr="009741A6" w:rsidRDefault="00F42958" w:rsidP="00237A98">
            <w:pPr>
              <w:pStyle w:val="afff0"/>
              <w:ind w:firstLine="0"/>
              <w:rPr>
                <w:szCs w:val="24"/>
              </w:rPr>
            </w:pPr>
            <w:r w:rsidRPr="009741A6">
              <w:rPr>
                <w:szCs w:val="24"/>
              </w:rPr>
              <w:t>Психолог и/или классный руководитель</w:t>
            </w:r>
          </w:p>
        </w:tc>
        <w:tc>
          <w:tcPr>
            <w:tcW w:w="2241" w:type="dxa"/>
            <w:shd w:val="clear" w:color="auto" w:fill="FFFFFF"/>
          </w:tcPr>
          <w:p w:rsidR="00F42958" w:rsidRPr="009741A6" w:rsidRDefault="00F42958" w:rsidP="003A3C03">
            <w:pPr>
              <w:pStyle w:val="afff0"/>
              <w:ind w:firstLine="0"/>
              <w:jc w:val="left"/>
              <w:rPr>
                <w:szCs w:val="24"/>
              </w:rPr>
            </w:pPr>
            <w:r w:rsidRPr="009741A6">
              <w:rPr>
                <w:szCs w:val="24"/>
              </w:rPr>
              <w:t>5 класс - входное</w:t>
            </w:r>
          </w:p>
          <w:p w:rsidR="00F42958" w:rsidRPr="009741A6" w:rsidRDefault="00F42958" w:rsidP="003A3C03">
            <w:pPr>
              <w:pStyle w:val="afff0"/>
              <w:ind w:firstLine="0"/>
              <w:jc w:val="left"/>
              <w:rPr>
                <w:szCs w:val="24"/>
              </w:rPr>
            </w:pPr>
            <w:r w:rsidRPr="009741A6">
              <w:rPr>
                <w:szCs w:val="24"/>
              </w:rPr>
              <w:t>6-8 класс – текущее</w:t>
            </w:r>
          </w:p>
          <w:p w:rsidR="00F42958" w:rsidRPr="009741A6" w:rsidRDefault="00F42958" w:rsidP="003A3C03">
            <w:pPr>
              <w:pStyle w:val="afff0"/>
              <w:ind w:firstLine="0"/>
              <w:jc w:val="left"/>
              <w:rPr>
                <w:szCs w:val="24"/>
              </w:rPr>
            </w:pPr>
            <w:r w:rsidRPr="009741A6">
              <w:rPr>
                <w:szCs w:val="24"/>
              </w:rPr>
              <w:t>9 класс - итоговое</w:t>
            </w:r>
          </w:p>
        </w:tc>
        <w:tc>
          <w:tcPr>
            <w:tcW w:w="2366" w:type="dxa"/>
            <w:shd w:val="clear" w:color="auto" w:fill="FFFFFF"/>
          </w:tcPr>
          <w:p w:rsidR="00F42958" w:rsidRPr="009741A6" w:rsidRDefault="00F42958" w:rsidP="00237A98">
            <w:pPr>
              <w:pStyle w:val="afff0"/>
              <w:ind w:firstLine="0"/>
              <w:rPr>
                <w:szCs w:val="24"/>
              </w:rPr>
            </w:pPr>
            <w:r w:rsidRPr="009741A6">
              <w:rPr>
                <w:szCs w:val="24"/>
              </w:rPr>
              <w:t>Портфолио</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2</w:t>
            </w:r>
          </w:p>
        </w:tc>
        <w:tc>
          <w:tcPr>
            <w:tcW w:w="1791" w:type="dxa"/>
            <w:shd w:val="clear" w:color="auto" w:fill="FFFFFF"/>
          </w:tcPr>
          <w:p w:rsidR="00F42958" w:rsidRPr="009741A6" w:rsidRDefault="00F42958" w:rsidP="00237A98">
            <w:pPr>
              <w:pStyle w:val="afff0"/>
              <w:ind w:firstLine="0"/>
              <w:rPr>
                <w:szCs w:val="24"/>
              </w:rPr>
            </w:pPr>
            <w:r w:rsidRPr="009741A6">
              <w:rPr>
                <w:szCs w:val="24"/>
              </w:rPr>
              <w:t>Наблюдения</w:t>
            </w:r>
          </w:p>
        </w:tc>
        <w:tc>
          <w:tcPr>
            <w:tcW w:w="2916" w:type="dxa"/>
            <w:shd w:val="clear" w:color="auto" w:fill="FFFFFF"/>
          </w:tcPr>
          <w:p w:rsidR="00F42958" w:rsidRPr="009741A6" w:rsidRDefault="00F42958" w:rsidP="00237A98">
            <w:pPr>
              <w:pStyle w:val="afff0"/>
              <w:ind w:firstLine="0"/>
              <w:rPr>
                <w:szCs w:val="24"/>
              </w:rPr>
            </w:pPr>
            <w:r>
              <w:rPr>
                <w:szCs w:val="24"/>
              </w:rPr>
              <w:t>Кл.</w:t>
            </w:r>
            <w:r w:rsidRPr="009741A6">
              <w:rPr>
                <w:szCs w:val="24"/>
              </w:rPr>
              <w:t>руководитель, учителя-предметники</w:t>
            </w:r>
          </w:p>
        </w:tc>
        <w:tc>
          <w:tcPr>
            <w:tcW w:w="2241" w:type="dxa"/>
            <w:shd w:val="clear" w:color="auto" w:fill="FFFFFF"/>
          </w:tcPr>
          <w:p w:rsidR="00F42958" w:rsidRPr="009741A6" w:rsidRDefault="00F42958" w:rsidP="003A3C03">
            <w:pPr>
              <w:pStyle w:val="afff0"/>
              <w:ind w:firstLine="0"/>
              <w:rPr>
                <w:szCs w:val="24"/>
              </w:rPr>
            </w:pPr>
            <w:r w:rsidRPr="009741A6">
              <w:rPr>
                <w:szCs w:val="24"/>
              </w:rPr>
              <w:t>В течение всего периода обучения</w:t>
            </w:r>
          </w:p>
        </w:tc>
        <w:tc>
          <w:tcPr>
            <w:tcW w:w="2366" w:type="dxa"/>
            <w:shd w:val="clear" w:color="auto" w:fill="FFFFFF"/>
          </w:tcPr>
          <w:p w:rsidR="00F42958" w:rsidRPr="009741A6" w:rsidRDefault="00F42958" w:rsidP="00237A98">
            <w:pPr>
              <w:pStyle w:val="afff0"/>
              <w:ind w:firstLine="0"/>
              <w:rPr>
                <w:szCs w:val="24"/>
              </w:rPr>
            </w:pPr>
            <w:r w:rsidRPr="009741A6">
              <w:rPr>
                <w:szCs w:val="24"/>
              </w:rPr>
              <w:t>Рабочий журнал педагога</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3</w:t>
            </w:r>
          </w:p>
        </w:tc>
        <w:tc>
          <w:tcPr>
            <w:tcW w:w="1791" w:type="dxa"/>
            <w:shd w:val="clear" w:color="auto" w:fill="FFFFFF"/>
          </w:tcPr>
          <w:p w:rsidR="00F42958" w:rsidRPr="009741A6" w:rsidRDefault="00F42958" w:rsidP="00237A98">
            <w:pPr>
              <w:pStyle w:val="afff0"/>
              <w:ind w:firstLine="0"/>
              <w:rPr>
                <w:szCs w:val="24"/>
              </w:rPr>
            </w:pPr>
            <w:r w:rsidRPr="009741A6">
              <w:rPr>
                <w:szCs w:val="24"/>
              </w:rPr>
              <w:t>Анализ содержания портфолио</w:t>
            </w:r>
          </w:p>
        </w:tc>
        <w:tc>
          <w:tcPr>
            <w:tcW w:w="2916" w:type="dxa"/>
            <w:shd w:val="clear" w:color="auto" w:fill="FFFFFF"/>
          </w:tcPr>
          <w:p w:rsidR="00F42958" w:rsidRPr="009741A6" w:rsidRDefault="00F42958" w:rsidP="00237A98">
            <w:pPr>
              <w:pStyle w:val="afff0"/>
              <w:ind w:firstLine="0"/>
              <w:rPr>
                <w:szCs w:val="24"/>
              </w:rPr>
            </w:pPr>
            <w:r w:rsidRPr="009741A6">
              <w:rPr>
                <w:szCs w:val="24"/>
              </w:rPr>
              <w:t>Кл. руководитель</w:t>
            </w:r>
          </w:p>
        </w:tc>
        <w:tc>
          <w:tcPr>
            <w:tcW w:w="2241" w:type="dxa"/>
            <w:shd w:val="clear" w:color="auto" w:fill="FFFFFF"/>
          </w:tcPr>
          <w:p w:rsidR="00F42958" w:rsidRPr="009741A6" w:rsidRDefault="00F42958" w:rsidP="003A3C03">
            <w:pPr>
              <w:pStyle w:val="afff0"/>
              <w:ind w:firstLine="0"/>
              <w:rPr>
                <w:szCs w:val="24"/>
              </w:rPr>
            </w:pPr>
            <w:r w:rsidRPr="009741A6">
              <w:rPr>
                <w:szCs w:val="24"/>
              </w:rPr>
              <w:t>В конце уч.года</w:t>
            </w:r>
          </w:p>
        </w:tc>
        <w:tc>
          <w:tcPr>
            <w:tcW w:w="2366" w:type="dxa"/>
            <w:shd w:val="clear" w:color="auto" w:fill="FFFFFF"/>
          </w:tcPr>
          <w:p w:rsidR="00F42958" w:rsidRPr="009741A6" w:rsidRDefault="00F42958" w:rsidP="00237A98">
            <w:pPr>
              <w:pStyle w:val="afff0"/>
              <w:ind w:firstLine="0"/>
              <w:rPr>
                <w:szCs w:val="24"/>
              </w:rPr>
            </w:pPr>
            <w:r>
              <w:rPr>
                <w:szCs w:val="24"/>
              </w:rPr>
              <w:t xml:space="preserve">Аналитическая справка </w:t>
            </w:r>
            <w:r w:rsidRPr="009741A6">
              <w:rPr>
                <w:szCs w:val="24"/>
              </w:rPr>
              <w:t>кл. руководителя</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4</w:t>
            </w:r>
          </w:p>
        </w:tc>
        <w:tc>
          <w:tcPr>
            <w:tcW w:w="1791" w:type="dxa"/>
            <w:shd w:val="clear" w:color="auto" w:fill="FFFFFF"/>
          </w:tcPr>
          <w:p w:rsidR="00F42958" w:rsidRPr="009741A6" w:rsidRDefault="00F42958" w:rsidP="00237A98">
            <w:pPr>
              <w:pStyle w:val="afff0"/>
              <w:ind w:firstLine="0"/>
              <w:rPr>
                <w:szCs w:val="24"/>
              </w:rPr>
            </w:pPr>
            <w:r w:rsidRPr="009741A6">
              <w:rPr>
                <w:szCs w:val="24"/>
              </w:rPr>
              <w:t>Анкетирование</w:t>
            </w:r>
          </w:p>
        </w:tc>
        <w:tc>
          <w:tcPr>
            <w:tcW w:w="2916" w:type="dxa"/>
            <w:shd w:val="clear" w:color="auto" w:fill="FFFFFF"/>
          </w:tcPr>
          <w:p w:rsidR="00F42958" w:rsidRPr="009741A6" w:rsidRDefault="00F42958" w:rsidP="00237A98">
            <w:pPr>
              <w:pStyle w:val="afff0"/>
              <w:ind w:firstLine="0"/>
              <w:rPr>
                <w:szCs w:val="24"/>
              </w:rPr>
            </w:pPr>
            <w:r w:rsidRPr="009741A6">
              <w:rPr>
                <w:szCs w:val="24"/>
              </w:rPr>
              <w:t>Психолог и/или классный руководитель</w:t>
            </w:r>
          </w:p>
        </w:tc>
        <w:tc>
          <w:tcPr>
            <w:tcW w:w="2241" w:type="dxa"/>
            <w:shd w:val="clear" w:color="auto" w:fill="FFFFFF"/>
          </w:tcPr>
          <w:p w:rsidR="00F42958" w:rsidRPr="009741A6" w:rsidRDefault="00F42958" w:rsidP="003A3C03">
            <w:pPr>
              <w:pStyle w:val="afff0"/>
              <w:ind w:firstLine="0"/>
              <w:rPr>
                <w:szCs w:val="24"/>
              </w:rPr>
            </w:pPr>
            <w:r>
              <w:rPr>
                <w:szCs w:val="24"/>
              </w:rPr>
              <w:t>5</w:t>
            </w:r>
            <w:r w:rsidRPr="009741A6">
              <w:rPr>
                <w:szCs w:val="24"/>
              </w:rPr>
              <w:t xml:space="preserve"> класс - входное</w:t>
            </w:r>
          </w:p>
          <w:p w:rsidR="00F42958" w:rsidRPr="009741A6" w:rsidRDefault="00F42958" w:rsidP="003A3C03">
            <w:pPr>
              <w:pStyle w:val="afff0"/>
              <w:ind w:firstLine="0"/>
              <w:rPr>
                <w:szCs w:val="24"/>
              </w:rPr>
            </w:pPr>
            <w:r>
              <w:rPr>
                <w:szCs w:val="24"/>
              </w:rPr>
              <w:t>6-8</w:t>
            </w:r>
            <w:r w:rsidRPr="009741A6">
              <w:rPr>
                <w:szCs w:val="24"/>
              </w:rPr>
              <w:t xml:space="preserve"> класс – текущее</w:t>
            </w:r>
          </w:p>
          <w:p w:rsidR="00F42958" w:rsidRPr="009741A6" w:rsidRDefault="00F42958"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tcPr>
          <w:p w:rsidR="00F42958" w:rsidRPr="009741A6" w:rsidRDefault="00F42958" w:rsidP="00237A98">
            <w:pPr>
              <w:pStyle w:val="afff0"/>
              <w:ind w:firstLine="0"/>
              <w:rPr>
                <w:szCs w:val="24"/>
              </w:rPr>
            </w:pPr>
            <w:r w:rsidRPr="009741A6">
              <w:rPr>
                <w:szCs w:val="24"/>
              </w:rPr>
              <w:t>Портфолио</w:t>
            </w:r>
          </w:p>
        </w:tc>
      </w:tr>
    </w:tbl>
    <w:p w:rsidR="00F42958" w:rsidRPr="00BE6059" w:rsidRDefault="00F42958" w:rsidP="00BE6059">
      <w:pPr>
        <w:pStyle w:val="afff0"/>
        <w:rPr>
          <w:szCs w:val="24"/>
        </w:rPr>
      </w:pPr>
      <w:r w:rsidRPr="009741A6">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Pr>
          <w:szCs w:val="24"/>
        </w:rPr>
        <w:t>елей (законных представителей).</w:t>
      </w:r>
    </w:p>
    <w:p w:rsidR="00F42958" w:rsidRPr="001C0B4E" w:rsidRDefault="00F42958"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F42958" w:rsidRDefault="00F42958"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F42958" w:rsidRDefault="00F42958" w:rsidP="0012611B">
      <w:pPr>
        <w:pStyle w:val="afff0"/>
        <w:jc w:val="center"/>
        <w:rPr>
          <w:b/>
          <w:szCs w:val="24"/>
        </w:rPr>
      </w:pPr>
      <w:r w:rsidRPr="00EA05C9">
        <w:rPr>
          <w:b/>
          <w:szCs w:val="24"/>
        </w:rPr>
        <w:lastRenderedPageBreak/>
        <w:t>Модель оценки метапредметных результатов обучения</w:t>
      </w:r>
    </w:p>
    <w:p w:rsidR="00F42958" w:rsidRPr="00EA05C9" w:rsidRDefault="00615DB4" w:rsidP="0012611B">
      <w:pPr>
        <w:pStyle w:val="afff0"/>
        <w:jc w:val="center"/>
        <w:rPr>
          <w:b/>
          <w:szCs w:val="24"/>
        </w:rPr>
      </w:pPr>
      <w:r w:rsidRPr="00A9223F">
        <w:rPr>
          <w:b/>
          <w:noProof/>
          <w:szCs w:val="24"/>
          <w:lang w:eastAsia="ru-RU"/>
        </w:rPr>
        <w:pict>
          <v:shape id="Рисунок 11" o:spid="_x0000_i1028" type="#_x0000_t75" style="width:349.2pt;height:203.4pt;visibility:visible">
            <v:imagedata r:id="rId9" o:title="" croptop="19379f" cropbottom="25250f" cropleft="20193f" cropright="22412f"/>
          </v:shape>
        </w:pict>
      </w:r>
    </w:p>
    <w:p w:rsidR="00F42958" w:rsidRPr="001D7D96" w:rsidRDefault="00F42958"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F42958" w:rsidRDefault="00F42958"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F42958" w:rsidRPr="00BE6059" w:rsidRDefault="00F42958"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F42958" w:rsidRPr="00CD4F9A" w:rsidRDefault="00F42958"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F42958" w:rsidRPr="00CD4F9A" w:rsidRDefault="00F42958"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F42958" w:rsidRPr="00CD4F9A" w:rsidRDefault="00F42958"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F42958" w:rsidRPr="00CD4F9A" w:rsidRDefault="00F42958"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F42958" w:rsidRPr="00CD4F9A" w:rsidRDefault="00F42958"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F42958" w:rsidRPr="00CD4F9A" w:rsidRDefault="00F42958"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 включая материалы</w:t>
      </w:r>
    </w:p>
    <w:p w:rsidR="00F42958" w:rsidRPr="002C10AD" w:rsidRDefault="00F42958"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F42958" w:rsidRPr="00CD4F9A" w:rsidRDefault="00F42958"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F42958" w:rsidRPr="00CD4F9A" w:rsidRDefault="00F42958"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w:t>
      </w:r>
      <w:r w:rsidRPr="00CD4F9A">
        <w:rPr>
          <w:szCs w:val="24"/>
        </w:rPr>
        <w:lastRenderedPageBreak/>
        <w:t>коммуникативных действий при решении учебно-познавательных и учебно-практических задач, основанных на работе с текстом;</w:t>
      </w:r>
    </w:p>
    <w:p w:rsidR="00F42958" w:rsidRPr="00CD4F9A" w:rsidRDefault="00F42958"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42958" w:rsidRDefault="00F42958" w:rsidP="0012611B">
      <w:pPr>
        <w:pStyle w:val="afff0"/>
        <w:rPr>
          <w:szCs w:val="24"/>
        </w:rPr>
      </w:pPr>
      <w:r w:rsidRPr="00CD4F9A">
        <w:rPr>
          <w:iCs/>
          <w:szCs w:val="24"/>
        </w:rPr>
        <w:t>• </w:t>
      </w:r>
      <w:r w:rsidRPr="002C10AD">
        <w:rPr>
          <w:b/>
          <w:i/>
          <w:szCs w:val="24"/>
        </w:rPr>
        <w:t>защиты итогового индивидуального проекта</w:t>
      </w:r>
    </w:p>
    <w:p w:rsidR="00F42958" w:rsidRDefault="00F42958"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F42958" w:rsidRPr="00970D8A" w:rsidRDefault="00F42958" w:rsidP="00D24B75">
      <w:pPr>
        <w:pStyle w:val="afff0"/>
        <w:jc w:val="left"/>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F42958" w:rsidRDefault="00F42958" w:rsidP="00970D8A">
      <w:pPr>
        <w:pStyle w:val="afff0"/>
        <w:ind w:firstLine="0"/>
        <w:rPr>
          <w:szCs w:val="24"/>
        </w:rPr>
      </w:pPr>
      <w:r w:rsidRPr="00970D8A">
        <w:rPr>
          <w:szCs w:val="24"/>
        </w:rPr>
        <w:t>- содержание и направленность проекта;</w:t>
      </w:r>
    </w:p>
    <w:p w:rsidR="00F42958" w:rsidRPr="00970D8A" w:rsidRDefault="00F42958" w:rsidP="00970D8A">
      <w:pPr>
        <w:pStyle w:val="afff0"/>
        <w:ind w:firstLine="0"/>
        <w:rPr>
          <w:szCs w:val="24"/>
        </w:rPr>
      </w:pPr>
      <w:r w:rsidRPr="00970D8A">
        <w:rPr>
          <w:szCs w:val="24"/>
        </w:rPr>
        <w:t>- защита проекта;</w:t>
      </w:r>
    </w:p>
    <w:p w:rsidR="00F42958" w:rsidRPr="00970D8A" w:rsidRDefault="00F42958" w:rsidP="00970D8A">
      <w:pPr>
        <w:pStyle w:val="afff0"/>
        <w:ind w:firstLine="0"/>
        <w:rPr>
          <w:szCs w:val="24"/>
        </w:rPr>
      </w:pPr>
      <w:r w:rsidRPr="00970D8A">
        <w:rPr>
          <w:szCs w:val="24"/>
        </w:rPr>
        <w:t>- критерии оценки проектной деятельности.</w:t>
      </w:r>
    </w:p>
    <w:p w:rsidR="00F42958" w:rsidRPr="00970D8A" w:rsidRDefault="00F42958" w:rsidP="00970D8A">
      <w:pPr>
        <w:pStyle w:val="afff0"/>
        <w:rPr>
          <w:szCs w:val="24"/>
        </w:rPr>
      </w:pPr>
      <w:r w:rsidRPr="00970D8A">
        <w:rPr>
          <w:szCs w:val="24"/>
        </w:rPr>
        <w:t>Требования к организации проектной деятельности включают: обучающиеся сами</w:t>
      </w:r>
    </w:p>
    <w:p w:rsidR="00F42958" w:rsidRPr="00970D8A" w:rsidRDefault="00F42958"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F42958" w:rsidRPr="00970D8A" w:rsidRDefault="00F42958"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F42958" w:rsidRPr="00970D8A" w:rsidRDefault="00F42958" w:rsidP="00970D8A">
      <w:pPr>
        <w:pStyle w:val="afff0"/>
        <w:ind w:firstLine="0"/>
        <w:rPr>
          <w:szCs w:val="24"/>
        </w:rPr>
      </w:pPr>
      <w:r w:rsidRPr="00970D8A">
        <w:rPr>
          <w:szCs w:val="24"/>
        </w:rPr>
        <w:t>деятельности должен иметь практическую направленность.</w:t>
      </w:r>
    </w:p>
    <w:p w:rsidR="00F42958" w:rsidRPr="00970D8A" w:rsidRDefault="00F42958" w:rsidP="00D24B75">
      <w:pPr>
        <w:pStyle w:val="afff0"/>
        <w:jc w:val="left"/>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следующихработ:</w:t>
      </w:r>
    </w:p>
    <w:p w:rsidR="00F42958" w:rsidRPr="00970D8A" w:rsidRDefault="00F42958"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F42958" w:rsidRPr="00970D8A" w:rsidRDefault="00F42958" w:rsidP="00970D8A">
      <w:pPr>
        <w:pStyle w:val="afff0"/>
        <w:ind w:firstLine="0"/>
        <w:rPr>
          <w:szCs w:val="24"/>
        </w:rPr>
      </w:pPr>
      <w:r w:rsidRPr="00970D8A">
        <w:rPr>
          <w:szCs w:val="24"/>
        </w:rPr>
        <w:t>отчѐты о проведѐнных исследованиях, стендовый доклад и др.);</w:t>
      </w:r>
    </w:p>
    <w:p w:rsidR="00F42958" w:rsidRPr="00970D8A" w:rsidRDefault="00F42958"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F42958" w:rsidRPr="00970D8A" w:rsidRDefault="00F42958"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F42958" w:rsidRPr="00970D8A" w:rsidRDefault="00F42958"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F42958" w:rsidRPr="00970D8A" w:rsidRDefault="00F42958" w:rsidP="00970D8A">
      <w:pPr>
        <w:pStyle w:val="afff0"/>
        <w:ind w:firstLine="0"/>
        <w:rPr>
          <w:szCs w:val="24"/>
        </w:rPr>
      </w:pPr>
      <w:r w:rsidRPr="00970D8A">
        <w:rPr>
          <w:szCs w:val="24"/>
        </w:rPr>
        <w:t>так и мультимедийные продукты.</w:t>
      </w:r>
    </w:p>
    <w:p w:rsidR="00F42958" w:rsidRPr="00970D8A" w:rsidRDefault="00F42958" w:rsidP="00970D8A">
      <w:pPr>
        <w:pStyle w:val="afff0"/>
        <w:rPr>
          <w:szCs w:val="24"/>
        </w:rPr>
      </w:pPr>
      <w:r w:rsidRPr="00970D8A">
        <w:rPr>
          <w:szCs w:val="24"/>
        </w:rPr>
        <w:t>Состав материалов включают:</w:t>
      </w:r>
    </w:p>
    <w:p w:rsidR="00F42958" w:rsidRPr="00970D8A" w:rsidRDefault="00F42958"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F42958" w:rsidRPr="00970D8A" w:rsidRDefault="00F42958"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F42958" w:rsidRPr="00970D8A" w:rsidRDefault="00F42958"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F42958" w:rsidRPr="00970D8A" w:rsidRDefault="00F42958"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F42958" w:rsidRPr="00970D8A" w:rsidRDefault="00F42958"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F42958" w:rsidRPr="00970D8A" w:rsidRDefault="00F42958" w:rsidP="00D24B75">
      <w:pPr>
        <w:pStyle w:val="afff0"/>
        <w:rPr>
          <w:szCs w:val="24"/>
        </w:rPr>
      </w:pPr>
      <w:r w:rsidRPr="00970D8A">
        <w:rPr>
          <w:szCs w:val="24"/>
        </w:rPr>
        <w:t>Для конструкторских проектов в пояснительную записку, включаются описание</w:t>
      </w:r>
    </w:p>
    <w:p w:rsidR="00F42958" w:rsidRPr="00970D8A" w:rsidRDefault="00F42958" w:rsidP="00970D8A">
      <w:pPr>
        <w:pStyle w:val="afff0"/>
        <w:ind w:firstLine="0"/>
        <w:rPr>
          <w:szCs w:val="24"/>
        </w:rPr>
      </w:pPr>
      <w:r w:rsidRPr="00970D8A">
        <w:rPr>
          <w:szCs w:val="24"/>
        </w:rPr>
        <w:t>особенностей конструкторских реш</w:t>
      </w:r>
      <w:r>
        <w:rPr>
          <w:szCs w:val="24"/>
        </w:rPr>
        <w:t xml:space="preserve">ений, для социальных проектов </w:t>
      </w:r>
      <w:r w:rsidRPr="00970D8A">
        <w:rPr>
          <w:szCs w:val="24"/>
        </w:rPr>
        <w:t>описаниеэффектов/эффекта от реализации проекта;</w:t>
      </w:r>
    </w:p>
    <w:p w:rsidR="00F42958" w:rsidRPr="00970D8A" w:rsidRDefault="00F42958"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F42958" w:rsidRPr="00970D8A" w:rsidRDefault="00F42958" w:rsidP="00970D8A">
      <w:pPr>
        <w:pStyle w:val="afff0"/>
        <w:ind w:firstLine="0"/>
        <w:rPr>
          <w:szCs w:val="24"/>
        </w:rPr>
      </w:pPr>
      <w:r w:rsidRPr="00970D8A">
        <w:rPr>
          <w:szCs w:val="24"/>
        </w:rPr>
        <w:lastRenderedPageBreak/>
        <w:t>обучающегося в ходе выполнения проекта, в том числе:</w:t>
      </w:r>
    </w:p>
    <w:p w:rsidR="00F42958" w:rsidRPr="00970D8A" w:rsidRDefault="00F42958" w:rsidP="00970D8A">
      <w:pPr>
        <w:pStyle w:val="afff0"/>
        <w:rPr>
          <w:szCs w:val="24"/>
        </w:rPr>
      </w:pPr>
      <w:r w:rsidRPr="00970D8A">
        <w:rPr>
          <w:szCs w:val="24"/>
        </w:rPr>
        <w:t>а) инициативности и самостоятельности;</w:t>
      </w:r>
    </w:p>
    <w:p w:rsidR="00F42958" w:rsidRPr="00970D8A" w:rsidRDefault="00F42958" w:rsidP="00970D8A">
      <w:pPr>
        <w:pStyle w:val="afff0"/>
        <w:rPr>
          <w:szCs w:val="24"/>
        </w:rPr>
      </w:pPr>
      <w:r w:rsidRPr="00970D8A">
        <w:rPr>
          <w:szCs w:val="24"/>
        </w:rPr>
        <w:t>б) ответственности (включая динамику отношения к выполняемой работе);</w:t>
      </w:r>
    </w:p>
    <w:p w:rsidR="00F42958" w:rsidRPr="00970D8A" w:rsidRDefault="00F42958" w:rsidP="00970D8A">
      <w:pPr>
        <w:pStyle w:val="afff0"/>
        <w:rPr>
          <w:szCs w:val="24"/>
        </w:rPr>
      </w:pPr>
      <w:r w:rsidRPr="00970D8A">
        <w:rPr>
          <w:szCs w:val="24"/>
        </w:rPr>
        <w:t>в) исполнительской дисциплины.</w:t>
      </w:r>
    </w:p>
    <w:p w:rsidR="00F42958" w:rsidRPr="00970D8A" w:rsidRDefault="00F42958" w:rsidP="00970D8A">
      <w:pPr>
        <w:pStyle w:val="afff0"/>
        <w:rPr>
          <w:szCs w:val="24"/>
        </w:rPr>
      </w:pPr>
      <w:r w:rsidRPr="00970D8A">
        <w:rPr>
          <w:szCs w:val="24"/>
        </w:rPr>
        <w:t xml:space="preserve"> Защита осуществляется на школьной конференции.</w:t>
      </w:r>
    </w:p>
    <w:p w:rsidR="00F42958" w:rsidRPr="00970D8A" w:rsidRDefault="00F42958" w:rsidP="00970D8A">
      <w:pPr>
        <w:pStyle w:val="afff0"/>
        <w:rPr>
          <w:szCs w:val="24"/>
        </w:rPr>
      </w:pPr>
      <w:r w:rsidRPr="00970D8A">
        <w:rPr>
          <w:szCs w:val="24"/>
        </w:rPr>
        <w:t>Индивидуальный проект оценивается по следующим критериям:</w:t>
      </w:r>
    </w:p>
    <w:p w:rsidR="00F42958" w:rsidRPr="00970D8A" w:rsidRDefault="00F42958"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F42958" w:rsidRPr="00970D8A" w:rsidRDefault="00F42958" w:rsidP="00970D8A">
      <w:pPr>
        <w:pStyle w:val="afff0"/>
        <w:ind w:firstLine="0"/>
        <w:rPr>
          <w:szCs w:val="24"/>
        </w:rPr>
      </w:pPr>
      <w:r w:rsidRPr="00970D8A">
        <w:rPr>
          <w:szCs w:val="24"/>
        </w:rPr>
        <w:t>2. Сформированность предметных знаний и способовдействий.</w:t>
      </w:r>
    </w:p>
    <w:p w:rsidR="00F42958" w:rsidRPr="00970D8A" w:rsidRDefault="00F42958" w:rsidP="00970D8A">
      <w:pPr>
        <w:pStyle w:val="afff0"/>
        <w:ind w:firstLine="0"/>
        <w:rPr>
          <w:szCs w:val="24"/>
        </w:rPr>
      </w:pPr>
      <w:r w:rsidRPr="00970D8A">
        <w:rPr>
          <w:szCs w:val="24"/>
        </w:rPr>
        <w:t>3. Сформированность регулятивных действий.</w:t>
      </w:r>
    </w:p>
    <w:p w:rsidR="00F42958" w:rsidRPr="00970D8A" w:rsidRDefault="00F42958" w:rsidP="00970D8A">
      <w:pPr>
        <w:pStyle w:val="afff0"/>
        <w:ind w:firstLine="0"/>
        <w:rPr>
          <w:szCs w:val="24"/>
        </w:rPr>
      </w:pPr>
      <w:r w:rsidRPr="00970D8A">
        <w:rPr>
          <w:szCs w:val="24"/>
        </w:rPr>
        <w:t>4. Сформированность коммуникативных действий.</w:t>
      </w:r>
    </w:p>
    <w:p w:rsidR="00F42958" w:rsidRPr="00970D8A" w:rsidRDefault="00F42958" w:rsidP="00970D8A">
      <w:pPr>
        <w:pStyle w:val="afff0"/>
        <w:rPr>
          <w:szCs w:val="24"/>
        </w:rPr>
      </w:pPr>
      <w:r w:rsidRPr="00970D8A">
        <w:rPr>
          <w:szCs w:val="24"/>
        </w:rPr>
        <w:t>Система оценки предполагает два уровня сформированности навыков проектной</w:t>
      </w:r>
    </w:p>
    <w:p w:rsidR="00F42958" w:rsidRDefault="00F42958" w:rsidP="00970D8A">
      <w:pPr>
        <w:pStyle w:val="afff0"/>
        <w:ind w:firstLine="0"/>
        <w:rPr>
          <w:szCs w:val="24"/>
        </w:rPr>
      </w:pPr>
      <w:r w:rsidRPr="00970D8A">
        <w:rPr>
          <w:szCs w:val="24"/>
        </w:rPr>
        <w:t>деятельности: базовыйи повышенный.</w:t>
      </w:r>
    </w:p>
    <w:p w:rsidR="00EA22AD" w:rsidRDefault="00EA22AD" w:rsidP="00970D8A">
      <w:pPr>
        <w:pStyle w:val="afff0"/>
        <w:ind w:firstLine="0"/>
        <w:rPr>
          <w:szCs w:val="24"/>
        </w:rPr>
      </w:pPr>
    </w:p>
    <w:p w:rsidR="00EA22AD" w:rsidRDefault="00EA22AD" w:rsidP="00970D8A">
      <w:pPr>
        <w:pStyle w:val="afff0"/>
        <w:ind w:firstLine="0"/>
        <w:rPr>
          <w:szCs w:val="24"/>
        </w:rPr>
      </w:pPr>
    </w:p>
    <w:p w:rsidR="00F42958" w:rsidRDefault="00F4295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2"/>
        <w:gridCol w:w="2825"/>
        <w:gridCol w:w="4961"/>
      </w:tblGrid>
      <w:tr w:rsidR="00F42958" w:rsidRPr="00FF252B" w:rsidTr="00FF252B">
        <w:trPr>
          <w:trHeight w:val="135"/>
        </w:trPr>
        <w:tc>
          <w:tcPr>
            <w:tcW w:w="2235" w:type="dxa"/>
            <w:vMerge w:val="restart"/>
          </w:tcPr>
          <w:p w:rsidR="00F42958" w:rsidRPr="00FF252B" w:rsidRDefault="00F42958" w:rsidP="00FF252B">
            <w:pPr>
              <w:pStyle w:val="afff0"/>
              <w:ind w:firstLine="0"/>
              <w:jc w:val="left"/>
              <w:rPr>
                <w:b/>
                <w:szCs w:val="24"/>
              </w:rPr>
            </w:pPr>
            <w:r w:rsidRPr="00FF252B">
              <w:rPr>
                <w:b/>
                <w:szCs w:val="24"/>
              </w:rPr>
              <w:t>Критерий</w:t>
            </w:r>
          </w:p>
        </w:tc>
        <w:tc>
          <w:tcPr>
            <w:tcW w:w="7762" w:type="dxa"/>
            <w:gridSpan w:val="2"/>
          </w:tcPr>
          <w:p w:rsidR="00F42958" w:rsidRPr="00FF252B" w:rsidRDefault="00F4295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F42958" w:rsidRPr="00FF252B" w:rsidTr="00FF252B">
        <w:trPr>
          <w:trHeight w:val="135"/>
        </w:trPr>
        <w:tc>
          <w:tcPr>
            <w:tcW w:w="2235" w:type="dxa"/>
            <w:vMerge/>
          </w:tcPr>
          <w:p w:rsidR="00F42958" w:rsidRPr="00FF252B" w:rsidRDefault="00F42958" w:rsidP="00FF252B">
            <w:pPr>
              <w:pStyle w:val="afff0"/>
              <w:ind w:firstLine="0"/>
              <w:jc w:val="left"/>
              <w:rPr>
                <w:b/>
                <w:szCs w:val="24"/>
              </w:rPr>
            </w:pPr>
          </w:p>
        </w:tc>
        <w:tc>
          <w:tcPr>
            <w:tcW w:w="3881" w:type="dxa"/>
          </w:tcPr>
          <w:p w:rsidR="00F42958" w:rsidRPr="00FF252B" w:rsidRDefault="00F42958" w:rsidP="00FF252B">
            <w:pPr>
              <w:pStyle w:val="afff0"/>
              <w:ind w:firstLine="0"/>
              <w:jc w:val="left"/>
              <w:rPr>
                <w:b/>
                <w:szCs w:val="24"/>
              </w:rPr>
            </w:pPr>
            <w:r w:rsidRPr="00FF252B">
              <w:rPr>
                <w:b/>
                <w:szCs w:val="24"/>
              </w:rPr>
              <w:t>Базовый</w:t>
            </w:r>
          </w:p>
        </w:tc>
        <w:tc>
          <w:tcPr>
            <w:tcW w:w="3881" w:type="dxa"/>
          </w:tcPr>
          <w:p w:rsidR="00F42958" w:rsidRPr="00FF252B" w:rsidRDefault="00F42958" w:rsidP="00FF252B">
            <w:pPr>
              <w:pStyle w:val="afff0"/>
              <w:ind w:firstLine="0"/>
              <w:jc w:val="left"/>
              <w:rPr>
                <w:b/>
                <w:szCs w:val="24"/>
              </w:rPr>
            </w:pPr>
            <w:r w:rsidRPr="00FF252B">
              <w:rPr>
                <w:b/>
                <w:szCs w:val="24"/>
              </w:rPr>
              <w:t>Повышенный</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szCs w:val="24"/>
              </w:rPr>
              <w:t>Самостоятельное приобретениезнаний ирешение</w:t>
            </w:r>
          </w:p>
          <w:p w:rsidR="00F42958" w:rsidRPr="00FF252B" w:rsidRDefault="00F42958" w:rsidP="00FF252B">
            <w:pPr>
              <w:pStyle w:val="afff0"/>
              <w:ind w:firstLine="0"/>
              <w:jc w:val="left"/>
              <w:rPr>
                <w:szCs w:val="24"/>
              </w:rPr>
            </w:pPr>
            <w:r w:rsidRPr="00FF252B">
              <w:rPr>
                <w:szCs w:val="24"/>
              </w:rPr>
              <w:t>проблем</w:t>
            </w:r>
          </w:p>
        </w:tc>
        <w:tc>
          <w:tcPr>
            <w:tcW w:w="3881" w:type="dxa"/>
          </w:tcPr>
          <w:p w:rsidR="00F42958" w:rsidRPr="00FF252B" w:rsidRDefault="00F42958" w:rsidP="00D24B75">
            <w:pPr>
              <w:pStyle w:val="afff0"/>
              <w:ind w:firstLine="0"/>
              <w:jc w:val="left"/>
              <w:rPr>
                <w:szCs w:val="24"/>
              </w:rPr>
            </w:pPr>
            <w:r w:rsidRPr="00FF252B">
              <w:rPr>
                <w:szCs w:val="24"/>
              </w:rPr>
              <w:t>Работа в целом свидетельствует о</w:t>
            </w:r>
          </w:p>
          <w:p w:rsidR="00F42958" w:rsidRPr="00FF252B" w:rsidRDefault="00F42958" w:rsidP="00FF252B">
            <w:pPr>
              <w:pStyle w:val="afff0"/>
              <w:ind w:firstLine="0"/>
              <w:rPr>
                <w:szCs w:val="24"/>
              </w:rPr>
            </w:pPr>
            <w:r w:rsidRPr="00FF252B">
              <w:rPr>
                <w:szCs w:val="24"/>
              </w:rPr>
              <w:t>способности самостоятельно с</w:t>
            </w:r>
          </w:p>
          <w:p w:rsidR="00F42958" w:rsidRPr="00FF252B" w:rsidRDefault="00F42958" w:rsidP="00FF252B">
            <w:pPr>
              <w:pStyle w:val="afff0"/>
              <w:ind w:firstLine="0"/>
              <w:rPr>
                <w:szCs w:val="24"/>
              </w:rPr>
            </w:pPr>
            <w:r w:rsidRPr="00FF252B">
              <w:rPr>
                <w:szCs w:val="24"/>
              </w:rPr>
              <w:t>опорой на помощь руководителя</w:t>
            </w:r>
          </w:p>
          <w:p w:rsidR="00F42958" w:rsidRPr="00FF252B" w:rsidRDefault="00F42958"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F42958" w:rsidRPr="00FF252B" w:rsidRDefault="00F42958" w:rsidP="00FF252B">
            <w:pPr>
              <w:pStyle w:val="afff0"/>
              <w:ind w:firstLine="0"/>
              <w:rPr>
                <w:szCs w:val="24"/>
              </w:rPr>
            </w:pPr>
            <w:r w:rsidRPr="00FF252B">
              <w:rPr>
                <w:szCs w:val="24"/>
              </w:rPr>
              <w:t>изученного</w:t>
            </w:r>
          </w:p>
        </w:tc>
        <w:tc>
          <w:tcPr>
            <w:tcW w:w="3881" w:type="dxa"/>
          </w:tcPr>
          <w:p w:rsidR="00F42958" w:rsidRPr="00FF252B" w:rsidRDefault="00F42958" w:rsidP="00FF252B">
            <w:pPr>
              <w:pStyle w:val="afff0"/>
              <w:ind w:firstLine="0"/>
              <w:rPr>
                <w:szCs w:val="24"/>
              </w:rPr>
            </w:pPr>
            <w:r w:rsidRPr="00FF252B">
              <w:rPr>
                <w:szCs w:val="24"/>
              </w:rPr>
              <w:t>Работа в целом свидетельствует о</w:t>
            </w:r>
          </w:p>
          <w:p w:rsidR="00F42958" w:rsidRPr="00FF252B" w:rsidRDefault="00F42958" w:rsidP="00FF252B">
            <w:pPr>
              <w:pStyle w:val="afff0"/>
              <w:ind w:firstLine="0"/>
              <w:rPr>
                <w:szCs w:val="24"/>
              </w:rPr>
            </w:pPr>
            <w:r w:rsidRPr="00FF252B">
              <w:rPr>
                <w:szCs w:val="24"/>
              </w:rPr>
              <w:t>способности самостоятельно</w:t>
            </w:r>
          </w:p>
          <w:p w:rsidR="00F42958" w:rsidRPr="00FF252B" w:rsidRDefault="00F42958" w:rsidP="00FF252B">
            <w:pPr>
              <w:pStyle w:val="afff0"/>
              <w:ind w:firstLine="0"/>
              <w:rPr>
                <w:szCs w:val="24"/>
              </w:rPr>
            </w:pPr>
            <w:r w:rsidRPr="00FF252B">
              <w:rPr>
                <w:szCs w:val="24"/>
              </w:rPr>
              <w:t>ставить проблему и находить пути</w:t>
            </w:r>
          </w:p>
          <w:p w:rsidR="00F42958" w:rsidRPr="00FF252B" w:rsidRDefault="00F42958" w:rsidP="00FF252B">
            <w:pPr>
              <w:pStyle w:val="afff0"/>
              <w:ind w:firstLine="0"/>
              <w:rPr>
                <w:szCs w:val="24"/>
              </w:rPr>
            </w:pPr>
            <w:r w:rsidRPr="00FF252B">
              <w:rPr>
                <w:szCs w:val="24"/>
              </w:rPr>
              <w:t>еѐ решения; продемонстрировано свободное владение логическими</w:t>
            </w:r>
          </w:p>
          <w:p w:rsidR="00F42958" w:rsidRPr="00FF252B" w:rsidRDefault="00F42958" w:rsidP="00D24B75">
            <w:pPr>
              <w:pStyle w:val="afff0"/>
              <w:ind w:firstLine="0"/>
              <w:jc w:val="left"/>
              <w:rPr>
                <w:szCs w:val="24"/>
              </w:rPr>
            </w:pPr>
            <w:r w:rsidRPr="00FF252B">
              <w:rPr>
                <w:szCs w:val="24"/>
              </w:rPr>
              <w:t>операциями,навыкамикритического</w:t>
            </w:r>
            <w:r w:rsidRPr="00FF252B">
              <w:rPr>
                <w:color w:val="000000"/>
                <w:sz w:val="22"/>
                <w:szCs w:val="22"/>
              </w:rPr>
              <w:t>мышления, умение</w:t>
            </w:r>
            <w:r w:rsidRPr="00FF252B">
              <w:rPr>
                <w:color w:val="000000"/>
                <w:sz w:val="22"/>
                <w:szCs w:val="22"/>
              </w:rPr>
              <w:br/>
              <w:t>самостоятельно мыслить;</w:t>
            </w:r>
            <w:r w:rsidRPr="00FF252B">
              <w:rPr>
                <w:color w:val="000000"/>
                <w:sz w:val="22"/>
                <w:szCs w:val="22"/>
              </w:rPr>
              <w:br/>
              <w:t>продемонстрирована способность</w:t>
            </w:r>
            <w:r w:rsidRPr="00FF252B">
              <w:rPr>
                <w:color w:val="000000"/>
                <w:sz w:val="22"/>
                <w:szCs w:val="22"/>
              </w:rPr>
              <w:br/>
              <w:t>на этой основе приобретать</w:t>
            </w:r>
            <w:r w:rsidRPr="00FF252B">
              <w:rPr>
                <w:color w:val="000000"/>
                <w:sz w:val="22"/>
                <w:szCs w:val="22"/>
              </w:rPr>
              <w:br/>
              <w:t>новые знания и/или</w:t>
            </w:r>
            <w:r w:rsidRPr="00FF252B">
              <w:rPr>
                <w:color w:val="000000"/>
                <w:sz w:val="22"/>
                <w:szCs w:val="22"/>
              </w:rPr>
              <w:br/>
              <w:t>осваивать новые способы</w:t>
            </w:r>
            <w:r w:rsidRPr="00FF252B">
              <w:rPr>
                <w:color w:val="000000"/>
                <w:sz w:val="22"/>
                <w:szCs w:val="22"/>
              </w:rPr>
              <w:br/>
              <w:t>действий, достигать более</w:t>
            </w:r>
            <w:r w:rsidRPr="00FF252B">
              <w:rPr>
                <w:color w:val="000000"/>
                <w:sz w:val="22"/>
                <w:szCs w:val="22"/>
              </w:rPr>
              <w:br/>
              <w:t>глубокого понимания проблемы</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szCs w:val="24"/>
              </w:rPr>
              <w:t>Знание предмета</w:t>
            </w:r>
          </w:p>
        </w:tc>
        <w:tc>
          <w:tcPr>
            <w:tcW w:w="3881" w:type="dxa"/>
          </w:tcPr>
          <w:p w:rsidR="00F42958" w:rsidRPr="00FF252B" w:rsidRDefault="00F42958" w:rsidP="00FF252B">
            <w:pPr>
              <w:pStyle w:val="afff0"/>
              <w:ind w:firstLine="0"/>
              <w:rPr>
                <w:szCs w:val="24"/>
              </w:rPr>
            </w:pPr>
            <w:r w:rsidRPr="00FF252B">
              <w:rPr>
                <w:szCs w:val="24"/>
              </w:rPr>
              <w:t>Продемонстрировано понимание</w:t>
            </w:r>
          </w:p>
          <w:p w:rsidR="00F42958" w:rsidRPr="00FF252B" w:rsidRDefault="00F42958" w:rsidP="00FF252B">
            <w:pPr>
              <w:pStyle w:val="afff0"/>
              <w:ind w:firstLine="0"/>
              <w:rPr>
                <w:szCs w:val="24"/>
              </w:rPr>
            </w:pPr>
            <w:r w:rsidRPr="00FF252B">
              <w:rPr>
                <w:szCs w:val="24"/>
              </w:rPr>
              <w:t>содержания выполненной работы. В работе ив ответах на вопросы по</w:t>
            </w:r>
          </w:p>
          <w:p w:rsidR="00F42958" w:rsidRPr="00FF252B" w:rsidRDefault="00F42958" w:rsidP="00FF252B">
            <w:pPr>
              <w:pStyle w:val="afff0"/>
              <w:ind w:firstLine="0"/>
              <w:rPr>
                <w:szCs w:val="24"/>
              </w:rPr>
            </w:pPr>
            <w:r w:rsidRPr="00FF252B">
              <w:rPr>
                <w:szCs w:val="24"/>
              </w:rPr>
              <w:t>содержанию работы отсутствуют</w:t>
            </w:r>
          </w:p>
          <w:p w:rsidR="00F42958" w:rsidRPr="00FF252B" w:rsidRDefault="00F42958" w:rsidP="00FF252B">
            <w:pPr>
              <w:pStyle w:val="afff0"/>
              <w:ind w:firstLine="0"/>
              <w:rPr>
                <w:szCs w:val="24"/>
              </w:rPr>
            </w:pPr>
            <w:r w:rsidRPr="00FF252B">
              <w:rPr>
                <w:szCs w:val="24"/>
              </w:rPr>
              <w:t>грубые ошибки</w:t>
            </w:r>
          </w:p>
        </w:tc>
        <w:tc>
          <w:tcPr>
            <w:tcW w:w="3881" w:type="dxa"/>
          </w:tcPr>
          <w:p w:rsidR="00F42958" w:rsidRPr="00FF252B" w:rsidRDefault="00F42958" w:rsidP="00FF252B">
            <w:pPr>
              <w:pStyle w:val="afff0"/>
              <w:ind w:firstLine="0"/>
              <w:rPr>
                <w:szCs w:val="24"/>
              </w:rPr>
            </w:pPr>
            <w:r w:rsidRPr="00FF252B">
              <w:rPr>
                <w:color w:val="000000"/>
                <w:sz w:val="22"/>
                <w:szCs w:val="22"/>
              </w:rPr>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color w:val="000000"/>
                <w:sz w:val="22"/>
                <w:szCs w:val="22"/>
              </w:rPr>
              <w:t>Регулятивные</w:t>
            </w:r>
            <w:r w:rsidRPr="00FF252B">
              <w:rPr>
                <w:color w:val="000000"/>
                <w:sz w:val="22"/>
                <w:szCs w:val="22"/>
              </w:rPr>
              <w:br/>
              <w:t>действия</w:t>
            </w:r>
          </w:p>
        </w:tc>
        <w:tc>
          <w:tcPr>
            <w:tcW w:w="3881" w:type="dxa"/>
          </w:tcPr>
          <w:p w:rsidR="00F42958" w:rsidRPr="00FF252B" w:rsidRDefault="00F42958"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r>
            <w:r w:rsidRPr="00FF252B">
              <w:rPr>
                <w:color w:val="000000"/>
                <w:sz w:val="22"/>
                <w:szCs w:val="22"/>
              </w:rPr>
              <w:lastRenderedPageBreak/>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tcPr>
          <w:p w:rsidR="00F42958" w:rsidRPr="00FF252B" w:rsidRDefault="00F42958" w:rsidP="00D24B75">
            <w:pPr>
              <w:pStyle w:val="afff0"/>
              <w:ind w:firstLine="0"/>
              <w:jc w:val="left"/>
              <w:rPr>
                <w:color w:val="000000"/>
                <w:sz w:val="22"/>
                <w:szCs w:val="22"/>
              </w:rPr>
            </w:pPr>
            <w:r w:rsidRPr="00FF252B">
              <w:rPr>
                <w:color w:val="000000"/>
                <w:sz w:val="22"/>
                <w:szCs w:val="22"/>
              </w:rPr>
              <w:lastRenderedPageBreak/>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F42958" w:rsidRPr="00FF252B" w:rsidTr="00FF252B">
        <w:trPr>
          <w:trHeight w:val="135"/>
        </w:trPr>
        <w:tc>
          <w:tcPr>
            <w:tcW w:w="2235" w:type="dxa"/>
          </w:tcPr>
          <w:p w:rsidR="00F42958" w:rsidRPr="00FF252B" w:rsidRDefault="00F42958" w:rsidP="00FF252B">
            <w:pPr>
              <w:pStyle w:val="afff0"/>
              <w:ind w:firstLine="0"/>
              <w:jc w:val="left"/>
              <w:rPr>
                <w:color w:val="000000"/>
                <w:sz w:val="22"/>
                <w:szCs w:val="22"/>
              </w:rPr>
            </w:pPr>
            <w:r w:rsidRPr="00FF252B">
              <w:rPr>
                <w:color w:val="000000"/>
                <w:sz w:val="22"/>
                <w:szCs w:val="22"/>
              </w:rPr>
              <w:lastRenderedPageBreak/>
              <w:t>Коммуникация</w:t>
            </w:r>
          </w:p>
        </w:tc>
        <w:tc>
          <w:tcPr>
            <w:tcW w:w="3881" w:type="dxa"/>
          </w:tcPr>
          <w:p w:rsidR="00F42958" w:rsidRPr="00FF252B" w:rsidRDefault="00F42958"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tcPr>
          <w:p w:rsidR="00F42958" w:rsidRPr="00FF252B" w:rsidRDefault="00F42958" w:rsidP="00D24B75">
            <w:pPr>
              <w:pStyle w:val="afff0"/>
              <w:ind w:firstLine="0"/>
              <w:jc w:val="left"/>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EA22AD" w:rsidRDefault="00EA22AD" w:rsidP="002573B6">
      <w:pPr>
        <w:pStyle w:val="afff0"/>
        <w:jc w:val="left"/>
        <w:rPr>
          <w:color w:val="000000"/>
          <w:sz w:val="22"/>
          <w:szCs w:val="22"/>
        </w:rPr>
      </w:pPr>
    </w:p>
    <w:p w:rsidR="00F42958" w:rsidRDefault="00F42958"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F42958" w:rsidRPr="00D00BB8" w:rsidRDefault="00F42958"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F42958" w:rsidRPr="00CD4F9A" w:rsidRDefault="00F42958"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F42958" w:rsidRDefault="00F42958"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EA22AD" w:rsidRDefault="00EA22AD" w:rsidP="0012611B">
      <w:pPr>
        <w:pStyle w:val="afff0"/>
        <w:rPr>
          <w:szCs w:val="24"/>
        </w:rPr>
      </w:pPr>
    </w:p>
    <w:p w:rsidR="00EA22AD" w:rsidRDefault="00EA22AD" w:rsidP="0012611B">
      <w:pPr>
        <w:pStyle w:val="afff0"/>
        <w:rPr>
          <w:szCs w:val="24"/>
        </w:rPr>
      </w:pPr>
    </w:p>
    <w:p w:rsidR="00F42958" w:rsidRDefault="00F42958"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14"/>
        <w:gridCol w:w="2083"/>
        <w:gridCol w:w="1678"/>
        <w:gridCol w:w="1510"/>
        <w:gridCol w:w="2306"/>
      </w:tblGrid>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rPr>
                <w:b/>
                <w:szCs w:val="24"/>
              </w:rPr>
            </w:pPr>
            <w:r w:rsidRPr="00200E9A">
              <w:rPr>
                <w:b/>
                <w:szCs w:val="24"/>
              </w:rPr>
              <w:t>Процедура оценивания</w:t>
            </w:r>
          </w:p>
        </w:tc>
        <w:tc>
          <w:tcPr>
            <w:tcW w:w="2083" w:type="dxa"/>
            <w:shd w:val="clear" w:color="auto" w:fill="FFFFFF"/>
          </w:tcPr>
          <w:p w:rsidR="00F42958" w:rsidRPr="00200E9A" w:rsidRDefault="00F42958" w:rsidP="00C15208">
            <w:pPr>
              <w:pStyle w:val="afff0"/>
              <w:ind w:firstLine="0"/>
              <w:rPr>
                <w:b/>
                <w:szCs w:val="24"/>
              </w:rPr>
            </w:pPr>
            <w:r w:rsidRPr="00200E9A">
              <w:rPr>
                <w:b/>
                <w:szCs w:val="24"/>
              </w:rPr>
              <w:t>Критерии</w:t>
            </w:r>
          </w:p>
        </w:tc>
        <w:tc>
          <w:tcPr>
            <w:tcW w:w="1678" w:type="dxa"/>
            <w:shd w:val="clear" w:color="auto" w:fill="FFFFFF"/>
          </w:tcPr>
          <w:p w:rsidR="00F42958" w:rsidRPr="00200E9A" w:rsidRDefault="00F42958" w:rsidP="00C15208">
            <w:pPr>
              <w:pStyle w:val="afff0"/>
              <w:ind w:firstLine="0"/>
              <w:rPr>
                <w:b/>
                <w:szCs w:val="24"/>
              </w:rPr>
            </w:pPr>
            <w:r w:rsidRPr="00200E9A">
              <w:rPr>
                <w:b/>
                <w:szCs w:val="24"/>
              </w:rPr>
              <w:t>Кто оценивает</w:t>
            </w:r>
          </w:p>
        </w:tc>
        <w:tc>
          <w:tcPr>
            <w:tcW w:w="1510" w:type="dxa"/>
            <w:shd w:val="clear" w:color="auto" w:fill="FFFFFF"/>
          </w:tcPr>
          <w:p w:rsidR="00F42958" w:rsidRPr="00200E9A" w:rsidRDefault="00F42958" w:rsidP="00C15208">
            <w:pPr>
              <w:pStyle w:val="afff0"/>
              <w:ind w:firstLine="0"/>
              <w:rPr>
                <w:b/>
                <w:szCs w:val="24"/>
              </w:rPr>
            </w:pPr>
            <w:r w:rsidRPr="00200E9A">
              <w:rPr>
                <w:b/>
                <w:szCs w:val="24"/>
              </w:rPr>
              <w:t>Сроки</w:t>
            </w:r>
          </w:p>
        </w:tc>
        <w:tc>
          <w:tcPr>
            <w:tcW w:w="2306" w:type="dxa"/>
            <w:shd w:val="clear" w:color="auto" w:fill="FFFFFF"/>
          </w:tcPr>
          <w:p w:rsidR="00F42958" w:rsidRPr="00200E9A" w:rsidRDefault="00F42958" w:rsidP="00C15208">
            <w:pPr>
              <w:pStyle w:val="afff0"/>
              <w:ind w:firstLine="0"/>
              <w:rPr>
                <w:b/>
                <w:szCs w:val="24"/>
              </w:rPr>
            </w:pPr>
            <w:r w:rsidRPr="00200E9A">
              <w:rPr>
                <w:b/>
                <w:szCs w:val="24"/>
              </w:rPr>
              <w:t>Фиксация результатов</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t>Наблюдения</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t>Учитель, психолог</w:t>
            </w:r>
          </w:p>
        </w:tc>
        <w:tc>
          <w:tcPr>
            <w:tcW w:w="1510" w:type="dxa"/>
            <w:shd w:val="clear" w:color="auto" w:fill="FFFFFF"/>
          </w:tcPr>
          <w:p w:rsidR="00F42958" w:rsidRDefault="00F42958" w:rsidP="00C15208">
            <w:pPr>
              <w:pStyle w:val="afff0"/>
              <w:ind w:firstLine="0"/>
              <w:jc w:val="left"/>
              <w:rPr>
                <w:szCs w:val="24"/>
              </w:rPr>
            </w:pPr>
            <w:r w:rsidRPr="00200E9A">
              <w:rPr>
                <w:szCs w:val="24"/>
              </w:rPr>
              <w:t xml:space="preserve">В течение </w:t>
            </w:r>
          </w:p>
          <w:p w:rsidR="00F42958" w:rsidRPr="00200E9A" w:rsidRDefault="00F42958" w:rsidP="00C15208">
            <w:pPr>
              <w:pStyle w:val="afff0"/>
              <w:ind w:firstLine="0"/>
              <w:jc w:val="left"/>
              <w:rPr>
                <w:szCs w:val="24"/>
              </w:rPr>
            </w:pPr>
            <w:r w:rsidRPr="00200E9A">
              <w:rPr>
                <w:szCs w:val="24"/>
              </w:rPr>
              <w:t>уч. года</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Листы индивидуальных достижений</w:t>
            </w:r>
          </w:p>
          <w:p w:rsidR="00F42958" w:rsidRPr="00200E9A" w:rsidRDefault="00F42958" w:rsidP="00C15208">
            <w:pPr>
              <w:pStyle w:val="afff0"/>
              <w:ind w:firstLine="0"/>
              <w:jc w:val="left"/>
              <w:rPr>
                <w:szCs w:val="24"/>
              </w:rPr>
            </w:pPr>
            <w:r w:rsidRPr="00200E9A">
              <w:rPr>
                <w:szCs w:val="24"/>
              </w:rPr>
              <w:t>Портфолио</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t>Учитель</w:t>
            </w:r>
          </w:p>
        </w:tc>
        <w:tc>
          <w:tcPr>
            <w:tcW w:w="1510" w:type="dxa"/>
            <w:shd w:val="clear" w:color="auto" w:fill="FFFFFF"/>
          </w:tcPr>
          <w:p w:rsidR="00F42958" w:rsidRPr="00200E9A" w:rsidRDefault="00F4295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Таблицы результатов в портфолио</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t>Администрация</w:t>
            </w:r>
          </w:p>
        </w:tc>
        <w:tc>
          <w:tcPr>
            <w:tcW w:w="1510" w:type="dxa"/>
            <w:shd w:val="clear" w:color="auto" w:fill="FFFFFF"/>
          </w:tcPr>
          <w:p w:rsidR="00F42958" w:rsidRPr="00200E9A" w:rsidRDefault="00F42958" w:rsidP="00C15208">
            <w:pPr>
              <w:pStyle w:val="afff0"/>
              <w:ind w:firstLine="0"/>
              <w:jc w:val="left"/>
              <w:rPr>
                <w:szCs w:val="24"/>
              </w:rPr>
            </w:pPr>
            <w:r w:rsidRPr="00200E9A">
              <w:rPr>
                <w:szCs w:val="24"/>
              </w:rPr>
              <w:t>Конец уч.года (апрель-май)</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Аналитическая справка</w:t>
            </w:r>
          </w:p>
          <w:p w:rsidR="00F42958" w:rsidRPr="00200E9A" w:rsidRDefault="00F42958" w:rsidP="00C15208">
            <w:pPr>
              <w:pStyle w:val="afff0"/>
              <w:ind w:firstLine="0"/>
              <w:jc w:val="left"/>
              <w:rPr>
                <w:szCs w:val="24"/>
              </w:rPr>
            </w:pPr>
            <w:r w:rsidRPr="00200E9A">
              <w:rPr>
                <w:szCs w:val="24"/>
              </w:rPr>
              <w:t>Таблицы результатов в портфолио</w:t>
            </w:r>
          </w:p>
        </w:tc>
      </w:tr>
    </w:tbl>
    <w:p w:rsidR="00EA22AD" w:rsidRDefault="00EA22AD" w:rsidP="004F728B">
      <w:pPr>
        <w:spacing w:after="0" w:line="240" w:lineRule="auto"/>
        <w:outlineLvl w:val="0"/>
        <w:rPr>
          <w:rFonts w:ascii="Times New Roman" w:hAnsi="Times New Roman"/>
          <w:sz w:val="24"/>
          <w:szCs w:val="24"/>
          <w:u w:val="single"/>
        </w:rPr>
      </w:pPr>
    </w:p>
    <w:p w:rsidR="00F42958" w:rsidRPr="00801B7D" w:rsidRDefault="00F42958"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F42958" w:rsidRPr="00A2531B"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F42958"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F42958" w:rsidRDefault="00F42958" w:rsidP="0012611B">
      <w:pPr>
        <w:spacing w:after="0" w:line="240" w:lineRule="auto"/>
        <w:ind w:firstLine="284"/>
        <w:jc w:val="center"/>
        <w:rPr>
          <w:rFonts w:ascii="Times New Roman" w:hAnsi="Times New Roman"/>
          <w:b/>
          <w:sz w:val="24"/>
          <w:szCs w:val="24"/>
        </w:rPr>
      </w:pPr>
    </w:p>
    <w:p w:rsidR="00F42958" w:rsidRDefault="00F42958"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Pr="005A2E08">
        <w:rPr>
          <w:rFonts w:ascii="Times New Roman" w:hAnsi="Times New Roman"/>
          <w:b/>
          <w:sz w:val="24"/>
          <w:szCs w:val="24"/>
        </w:rPr>
        <w:t>ь оценки предметных результатов обучения</w:t>
      </w:r>
    </w:p>
    <w:p w:rsidR="00F42958" w:rsidRPr="005A2E08" w:rsidRDefault="00615DB4" w:rsidP="0012611B">
      <w:pPr>
        <w:spacing w:after="0" w:line="240" w:lineRule="auto"/>
        <w:ind w:firstLine="284"/>
        <w:jc w:val="center"/>
        <w:rPr>
          <w:rFonts w:ascii="Times New Roman" w:hAnsi="Times New Roman"/>
          <w:b/>
          <w:sz w:val="24"/>
          <w:szCs w:val="24"/>
        </w:rPr>
      </w:pPr>
      <w:r w:rsidRPr="00A9223F">
        <w:rPr>
          <w:rFonts w:ascii="Times New Roman" w:hAnsi="Times New Roman"/>
          <w:b/>
          <w:noProof/>
          <w:sz w:val="24"/>
          <w:szCs w:val="24"/>
        </w:rPr>
        <w:lastRenderedPageBreak/>
        <w:pict>
          <v:shape id="Рисунок 14" o:spid="_x0000_i1029" type="#_x0000_t75" style="width:382.2pt;height:247.8pt;visibility:visible">
            <v:imagedata r:id="rId10" o:title="" croptop="26193f" cropbottom="23138f" cropleft="20664f" cropright="26180f"/>
          </v:shape>
        </w:pict>
      </w:r>
    </w:p>
    <w:p w:rsidR="00F42958" w:rsidRDefault="00F42958"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hAnsi="Times New Roman"/>
          <w:sz w:val="24"/>
          <w:szCs w:val="24"/>
        </w:rPr>
        <w:t>.</w:t>
      </w:r>
    </w:p>
    <w:p w:rsidR="00F42958" w:rsidRPr="00A2531B" w:rsidRDefault="00F42958"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F42958" w:rsidRPr="00A2531B"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F42958"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F42958" w:rsidRDefault="00F42958"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2"/>
        <w:gridCol w:w="3469"/>
        <w:gridCol w:w="3307"/>
      </w:tblGrid>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«1»</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«2»</w:t>
            </w:r>
          </w:p>
        </w:tc>
      </w:tr>
      <w:tr w:rsidR="00F42958" w:rsidTr="00325181">
        <w:tc>
          <w:tcPr>
            <w:tcW w:w="3362" w:type="dxa"/>
          </w:tcPr>
          <w:p w:rsidR="00F42958" w:rsidRPr="0012611B" w:rsidRDefault="00F42958"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F42958" w:rsidRPr="0012611B" w:rsidRDefault="00F42958"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«4»</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F42958" w:rsidRPr="0012611B" w:rsidRDefault="00F42958" w:rsidP="00740253">
            <w:pPr>
              <w:rPr>
                <w:rFonts w:ascii="Times New Roman" w:hAnsi="Times New Roman"/>
                <w:sz w:val="24"/>
                <w:szCs w:val="24"/>
              </w:rPr>
            </w:pPr>
            <w:r w:rsidRPr="002C10AD">
              <w:rPr>
                <w:rFonts w:ascii="Times New Roman" w:hAnsi="Times New Roman"/>
                <w:color w:val="000000"/>
                <w:sz w:val="24"/>
                <w:szCs w:val="24"/>
              </w:rPr>
              <w:t>отметка</w:t>
            </w:r>
            <w:r w:rsidRPr="0012611B">
              <w:rPr>
                <w:rFonts w:ascii="Times New Roman" w:hAnsi="Times New Roman"/>
                <w:sz w:val="24"/>
                <w:szCs w:val="24"/>
              </w:rPr>
              <w:t xml:space="preserve"> «5»</w:t>
            </w:r>
          </w:p>
        </w:tc>
      </w:tr>
    </w:tbl>
    <w:p w:rsidR="00F42958" w:rsidRDefault="00F42958" w:rsidP="00325181">
      <w:pPr>
        <w:spacing w:after="0" w:line="240" w:lineRule="auto"/>
        <w:jc w:val="both"/>
        <w:rPr>
          <w:rFonts w:ascii="Times New Roman" w:hAnsi="Times New Roman"/>
          <w:sz w:val="24"/>
          <w:szCs w:val="24"/>
        </w:rPr>
      </w:pPr>
    </w:p>
    <w:p w:rsidR="00F42958" w:rsidRDefault="00F42958" w:rsidP="00325181">
      <w:pPr>
        <w:spacing w:after="0" w:line="240" w:lineRule="auto"/>
        <w:jc w:val="both"/>
        <w:rPr>
          <w:rFonts w:ascii="Times New Roman" w:hAnsi="Times New Roman"/>
          <w:sz w:val="24"/>
          <w:szCs w:val="24"/>
        </w:rPr>
      </w:pPr>
    </w:p>
    <w:p w:rsidR="00F42958" w:rsidRDefault="00A9223F" w:rsidP="00325181">
      <w:pPr>
        <w:spacing w:after="0" w:line="240" w:lineRule="auto"/>
        <w:jc w:val="both"/>
        <w:rPr>
          <w:rFonts w:ascii="Times New Roman" w:hAnsi="Times New Roman"/>
          <w:sz w:val="24"/>
          <w:szCs w:val="24"/>
        </w:rPr>
      </w:pPr>
      <w:r w:rsidRPr="00A9223F">
        <w:rPr>
          <w:noProof/>
        </w:rPr>
        <w:pict>
          <v:shapetype id="_x0000_t202" coordsize="21600,21600" o:spt="202" path="m,l,21600r21600,l21600,xe">
            <v:stroke joinstyle="miter"/>
            <v:path gradientshapeok="t" o:connecttype="rect"/>
          </v:shapetype>
          <v:shape id="_x0000_s1062" type="#_x0000_t202" style="position:absolute;left:0;text-align:left;margin-left:220.7pt;margin-top:10.35pt;width:66.85pt;height:21.2pt;z-index:4">
            <v:textbox style="mso-next-textbox:#_x0000_s1062">
              <w:txbxContent>
                <w:p w:rsidR="00615DB4" w:rsidRPr="00CC5593" w:rsidRDefault="00615DB4"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F42958" w:rsidRDefault="00F42958" w:rsidP="00325181">
      <w:pPr>
        <w:spacing w:after="0" w:line="240" w:lineRule="auto"/>
        <w:jc w:val="both"/>
        <w:rPr>
          <w:rFonts w:ascii="Times New Roman" w:hAnsi="Times New Roman"/>
          <w:sz w:val="24"/>
          <w:szCs w:val="24"/>
        </w:rPr>
      </w:pPr>
    </w:p>
    <w:p w:rsidR="00F42958" w:rsidRDefault="00A9223F" w:rsidP="0012611B">
      <w:pPr>
        <w:spacing w:after="0" w:line="240" w:lineRule="auto"/>
        <w:ind w:firstLine="284"/>
        <w:jc w:val="both"/>
        <w:rPr>
          <w:rFonts w:ascii="Times New Roman" w:hAnsi="Times New Roman"/>
          <w:sz w:val="24"/>
          <w:szCs w:val="24"/>
        </w:rPr>
      </w:pPr>
      <w:r w:rsidRPr="00A9223F">
        <w:rPr>
          <w:noProof/>
        </w:rPr>
        <w:pict>
          <v:shapetype id="_x0000_t32" coordsize="21600,21600" o:spt="32" o:oned="t" path="m,l21600,21600e" filled="f">
            <v:path arrowok="t" fillok="f" o:connecttype="none"/>
            <o:lock v:ext="edit" shapetype="t"/>
          </v:shapetype>
          <v:shape id="_x0000_s1063" type="#_x0000_t32" style="position:absolute;left:0;text-align:left;margin-left:252pt;margin-top:3.95pt;width:.05pt;height:12.75pt;z-index:9" o:connectortype="straight">
            <v:stroke endarrow="block"/>
          </v:shape>
        </w:pict>
      </w:r>
      <w:r w:rsidRPr="00A9223F">
        <w:rPr>
          <w:noProof/>
        </w:rPr>
        <w:pict>
          <v:shape id="_x0000_s1064" type="#_x0000_t32" style="position:absolute;left:0;text-align:left;margin-left:252pt;margin-top:3.95pt;width:192pt;height:12.75pt;z-index:10" o:connectortype="straight">
            <v:stroke endarrow="block"/>
          </v:shape>
        </w:pict>
      </w:r>
      <w:r w:rsidRPr="00A9223F">
        <w:rPr>
          <w:noProof/>
        </w:rPr>
        <w:pict>
          <v:shape id="_x0000_s1065" type="#_x0000_t32" style="position:absolute;left:0;text-align:left;margin-left:78pt;margin-top:3.95pt;width:174pt;height:12.75pt;flip:x;z-index:8" o:connectortype="straight">
            <v:stroke endarrow="block"/>
          </v:shape>
        </w:pict>
      </w:r>
    </w:p>
    <w:p w:rsidR="00F42958" w:rsidRDefault="00A9223F" w:rsidP="0012611B">
      <w:pPr>
        <w:tabs>
          <w:tab w:val="left" w:pos="3960"/>
        </w:tabs>
        <w:spacing w:after="0" w:line="240" w:lineRule="auto"/>
        <w:ind w:firstLine="284"/>
        <w:jc w:val="both"/>
        <w:rPr>
          <w:rFonts w:ascii="Times New Roman" w:hAnsi="Times New Roman"/>
          <w:sz w:val="24"/>
          <w:szCs w:val="24"/>
        </w:rPr>
      </w:pPr>
      <w:r w:rsidRPr="00A9223F">
        <w:rPr>
          <w:noProof/>
        </w:rPr>
        <w:pict>
          <v:shape id="_x0000_s1066" type="#_x0000_t202" style="position:absolute;left:0;text-align:left;margin-left:-6pt;margin-top:2.9pt;width:156pt;height:22.35pt;z-index:5">
            <v:textbox style="mso-next-textbox:#_x0000_s1066">
              <w:txbxContent>
                <w:p w:rsidR="00615DB4" w:rsidRPr="00CB5286" w:rsidRDefault="00615DB4"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sidRPr="00A9223F">
        <w:rPr>
          <w:noProof/>
        </w:rPr>
        <w:pict>
          <v:shape id="_x0000_s1067" type="#_x0000_t202" style="position:absolute;left:0;text-align:left;margin-left:373.1pt;margin-top:2.9pt;width:155.65pt;height:22.35pt;z-index:7">
            <v:textbox style="mso-next-textbox:#_x0000_s1067">
              <w:txbxContent>
                <w:p w:rsidR="00615DB4" w:rsidRPr="00CB5286" w:rsidRDefault="00615DB4"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sidRPr="00A9223F">
        <w:rPr>
          <w:noProof/>
        </w:rPr>
        <w:pict>
          <v:shape id="_x0000_s1068" type="#_x0000_t202" style="position:absolute;left:0;text-align:left;margin-left:159pt;margin-top:2.9pt;width:203.25pt;height:22.35pt;z-index:6">
            <v:textbox style="mso-next-textbox:#_x0000_s1068">
              <w:txbxContent>
                <w:p w:rsidR="00615DB4" w:rsidRPr="00CB5286" w:rsidRDefault="00615DB4"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F42958">
        <w:rPr>
          <w:rFonts w:ascii="Times New Roman" w:hAnsi="Times New Roman"/>
          <w:sz w:val="24"/>
          <w:szCs w:val="24"/>
        </w:rPr>
        <w:tab/>
      </w: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69" type="#_x0000_t32" style="position:absolute;left:0;text-align:left;margin-left:453pt;margin-top:11.45pt;width:.75pt;height:14.9pt;z-index:16" o:connectortype="straight">
            <v:stroke endarrow="block"/>
          </v:shape>
        </w:pict>
      </w:r>
      <w:r w:rsidRPr="00A9223F">
        <w:rPr>
          <w:noProof/>
        </w:rPr>
        <w:pict>
          <v:shape id="_x0000_s1070" type="#_x0000_t32" style="position:absolute;left:0;text-align:left;margin-left:258.75pt;margin-top:11.45pt;width:.75pt;height:14.05pt;z-index:15" o:connectortype="straight">
            <v:stroke endarrow="block"/>
          </v:shape>
        </w:pict>
      </w:r>
      <w:r w:rsidRPr="00A9223F">
        <w:rPr>
          <w:noProof/>
        </w:rPr>
        <w:pict>
          <v:shape id="_x0000_s1071" type="#_x0000_t32" style="position:absolute;left:0;text-align:left;margin-left:69pt;margin-top:11.45pt;width:.75pt;height:14.9pt;z-index:14" o:connectortype="straight">
            <v:stroke endarrow="block"/>
          </v:shape>
        </w:pict>
      </w:r>
    </w:p>
    <w:p w:rsidR="00F42958" w:rsidRDefault="00A9223F" w:rsidP="0012611B">
      <w:pPr>
        <w:spacing w:after="0" w:line="240" w:lineRule="auto"/>
        <w:ind w:firstLine="284"/>
        <w:jc w:val="both"/>
        <w:rPr>
          <w:rFonts w:ascii="Times New Roman" w:hAnsi="Times New Roman"/>
          <w:sz w:val="24"/>
          <w:szCs w:val="24"/>
        </w:rPr>
      </w:pPr>
      <w:r w:rsidRPr="00A9223F">
        <w:rPr>
          <w:noProof/>
        </w:rPr>
        <w:lastRenderedPageBreak/>
        <w:pict>
          <v:shape id="_x0000_s1072" type="#_x0000_t202" style="position:absolute;left:0;text-align:left;margin-left:-5.2pt;margin-top:11.75pt;width:155.6pt;height:88.45pt;z-index:12">
            <v:textbox style="mso-next-textbox:#_x0000_s1072;mso-fit-shape-to-text:t">
              <w:txbxContent>
                <w:p w:rsidR="00615DB4" w:rsidRPr="00CC5593" w:rsidRDefault="00615DB4"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sidRPr="00A9223F">
        <w:rPr>
          <w:noProof/>
        </w:rPr>
        <w:pict>
          <v:shape id="_x0000_s1073" type="#_x0000_t202" style="position:absolute;left:0;text-align:left;margin-left:373.1pt;margin-top:12.15pt;width:159.85pt;height:168.95pt;z-index:13">
            <v:textbox style="mso-next-textbox:#_x0000_s1073;mso-fit-shape-to-text:t">
              <w:txbxContent>
                <w:p w:rsidR="00615DB4" w:rsidRPr="00CC5593" w:rsidRDefault="00615DB4"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sidRPr="00A9223F">
        <w:rPr>
          <w:noProof/>
        </w:rPr>
        <w:pict>
          <v:shape id="_x0000_s1074" type="#_x0000_t202" style="position:absolute;left:0;text-align:left;margin-left:158.55pt;margin-top:11.3pt;width:203.3pt;height:99.95pt;z-index:11">
            <v:textbox style="mso-next-textbox:#_x0000_s1074;mso-fit-shape-to-text:t">
              <w:txbxContent>
                <w:p w:rsidR="00615DB4" w:rsidRPr="00CC5593" w:rsidRDefault="00615DB4"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75" type="#_x0000_t32" style="position:absolute;left:0;text-align:left;margin-left:69pt;margin-top:4.15pt;width:151.7pt;height:28.3pt;z-index:24" o:connectortype="straight">
            <v:stroke endarrow="block"/>
          </v:shape>
        </w:pict>
      </w:r>
      <w:r w:rsidRPr="00A9223F">
        <w:rPr>
          <w:noProof/>
        </w:rPr>
        <w:pict>
          <v:shape id="_x0000_s1076" type="#_x0000_t32" style="position:absolute;left:0;text-align:left;margin-left:69.05pt;margin-top:4.15pt;width:.7pt;height:28.3pt;flip:x;z-index:23" o:connectortype="straight">
            <v:stroke endarrow="block"/>
          </v:shape>
        </w:pict>
      </w:r>
    </w:p>
    <w:p w:rsidR="00F42958" w:rsidRDefault="00F42958" w:rsidP="0012611B">
      <w:pPr>
        <w:spacing w:after="0" w:line="240" w:lineRule="auto"/>
        <w:ind w:firstLine="284"/>
        <w:jc w:val="both"/>
        <w:rPr>
          <w:rFonts w:ascii="Times New Roman" w:hAnsi="Times New Roman"/>
          <w:sz w:val="24"/>
          <w:szCs w:val="24"/>
        </w:rPr>
      </w:pP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77" type="#_x0000_t202" style="position:absolute;left:0;text-align:left;margin-left:-4.8pt;margin-top:4.85pt;width:169.75pt;height:22.1pt;z-index:21">
            <v:textbox style="mso-next-textbox:#_x0000_s1077">
              <w:txbxContent>
                <w:p w:rsidR="00615DB4" w:rsidRPr="00CC5593" w:rsidRDefault="00615DB4" w:rsidP="0012611B">
                  <w:pPr>
                    <w:jc w:val="center"/>
                    <w:rPr>
                      <w:rFonts w:ascii="Times New Roman" w:hAnsi="Times New Roman"/>
                      <w:b/>
                    </w:rPr>
                  </w:pPr>
                  <w:r w:rsidRPr="00CC5593">
                    <w:rPr>
                      <w:rFonts w:ascii="Times New Roman" w:hAnsi="Times New Roman"/>
                      <w:b/>
                    </w:rPr>
                    <w:t>Пониженный</w:t>
                  </w:r>
                </w:p>
              </w:txbxContent>
            </v:textbox>
          </v:shape>
        </w:pict>
      </w:r>
      <w:r w:rsidRPr="00A9223F">
        <w:rPr>
          <w:noProof/>
        </w:rPr>
        <w:pict>
          <v:shape id="_x0000_s1078" type="#_x0000_t202" style="position:absolute;left:0;text-align:left;margin-left:183pt;margin-top:4.85pt;width:179.25pt;height:22.1pt;z-index:22">
            <v:textbox style="mso-next-textbox:#_x0000_s1078">
              <w:txbxContent>
                <w:p w:rsidR="00615DB4" w:rsidRPr="00CC5593" w:rsidRDefault="00615DB4" w:rsidP="0012611B">
                  <w:pPr>
                    <w:jc w:val="center"/>
                    <w:rPr>
                      <w:rFonts w:ascii="Times New Roman" w:hAnsi="Times New Roman"/>
                      <w:b/>
                    </w:rPr>
                  </w:pPr>
                  <w:r w:rsidRPr="00CC5593">
                    <w:rPr>
                      <w:rFonts w:ascii="Times New Roman" w:hAnsi="Times New Roman"/>
                      <w:b/>
                    </w:rPr>
                    <w:t>Низкий</w:t>
                  </w:r>
                </w:p>
              </w:txbxContent>
            </v:textbox>
          </v:shape>
        </w:pict>
      </w: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79" type="#_x0000_t32" style="position:absolute;left:0;text-align:left;margin-left:276pt;margin-top:13.15pt;width:0;height:10.15pt;z-index:28" o:connectortype="straight">
            <v:stroke endarrow="block"/>
          </v:shape>
        </w:pict>
      </w:r>
      <w:r w:rsidRPr="00A9223F">
        <w:rPr>
          <w:noProof/>
        </w:rPr>
        <w:pict>
          <v:shape id="_x0000_s1080" type="#_x0000_t32" style="position:absolute;left:0;text-align:left;margin-left:69.75pt;margin-top:13.15pt;width:0;height:11pt;z-index:27" o:connectortype="straight">
            <v:stroke endarrow="block"/>
          </v:shape>
        </w:pict>
      </w: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81" type="#_x0000_t202" style="position:absolute;left:0;text-align:left;margin-left:176.25pt;margin-top:9.5pt;width:186pt;height:3in;z-index:26">
            <v:textbox style="mso-next-textbox:#_x0000_s1081">
              <w:txbxContent>
                <w:p w:rsidR="00615DB4" w:rsidRPr="00C02876" w:rsidRDefault="00615DB4"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sidRPr="00A9223F">
        <w:rPr>
          <w:noProof/>
        </w:rPr>
        <w:pict>
          <v:shape id="_x0000_s1082" type="#_x0000_t202" style="position:absolute;left:0;text-align:left;margin-left:-4.8pt;margin-top:9.95pt;width:170.15pt;height:168.95pt;z-index:25">
            <v:textbox style="mso-next-textbox:#_x0000_s1082;mso-fit-shape-to-text:t">
              <w:txbxContent>
                <w:p w:rsidR="00615DB4" w:rsidRDefault="00615DB4"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83" type="#_x0000_t32" style="position:absolute;left:0;text-align:left;margin-left:453pt;margin-top:2.1pt;width:48.75pt;height:14.2pt;z-index:20" o:connectortype="straight">
            <v:stroke endarrow="block"/>
          </v:shape>
        </w:pict>
      </w:r>
      <w:r w:rsidRPr="00A9223F">
        <w:rPr>
          <w:noProof/>
        </w:rPr>
        <w:pict>
          <v:shape id="_x0000_s1084" type="#_x0000_t32" style="position:absolute;left:0;text-align:left;margin-left:409.5pt;margin-top:2.1pt;width:43.5pt;height:14.2pt;flip:x;z-index:19" o:connectortype="straight">
            <v:stroke endarrow="block"/>
          </v:shape>
        </w:pict>
      </w:r>
    </w:p>
    <w:p w:rsidR="00F42958" w:rsidRDefault="00A9223F" w:rsidP="0012611B">
      <w:pPr>
        <w:spacing w:after="0" w:line="240" w:lineRule="auto"/>
        <w:ind w:firstLine="284"/>
        <w:jc w:val="both"/>
        <w:rPr>
          <w:rFonts w:ascii="Times New Roman" w:hAnsi="Times New Roman"/>
          <w:sz w:val="24"/>
          <w:szCs w:val="24"/>
        </w:rPr>
      </w:pPr>
      <w:r w:rsidRPr="00A9223F">
        <w:rPr>
          <w:noProof/>
        </w:rPr>
        <w:pict>
          <v:shape id="_x0000_s1085" type="#_x0000_t202" style="position:absolute;left:0;text-align:left;margin-left:372.75pt;margin-top:2.5pt;width:92.25pt;height:28.55pt;z-index:17">
            <v:textbox style="mso-next-textbox:#_x0000_s1085">
              <w:txbxContent>
                <w:p w:rsidR="00615DB4" w:rsidRPr="00CC5593" w:rsidRDefault="00615DB4" w:rsidP="0012611B">
                  <w:pPr>
                    <w:jc w:val="center"/>
                    <w:rPr>
                      <w:rFonts w:ascii="Times New Roman" w:hAnsi="Times New Roman"/>
                      <w:b/>
                    </w:rPr>
                  </w:pPr>
                  <w:r w:rsidRPr="00CC5593">
                    <w:rPr>
                      <w:rFonts w:ascii="Times New Roman" w:hAnsi="Times New Roman"/>
                      <w:b/>
                    </w:rPr>
                    <w:t>Повышенный</w:t>
                  </w:r>
                </w:p>
              </w:txbxContent>
            </v:textbox>
          </v:shape>
        </w:pict>
      </w:r>
      <w:r w:rsidRPr="00A9223F">
        <w:rPr>
          <w:noProof/>
        </w:rPr>
        <w:pict>
          <v:shape id="_x0000_s1086" type="#_x0000_t202" style="position:absolute;left:0;text-align:left;margin-left:468.75pt;margin-top:2.5pt;width:63.85pt;height:28.55pt;z-index:18">
            <v:textbox style="mso-next-textbox:#_x0000_s1086">
              <w:txbxContent>
                <w:p w:rsidR="00615DB4" w:rsidRPr="00CC5593" w:rsidRDefault="00615DB4" w:rsidP="0012611B">
                  <w:pPr>
                    <w:jc w:val="center"/>
                    <w:rPr>
                      <w:rFonts w:ascii="Times New Roman" w:hAnsi="Times New Roman"/>
                      <w:b/>
                    </w:rPr>
                  </w:pPr>
                  <w:r w:rsidRPr="00CC5593">
                    <w:rPr>
                      <w:rFonts w:ascii="Times New Roman" w:hAnsi="Times New Roman"/>
                      <w:b/>
                    </w:rPr>
                    <w:t>Высокий</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46777E">
      <w:pPr>
        <w:spacing w:after="0" w:line="240" w:lineRule="auto"/>
        <w:jc w:val="both"/>
        <w:rPr>
          <w:rFonts w:ascii="Times New Roman" w:hAnsi="Times New Roman"/>
          <w:sz w:val="24"/>
          <w:szCs w:val="24"/>
        </w:rPr>
      </w:pPr>
    </w:p>
    <w:p w:rsidR="00EA22AD" w:rsidRDefault="00EA22AD" w:rsidP="0080751D">
      <w:pPr>
        <w:spacing w:after="0" w:line="360" w:lineRule="auto"/>
        <w:jc w:val="both"/>
        <w:rPr>
          <w:rFonts w:ascii="Times New Roman" w:hAnsi="Times New Roman"/>
          <w:b/>
          <w:sz w:val="26"/>
          <w:szCs w:val="26"/>
          <w:lang w:eastAsia="en-US"/>
        </w:rPr>
      </w:pPr>
    </w:p>
    <w:p w:rsidR="00EA22AD" w:rsidRDefault="00EA22AD" w:rsidP="0080751D">
      <w:pPr>
        <w:spacing w:after="0" w:line="360" w:lineRule="auto"/>
        <w:jc w:val="both"/>
        <w:rPr>
          <w:rFonts w:ascii="Times New Roman" w:hAnsi="Times New Roman"/>
          <w:b/>
          <w:sz w:val="26"/>
          <w:szCs w:val="26"/>
          <w:lang w:eastAsia="en-US"/>
        </w:rPr>
      </w:pPr>
    </w:p>
    <w:p w:rsidR="00EA22AD" w:rsidRDefault="00EA22AD" w:rsidP="0080751D">
      <w:pPr>
        <w:spacing w:after="0" w:line="360" w:lineRule="auto"/>
        <w:jc w:val="both"/>
        <w:rPr>
          <w:rFonts w:ascii="Times New Roman" w:hAnsi="Times New Roman"/>
          <w:b/>
          <w:sz w:val="26"/>
          <w:szCs w:val="26"/>
          <w:lang w:eastAsia="en-US"/>
        </w:rPr>
      </w:pPr>
    </w:p>
    <w:p w:rsidR="00F42958" w:rsidRPr="0080751D" w:rsidRDefault="00F42958" w:rsidP="0080751D">
      <w:pPr>
        <w:spacing w:after="0" w:line="360" w:lineRule="auto"/>
        <w:jc w:val="both"/>
        <w:rPr>
          <w:rFonts w:ascii="Times New Roman" w:hAnsi="Times New Roman"/>
          <w:b/>
          <w:sz w:val="26"/>
          <w:szCs w:val="26"/>
          <w:lang w:eastAsia="en-US"/>
        </w:rPr>
      </w:pPr>
      <w:r w:rsidRPr="0080751D">
        <w:rPr>
          <w:rFonts w:ascii="Times New Roman"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7"/>
        <w:gridCol w:w="8267"/>
      </w:tblGrid>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Стартовая диагностика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определяет степень</w:t>
            </w:r>
            <w:r>
              <w:rPr>
                <w:rFonts w:ascii="Times New Roman" w:hAnsi="Times New Roman"/>
                <w:sz w:val="20"/>
                <w:szCs w:val="20"/>
                <w:lang w:eastAsia="en-US"/>
              </w:rPr>
              <w:t xml:space="preserve"> готовности к обучению на данном</w:t>
            </w:r>
            <w:r w:rsidRPr="00A5274C">
              <w:rPr>
                <w:rFonts w:ascii="Times New Roman" w:hAnsi="Times New Roman"/>
                <w:color w:val="000000"/>
                <w:sz w:val="20"/>
                <w:szCs w:val="20"/>
                <w:lang w:eastAsia="en-US"/>
              </w:rPr>
              <w:t>этапе</w:t>
            </w:r>
            <w:r w:rsidRPr="0080751D">
              <w:rPr>
                <w:rFonts w:ascii="Times New Roman" w:hAnsi="Times New Roman"/>
                <w:sz w:val="20"/>
                <w:szCs w:val="20"/>
                <w:lang w:eastAsia="en-US"/>
              </w:rPr>
              <w:t>образования (5 класс);</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Текущая оценка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-определяет уровень индивидуального продвижения обучающимся в рамках освоения отдельного предмета;</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F42958" w:rsidRPr="0080751D" w:rsidRDefault="00F42958" w:rsidP="0080751D">
            <w:pPr>
              <w:spacing w:after="0" w:line="240" w:lineRule="auto"/>
              <w:jc w:val="both"/>
              <w:rPr>
                <w:rFonts w:ascii="Times New Roman" w:eastAsia="@Arial Unicode MS" w:hAnsi="Times New Roman"/>
                <w:sz w:val="20"/>
                <w:szCs w:val="20"/>
                <w:lang w:eastAsia="en-US"/>
              </w:rPr>
            </w:pPr>
            <w:r w:rsidRPr="0080751D">
              <w:rPr>
                <w:rFonts w:ascii="Times New Roman"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hAnsi="Times New Roman"/>
                <w:b/>
                <w:sz w:val="20"/>
                <w:szCs w:val="20"/>
                <w:lang w:eastAsia="en-US"/>
              </w:rPr>
              <w:t>способ фиксации освоения учащимся основных умений</w:t>
            </w:r>
            <w:r w:rsidRPr="0080751D">
              <w:rPr>
                <w:rFonts w:ascii="Times New Roman" w:hAnsi="Times New Roman"/>
                <w:sz w:val="20"/>
                <w:szCs w:val="20"/>
                <w:lang w:eastAsia="en-US"/>
              </w:rPr>
              <w:t xml:space="preserve">,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w:t>
            </w:r>
            <w:r w:rsidRPr="0080751D">
              <w:rPr>
                <w:rFonts w:ascii="Times New Roman" w:hAnsi="Times New Roman"/>
                <w:sz w:val="20"/>
                <w:szCs w:val="20"/>
                <w:lang w:eastAsia="en-US"/>
              </w:rPr>
              <w:lastRenderedPageBreak/>
              <w:t>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Портфолио</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b/>
                <w:sz w:val="20"/>
                <w:szCs w:val="20"/>
                <w:lang w:eastAsia="en-US"/>
              </w:rPr>
              <w:t xml:space="preserve">-оценка динамики учебной и творческой активности </w:t>
            </w:r>
            <w:r w:rsidRPr="0080751D">
              <w:rPr>
                <w:rFonts w:ascii="Times New Roman"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hAnsi="Times New Roman"/>
                <w:b/>
                <w:sz w:val="20"/>
                <w:szCs w:val="20"/>
                <w:lang w:eastAsia="en-US"/>
              </w:rPr>
              <w:t>уровня высших достижений</w:t>
            </w:r>
            <w:r w:rsidRPr="0080751D">
              <w:rPr>
                <w:rFonts w:ascii="Times New Roman" w:hAnsi="Times New Roman"/>
                <w:sz w:val="20"/>
                <w:szCs w:val="20"/>
                <w:lang w:eastAsia="en-US"/>
              </w:rPr>
              <w:t>, демонстрируемых данным учащимся.</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-формирование и презентация результатов портфо</w:t>
            </w:r>
            <w:r>
              <w:rPr>
                <w:rFonts w:ascii="Times New Roman" w:hAnsi="Times New Roman"/>
                <w:sz w:val="20"/>
                <w:szCs w:val="20"/>
                <w:lang w:eastAsia="en-US"/>
              </w:rPr>
              <w:t>лио осуществляется в соответствие</w:t>
            </w:r>
            <w:r w:rsidRPr="0080751D">
              <w:rPr>
                <w:rFonts w:ascii="Times New Roman" w:hAnsi="Times New Roman"/>
                <w:sz w:val="20"/>
                <w:szCs w:val="20"/>
                <w:lang w:eastAsia="en-US"/>
              </w:rPr>
              <w:t xml:space="preserve"> с «Конструктором «портфолио» ученика», Положение о «портфолио»</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Внутришкольный мониторинг</w:t>
            </w:r>
          </w:p>
        </w:tc>
        <w:tc>
          <w:tcPr>
            <w:tcW w:w="8267" w:type="dxa"/>
          </w:tcPr>
          <w:p w:rsidR="00F42958" w:rsidRPr="0080751D" w:rsidRDefault="00F42958"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предметных и метапредметных результатов</w:t>
            </w:r>
            <w:r w:rsidRPr="0080751D">
              <w:rPr>
                <w:rFonts w:ascii="Times New Roman" w:hAnsi="Times New Roman"/>
                <w:sz w:val="20"/>
                <w:szCs w:val="20"/>
                <w:lang w:eastAsia="en-US"/>
              </w:rPr>
              <w:t>;</w:t>
            </w:r>
          </w:p>
          <w:p w:rsidR="00F42958" w:rsidRPr="0080751D" w:rsidRDefault="00F42958"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личностных результатов</w:t>
            </w:r>
            <w:r w:rsidRPr="0080751D">
              <w:rPr>
                <w:rFonts w:ascii="Times New Roman"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F42958" w:rsidRPr="0080751D" w:rsidRDefault="00F42958" w:rsidP="0080751D">
            <w:pPr>
              <w:spacing w:after="0" w:line="240" w:lineRule="auto"/>
              <w:jc w:val="both"/>
              <w:rPr>
                <w:rFonts w:ascii="Times New Roman" w:hAnsi="Times New Roman"/>
                <w:b/>
                <w:i/>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профессионального мастерства учителя</w:t>
            </w:r>
            <w:r w:rsidRPr="0080751D">
              <w:rPr>
                <w:rFonts w:ascii="Times New Roman" w:hAnsi="Times New Roman"/>
                <w:b/>
                <w:i/>
                <w:sz w:val="20"/>
                <w:szCs w:val="20"/>
                <w:lang w:eastAsia="en-US"/>
              </w:rPr>
              <w:t xml:space="preserve">, </w:t>
            </w:r>
            <w:r w:rsidRPr="0080751D">
              <w:rPr>
                <w:rFonts w:ascii="Times New Roman"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42958" w:rsidRPr="0080751D" w:rsidRDefault="00F42958" w:rsidP="0080751D">
            <w:pPr>
              <w:spacing w:after="0" w:line="240" w:lineRule="auto"/>
              <w:jc w:val="both"/>
              <w:rPr>
                <w:rFonts w:ascii="Times New Roman" w:hAnsi="Times New Roman"/>
                <w:b/>
                <w:i/>
                <w:sz w:val="20"/>
                <w:szCs w:val="20"/>
                <w:lang w:eastAsia="en-US"/>
              </w:rPr>
            </w:pPr>
            <w:r w:rsidRPr="0080751D">
              <w:rPr>
                <w:rFonts w:ascii="Times New Roman"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Промежуточная аттестация</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42958" w:rsidRPr="0080751D"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В период введения ФГОС ООО </w:t>
            </w:r>
            <w:r w:rsidRPr="0080751D">
              <w:rPr>
                <w:rFonts w:ascii="Times New Roman" w:hAnsi="Times New Roman"/>
                <w:sz w:val="20"/>
                <w:szCs w:val="20"/>
              </w:rPr>
              <w:t xml:space="preserve">в случае использования стандартизированных измерительных материалов </w:t>
            </w:r>
            <w:r w:rsidRPr="0080751D">
              <w:rPr>
                <w:rFonts w:ascii="Times New Roman"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Государственная итоговая аттестация</w:t>
            </w:r>
          </w:p>
        </w:tc>
        <w:tc>
          <w:tcPr>
            <w:tcW w:w="8267" w:type="dxa"/>
          </w:tcPr>
          <w:p w:rsidR="00F42958" w:rsidRPr="0080751D" w:rsidRDefault="00F42958"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w:t>
            </w:r>
            <w:smartTag w:uri="urn:schemas-microsoft-com:office:smarttags" w:element="metricconverter">
              <w:smartTagPr>
                <w:attr w:name="ProductID" w:val="2013 г"/>
              </w:smartTagPr>
              <w:r w:rsidRPr="0080751D">
                <w:rPr>
                  <w:rFonts w:ascii="Times New Roman" w:hAnsi="Times New Roman"/>
                  <w:bCs/>
                  <w:iCs/>
                  <w:sz w:val="20"/>
                  <w:szCs w:val="20"/>
                </w:rPr>
                <w:t>2013 г</w:t>
              </w:r>
            </w:smartTag>
            <w:r w:rsidRPr="0080751D">
              <w:rPr>
                <w:rFonts w:ascii="Times New Roman" w:hAnsi="Times New Roman"/>
                <w:bCs/>
                <w:iCs/>
                <w:sz w:val="20"/>
                <w:szCs w:val="20"/>
              </w:rPr>
              <w:t xml:space="preserve">., №1394."Порядок проведения государственной итоговой аттестации по образовательным программам основного общего образования". </w:t>
            </w:r>
          </w:p>
          <w:p w:rsidR="00F42958" w:rsidRPr="0080751D" w:rsidRDefault="00F42958"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lang w:eastAsia="en-US"/>
              </w:rPr>
              <w:t>-</w:t>
            </w:r>
            <w:r w:rsidRPr="0080751D">
              <w:rPr>
                <w:rFonts w:ascii="Times New Roman" w:hAnsi="Times New Roman"/>
                <w:bCs/>
                <w:iCs/>
                <w:sz w:val="20"/>
                <w:szCs w:val="20"/>
              </w:rPr>
              <w:t xml:space="preserve">Целью ГИА является установление уровня образовательных достижений выпускников. </w:t>
            </w:r>
          </w:p>
          <w:p w:rsidR="00F42958" w:rsidRPr="0080751D" w:rsidRDefault="00F42958"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Pr>
                <w:rFonts w:ascii="Times New Roman" w:hAnsi="Times New Roman"/>
                <w:bCs/>
                <w:iCs/>
                <w:sz w:val="20"/>
                <w:szCs w:val="20"/>
              </w:rPr>
              <w:t>;</w:t>
            </w:r>
            <w:r w:rsidRPr="0080751D">
              <w:rPr>
                <w:rFonts w:ascii="Times New Roman"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Итоговая оценка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-складывается из внутренней (</w:t>
            </w:r>
            <w:r w:rsidRPr="0080751D">
              <w:rPr>
                <w:rFonts w:ascii="Times New Roman"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hAnsi="Times New Roman"/>
                <w:sz w:val="20"/>
                <w:szCs w:val="20"/>
              </w:rPr>
              <w:t>– аттестате об основном общем образовании</w:t>
            </w:r>
            <w:r w:rsidRPr="0080751D">
              <w:rPr>
                <w:rFonts w:ascii="Times New Roman" w:hAnsi="Times New Roman"/>
                <w:sz w:val="20"/>
                <w:szCs w:val="20"/>
                <w:lang w:eastAsia="en-US"/>
              </w:rPr>
              <w:t>.</w:t>
            </w:r>
          </w:p>
          <w:p w:rsidR="00F42958"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F42958"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lang w:eastAsia="en-US"/>
              </w:rPr>
              <w:t>Характеристика формируется на основании</w:t>
            </w:r>
            <w:r w:rsidRPr="0080751D">
              <w:rPr>
                <w:rFonts w:ascii="Times New Roman"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F42958" w:rsidRPr="0080751D"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rPr>
              <w:lastRenderedPageBreak/>
              <w:t>В характеристике выпускника:</w:t>
            </w:r>
          </w:p>
          <w:p w:rsidR="00F42958" w:rsidRPr="0080751D" w:rsidRDefault="00F42958" w:rsidP="0080751D">
            <w:pPr>
              <w:tabs>
                <w:tab w:val="left" w:pos="993"/>
              </w:tabs>
              <w:spacing w:after="0" w:line="240" w:lineRule="auto"/>
              <w:contextualSpacing/>
              <w:jc w:val="both"/>
              <w:rPr>
                <w:rFonts w:ascii="Times New Roman" w:hAnsi="Times New Roman"/>
                <w:sz w:val="20"/>
                <w:szCs w:val="20"/>
                <w:lang w:eastAsia="en-US"/>
              </w:rPr>
            </w:pPr>
            <w:r>
              <w:rPr>
                <w:rFonts w:ascii="Times New Roman" w:hAnsi="Times New Roman"/>
                <w:sz w:val="20"/>
                <w:szCs w:val="20"/>
                <w:lang w:eastAsia="en-US"/>
              </w:rPr>
              <w:t xml:space="preserve">- </w:t>
            </w:r>
            <w:r w:rsidRPr="0080751D">
              <w:rPr>
                <w:rFonts w:ascii="Times New Roman"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F42958" w:rsidRPr="0080751D" w:rsidRDefault="00F42958" w:rsidP="0080751D">
            <w:pPr>
              <w:tabs>
                <w:tab w:val="left" w:pos="993"/>
              </w:tabs>
              <w:spacing w:after="0" w:line="240" w:lineRule="auto"/>
              <w:contextualSpacing/>
              <w:jc w:val="both"/>
              <w:rPr>
                <w:rFonts w:ascii="Times New Roman" w:hAnsi="Times New Roman"/>
                <w:sz w:val="20"/>
                <w:szCs w:val="20"/>
                <w:lang w:eastAsia="en-US"/>
              </w:rPr>
            </w:pPr>
            <w:r>
              <w:rPr>
                <w:rFonts w:ascii="Times New Roman" w:hAnsi="Times New Roman"/>
                <w:sz w:val="20"/>
                <w:szCs w:val="20"/>
                <w:lang w:eastAsia="en-US"/>
              </w:rPr>
              <w:t xml:space="preserve">- </w:t>
            </w:r>
            <w:r w:rsidRPr="0080751D">
              <w:rPr>
                <w:rFonts w:ascii="Times New Roman"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F42958" w:rsidRDefault="00F42958" w:rsidP="00EA7A1C">
      <w:pPr>
        <w:pStyle w:val="Zag1"/>
        <w:spacing w:after="0" w:line="240" w:lineRule="auto"/>
        <w:jc w:val="left"/>
        <w:outlineLvl w:val="0"/>
        <w:rPr>
          <w:rStyle w:val="Zag11"/>
          <w:rFonts w:eastAsia="@Arial Unicode MS"/>
          <w:color w:val="auto"/>
          <w:lang w:val="ru-RU"/>
        </w:rPr>
      </w:pPr>
    </w:p>
    <w:p w:rsidR="00F42958" w:rsidRDefault="00F42958" w:rsidP="00EA7A1C">
      <w:pPr>
        <w:pStyle w:val="Zag1"/>
        <w:spacing w:after="0" w:line="240" w:lineRule="auto"/>
        <w:jc w:val="left"/>
        <w:outlineLvl w:val="0"/>
        <w:rPr>
          <w:rStyle w:val="Zag11"/>
          <w:rFonts w:eastAsia="@Arial Unicode MS"/>
          <w:color w:val="auto"/>
          <w:lang w:val="ru-RU"/>
        </w:rPr>
      </w:pPr>
    </w:p>
    <w:p w:rsidR="00F42958" w:rsidRPr="00FE3E31" w:rsidRDefault="00F42958"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Pr>
          <w:rStyle w:val="Zag11"/>
          <w:rFonts w:eastAsia="@Arial Unicode MS"/>
          <w:color w:val="auto"/>
          <w:lang w:val="ru-RU"/>
        </w:rPr>
        <w:t xml:space="preserve"> ОСНОВНОЙ ОБРАЗОВАТЕЛЬНОЙ ПРОГРАММЫ ОСНОВНОГО ОБЩЕГО ОБРАЗОВАНИЯ</w:t>
      </w:r>
      <w:r w:rsidRPr="001A6A63">
        <w:rPr>
          <w:rStyle w:val="Zag11"/>
          <w:rFonts w:eastAsia="@Arial Unicode MS"/>
          <w:color w:val="auto"/>
          <w:lang w:val="ru-RU"/>
        </w:rPr>
        <w:tab/>
      </w:r>
    </w:p>
    <w:p w:rsidR="00F42958" w:rsidRPr="000E2B59" w:rsidRDefault="00F42958" w:rsidP="000E2B59">
      <w:pPr>
        <w:spacing w:after="0" w:line="240" w:lineRule="auto"/>
        <w:outlineLvl w:val="1"/>
        <w:rPr>
          <w:rFonts w:ascii="Times New Roman" w:eastAsia="@Arial Unicode MS" w:hAnsi="Times New Roman"/>
          <w:b/>
          <w:bCs/>
          <w:sz w:val="28"/>
          <w:szCs w:val="28"/>
        </w:rPr>
      </w:pPr>
      <w:bookmarkStart w:id="6" w:name="_Toc406059004"/>
      <w:bookmarkStart w:id="7" w:name="_Toc409691657"/>
      <w:bookmarkStart w:id="8" w:name="_Toc410653981"/>
      <w:bookmarkStart w:id="9"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
      <w:bookmarkEnd w:id="7"/>
      <w:bookmarkEnd w:id="8"/>
      <w:bookmarkEnd w:id="9"/>
    </w:p>
    <w:p w:rsidR="00F42958" w:rsidRDefault="00F42958"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F42958" w:rsidRPr="009C58FA" w:rsidRDefault="00F42958"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F42958" w:rsidRPr="009C58FA" w:rsidRDefault="00F42958"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42958" w:rsidRPr="00956A95" w:rsidRDefault="00F42958" w:rsidP="00FA2657">
      <w:pPr>
        <w:pStyle w:val="afff0"/>
      </w:pPr>
      <w:r w:rsidRPr="00956A95">
        <w:t>C целью разработки и реализации программы развития УУД в школе создана р</w:t>
      </w:r>
      <w:r>
        <w:t xml:space="preserve">абочая группа под руководством </w:t>
      </w:r>
      <w:r w:rsidRPr="00956A95">
        <w:t xml:space="preserve"> директора</w:t>
      </w:r>
      <w:r>
        <w:t>,</w:t>
      </w:r>
      <w:r w:rsidRPr="00956A95">
        <w:t xml:space="preserve"> осуществляющая деятельность в сфере формирования и реализации программы развития УУД. </w:t>
      </w:r>
      <w:r>
        <w:tab/>
      </w:r>
    </w:p>
    <w:p w:rsidR="00F42958" w:rsidRPr="00956A95" w:rsidRDefault="00F42958" w:rsidP="000E2B59">
      <w:pPr>
        <w:pStyle w:val="afff0"/>
      </w:pPr>
      <w:r w:rsidRPr="00956A95">
        <w:rPr>
          <w:shd w:val="clear" w:color="auto" w:fill="FFFFFF"/>
        </w:rPr>
        <w:t>Направления деятельности рабочей группы включают:</w:t>
      </w:r>
    </w:p>
    <w:p w:rsidR="00F42958" w:rsidRPr="00FA2657" w:rsidRDefault="00F42958" w:rsidP="00D9614E">
      <w:pPr>
        <w:pStyle w:val="afff0"/>
        <w:numPr>
          <w:ilvl w:val="0"/>
          <w:numId w:val="124"/>
        </w:numPr>
      </w:pPr>
      <w:r w:rsidRPr="00956A95">
        <w:rPr>
          <w:shd w:val="clear" w:color="auto" w:fill="FFFFFF"/>
        </w:rPr>
        <w:t>разработку планируемых образовательных метапредметных</w:t>
      </w:r>
      <w:r>
        <w:rPr>
          <w:shd w:val="clear" w:color="auto" w:fill="FFFFFF"/>
        </w:rPr>
        <w:t xml:space="preserve"> результатов как для</w:t>
      </w:r>
    </w:p>
    <w:p w:rsidR="00F42958" w:rsidRPr="00956A95" w:rsidRDefault="00F42958"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42958" w:rsidRPr="00FA2657" w:rsidRDefault="00F42958" w:rsidP="00D9614E">
      <w:pPr>
        <w:pStyle w:val="afff0"/>
        <w:numPr>
          <w:ilvl w:val="0"/>
          <w:numId w:val="124"/>
        </w:numPr>
      </w:pPr>
      <w:r w:rsidRPr="00956A95">
        <w:rPr>
          <w:shd w:val="clear" w:color="auto" w:fill="FFFFFF"/>
        </w:rPr>
        <w:t>разработку основных подходов к обеспече</w:t>
      </w:r>
      <w:r>
        <w:rPr>
          <w:shd w:val="clear" w:color="auto" w:fill="FFFFFF"/>
        </w:rPr>
        <w:t>нию связи универсальных учебных</w:t>
      </w:r>
    </w:p>
    <w:p w:rsidR="00F42958" w:rsidRPr="00956A95" w:rsidRDefault="00F42958"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2958" w:rsidRDefault="00F42958" w:rsidP="00D9614E">
      <w:pPr>
        <w:pStyle w:val="afff0"/>
        <w:numPr>
          <w:ilvl w:val="0"/>
          <w:numId w:val="124"/>
        </w:numPr>
      </w:pPr>
      <w:r w:rsidRPr="00956A95">
        <w:t>разработку основных подходов к конс</w:t>
      </w:r>
      <w:r>
        <w:t>труированию задач на применение</w:t>
      </w:r>
    </w:p>
    <w:p w:rsidR="00F42958" w:rsidRPr="00956A95" w:rsidRDefault="00F42958" w:rsidP="00FA2657">
      <w:pPr>
        <w:pStyle w:val="afff0"/>
        <w:ind w:firstLine="0"/>
      </w:pPr>
      <w:r w:rsidRPr="00956A95">
        <w:t>универсальных учебных действий;</w:t>
      </w:r>
    </w:p>
    <w:p w:rsidR="00F42958" w:rsidRDefault="00F42958" w:rsidP="00D9614E">
      <w:pPr>
        <w:pStyle w:val="afff0"/>
        <w:numPr>
          <w:ilvl w:val="0"/>
          <w:numId w:val="124"/>
        </w:numPr>
      </w:pPr>
      <w:r w:rsidRPr="00956A95">
        <w:rPr>
          <w:shd w:val="clear" w:color="auto" w:fill="FFFFFF"/>
        </w:rPr>
        <w:t xml:space="preserve">разработку основных подходов к </w:t>
      </w:r>
      <w:r w:rsidRPr="00956A95">
        <w:t>организ</w:t>
      </w:r>
      <w:r>
        <w:t>ации учебно-исследовательской и</w:t>
      </w:r>
    </w:p>
    <w:p w:rsidR="00F42958" w:rsidRDefault="00F42958"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42958" w:rsidRDefault="00F42958" w:rsidP="00D9614E">
      <w:pPr>
        <w:pStyle w:val="afff0"/>
        <w:numPr>
          <w:ilvl w:val="0"/>
          <w:numId w:val="124"/>
        </w:numPr>
      </w:pPr>
      <w:r w:rsidRPr="00956A95">
        <w:t xml:space="preserve">прикладное, информационное, социальное, </w:t>
      </w:r>
      <w:r>
        <w:t>игровое, творческое направление</w:t>
      </w:r>
    </w:p>
    <w:p w:rsidR="00F42958" w:rsidRPr="00956A95" w:rsidRDefault="00F42958" w:rsidP="00FA2657">
      <w:pPr>
        <w:pStyle w:val="afff0"/>
        <w:ind w:firstLine="0"/>
      </w:pPr>
      <w:r w:rsidRPr="00956A95">
        <w:t>проектов;</w:t>
      </w:r>
    </w:p>
    <w:p w:rsidR="00F42958" w:rsidRDefault="00F42958" w:rsidP="00D9614E">
      <w:pPr>
        <w:pStyle w:val="afff0"/>
        <w:numPr>
          <w:ilvl w:val="0"/>
          <w:numId w:val="124"/>
        </w:numPr>
      </w:pPr>
      <w:r w:rsidRPr="00956A95">
        <w:rPr>
          <w:shd w:val="clear" w:color="auto" w:fill="FFFFFF"/>
        </w:rPr>
        <w:t xml:space="preserve">разработку основных подходов к </w:t>
      </w:r>
      <w:r w:rsidRPr="00956A95">
        <w:t>орга</w:t>
      </w:r>
      <w:r>
        <w:t>низации учебной деятельности по</w:t>
      </w:r>
    </w:p>
    <w:p w:rsidR="00F42958" w:rsidRPr="00956A95" w:rsidRDefault="00F42958" w:rsidP="00FA2657">
      <w:pPr>
        <w:pStyle w:val="afff0"/>
        <w:ind w:firstLine="0"/>
      </w:pPr>
      <w:r w:rsidRPr="00956A95">
        <w:t>формированию и развитию ИКТ-компетенций;</w:t>
      </w:r>
    </w:p>
    <w:p w:rsidR="00F42958" w:rsidRDefault="00F42958" w:rsidP="00D9614E">
      <w:pPr>
        <w:pStyle w:val="afff0"/>
        <w:numPr>
          <w:ilvl w:val="0"/>
          <w:numId w:val="124"/>
        </w:numPr>
      </w:pPr>
      <w:r w:rsidRPr="00956A95">
        <w:rPr>
          <w:shd w:val="clear" w:color="auto" w:fill="FFFFFF"/>
        </w:rPr>
        <w:t xml:space="preserve">разработку системы мер по организации </w:t>
      </w:r>
      <w:r w:rsidRPr="00956A95">
        <w:t>взаи</w:t>
      </w:r>
      <w:r>
        <w:t>модействия с учебными, научными</w:t>
      </w:r>
    </w:p>
    <w:p w:rsidR="00F42958" w:rsidRPr="00956A95" w:rsidRDefault="00F42958"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42958" w:rsidRDefault="00F42958" w:rsidP="00D9614E">
      <w:pPr>
        <w:pStyle w:val="afff0"/>
        <w:numPr>
          <w:ilvl w:val="0"/>
          <w:numId w:val="124"/>
        </w:numPr>
      </w:pPr>
      <w:r w:rsidRPr="00956A95">
        <w:rPr>
          <w:shd w:val="clear" w:color="auto" w:fill="FFFFFF"/>
        </w:rPr>
        <w:t xml:space="preserve">разработку системы мер по обеспечению </w:t>
      </w:r>
      <w:r w:rsidRPr="00956A95">
        <w:t>усл</w:t>
      </w:r>
      <w:r>
        <w:t>овий для развития универсальных</w:t>
      </w:r>
    </w:p>
    <w:p w:rsidR="00F42958" w:rsidRPr="00956A95" w:rsidRDefault="00F42958"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42958" w:rsidRDefault="00F42958" w:rsidP="00D9614E">
      <w:pPr>
        <w:pStyle w:val="afff0"/>
        <w:numPr>
          <w:ilvl w:val="0"/>
          <w:numId w:val="124"/>
        </w:numPr>
      </w:pPr>
      <w:r w:rsidRPr="00956A95">
        <w:lastRenderedPageBreak/>
        <w:t>разработку комплекса мер по организа</w:t>
      </w:r>
      <w:r>
        <w:t>ции системы оценки деятельности</w:t>
      </w:r>
    </w:p>
    <w:p w:rsidR="00F42958" w:rsidRPr="00956A95" w:rsidRDefault="00F42958"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F42958" w:rsidRPr="00956A95" w:rsidRDefault="00F42958" w:rsidP="00D9614E">
      <w:pPr>
        <w:pStyle w:val="afff0"/>
        <w:numPr>
          <w:ilvl w:val="0"/>
          <w:numId w:val="124"/>
        </w:numPr>
      </w:pPr>
      <w:r w:rsidRPr="00956A95">
        <w:t xml:space="preserve">разработку методики и инструментария мониторинга успешности освоения и </w:t>
      </w:r>
    </w:p>
    <w:p w:rsidR="00F42958" w:rsidRPr="00956A95" w:rsidRDefault="00F42958" w:rsidP="00FA2657">
      <w:pPr>
        <w:pStyle w:val="afff0"/>
        <w:ind w:firstLine="0"/>
      </w:pPr>
      <w:r w:rsidRPr="00956A95">
        <w:t>применения обучающимися универсальных учебных действий;</w:t>
      </w:r>
    </w:p>
    <w:p w:rsidR="00F42958" w:rsidRPr="00FA2657" w:rsidRDefault="00F42958" w:rsidP="00D9614E">
      <w:pPr>
        <w:pStyle w:val="afff0"/>
        <w:numPr>
          <w:ilvl w:val="0"/>
          <w:numId w:val="124"/>
        </w:numPr>
      </w:pPr>
      <w:r w:rsidRPr="00956A95">
        <w:rPr>
          <w:shd w:val="clear" w:color="auto" w:fill="FFFFFF"/>
        </w:rPr>
        <w:t xml:space="preserve">разработку основных подходов к созданию </w:t>
      </w:r>
      <w:r>
        <w:rPr>
          <w:shd w:val="clear" w:color="auto" w:fill="FFFFFF"/>
        </w:rPr>
        <w:t>рабочих программ по предметам с</w:t>
      </w:r>
    </w:p>
    <w:p w:rsidR="00F42958" w:rsidRPr="00956A95" w:rsidRDefault="00F42958"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42958" w:rsidRPr="00FA2657" w:rsidRDefault="00F42958" w:rsidP="00D9614E">
      <w:pPr>
        <w:pStyle w:val="afff0"/>
        <w:numPr>
          <w:ilvl w:val="0"/>
          <w:numId w:val="124"/>
        </w:numPr>
      </w:pPr>
      <w:r w:rsidRPr="00956A95">
        <w:rPr>
          <w:shd w:val="clear" w:color="auto" w:fill="FFFFFF"/>
        </w:rPr>
        <w:t>разработку рекомендаций педагогам п</w:t>
      </w:r>
      <w:r>
        <w:rPr>
          <w:shd w:val="clear" w:color="auto" w:fill="FFFFFF"/>
        </w:rPr>
        <w:t>о конструированию уроков и иных</w:t>
      </w:r>
    </w:p>
    <w:p w:rsidR="00F42958" w:rsidRPr="00956A95" w:rsidRDefault="00F42958" w:rsidP="00FA2657">
      <w:pPr>
        <w:pStyle w:val="afff0"/>
        <w:ind w:firstLine="0"/>
      </w:pPr>
      <w:r w:rsidRPr="00956A95">
        <w:rPr>
          <w:shd w:val="clear" w:color="auto" w:fill="FFFFFF"/>
        </w:rPr>
        <w:t>учебных занятий с учетом требований развития и применения УУД;</w:t>
      </w:r>
    </w:p>
    <w:p w:rsidR="00F42958" w:rsidRPr="00FA2657" w:rsidRDefault="00F42958" w:rsidP="00D9614E">
      <w:pPr>
        <w:pStyle w:val="afff0"/>
        <w:numPr>
          <w:ilvl w:val="0"/>
          <w:numId w:val="124"/>
        </w:numPr>
      </w:pPr>
      <w:r w:rsidRPr="00956A95">
        <w:rPr>
          <w:shd w:val="clear" w:color="auto" w:fill="FFFFFF"/>
        </w:rPr>
        <w:t>организацию и проведение серии семина</w:t>
      </w:r>
      <w:r>
        <w:rPr>
          <w:shd w:val="clear" w:color="auto" w:fill="FFFFFF"/>
        </w:rPr>
        <w:t>ров с учителями, работающими на</w:t>
      </w:r>
    </w:p>
    <w:p w:rsidR="00F42958" w:rsidRPr="00956A95" w:rsidRDefault="00F42958"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42958" w:rsidRPr="00FA2657" w:rsidRDefault="00F42958" w:rsidP="00D9614E">
      <w:pPr>
        <w:pStyle w:val="afff0"/>
        <w:numPr>
          <w:ilvl w:val="0"/>
          <w:numId w:val="124"/>
        </w:numPr>
      </w:pPr>
      <w:r w:rsidRPr="00956A95">
        <w:rPr>
          <w:shd w:val="clear" w:color="auto" w:fill="FFFFFF"/>
        </w:rPr>
        <w:t>организацию и проведение систематич</w:t>
      </w:r>
      <w:r>
        <w:rPr>
          <w:shd w:val="clear" w:color="auto" w:fill="FFFFFF"/>
        </w:rPr>
        <w:t>еских консультаций с педагогами</w:t>
      </w:r>
    </w:p>
    <w:p w:rsidR="00F42958" w:rsidRPr="00956A95" w:rsidRDefault="00F42958"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42958" w:rsidRPr="00FA2657" w:rsidRDefault="00F42958" w:rsidP="00D9614E">
      <w:pPr>
        <w:pStyle w:val="afff0"/>
        <w:numPr>
          <w:ilvl w:val="0"/>
          <w:numId w:val="124"/>
        </w:numPr>
      </w:pPr>
      <w:r w:rsidRPr="00956A95">
        <w:rPr>
          <w:shd w:val="clear" w:color="auto" w:fill="FFFFFF"/>
        </w:rPr>
        <w:t xml:space="preserve">организацию и проведение методических </w:t>
      </w:r>
      <w:r>
        <w:rPr>
          <w:shd w:val="clear" w:color="auto" w:fill="FFFFFF"/>
        </w:rPr>
        <w:t>семинаров с педагогами</w:t>
      </w:r>
    </w:p>
    <w:p w:rsidR="00F42958" w:rsidRPr="00956A95" w:rsidRDefault="00F42958"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42958" w:rsidRPr="00FA2657" w:rsidRDefault="00F42958" w:rsidP="00D9614E">
      <w:pPr>
        <w:pStyle w:val="afff0"/>
        <w:numPr>
          <w:ilvl w:val="0"/>
          <w:numId w:val="124"/>
        </w:numPr>
      </w:pPr>
      <w:r w:rsidRPr="00956A95">
        <w:rPr>
          <w:shd w:val="clear" w:color="auto" w:fill="FFFFFF"/>
        </w:rPr>
        <w:t>организацию разъяснительной/просвети</w:t>
      </w:r>
      <w:r>
        <w:rPr>
          <w:shd w:val="clear" w:color="auto" w:fill="FFFFFF"/>
        </w:rPr>
        <w:t>тельской работы с родителями по</w:t>
      </w:r>
    </w:p>
    <w:p w:rsidR="00F42958" w:rsidRPr="00956A95" w:rsidRDefault="00F42958" w:rsidP="00FA2657">
      <w:pPr>
        <w:pStyle w:val="afff0"/>
        <w:ind w:firstLine="0"/>
      </w:pPr>
      <w:r w:rsidRPr="00956A95">
        <w:rPr>
          <w:shd w:val="clear" w:color="auto" w:fill="FFFFFF"/>
        </w:rPr>
        <w:t>проблемам развития УУД у учащихся уровня;</w:t>
      </w:r>
    </w:p>
    <w:p w:rsidR="00F42958" w:rsidRPr="00FA2657" w:rsidRDefault="00F42958" w:rsidP="00D9614E">
      <w:pPr>
        <w:pStyle w:val="afff0"/>
        <w:numPr>
          <w:ilvl w:val="0"/>
          <w:numId w:val="124"/>
        </w:numPr>
      </w:pPr>
      <w:r w:rsidRPr="00956A95">
        <w:rPr>
          <w:shd w:val="clear" w:color="auto" w:fill="FFFFFF"/>
        </w:rPr>
        <w:t>организацию отражения результатов рабо</w:t>
      </w:r>
      <w:r>
        <w:rPr>
          <w:shd w:val="clear" w:color="auto" w:fill="FFFFFF"/>
        </w:rPr>
        <w:t>ты по формированию УУД учащихся</w:t>
      </w:r>
    </w:p>
    <w:p w:rsidR="00F42958" w:rsidRPr="00956A95" w:rsidRDefault="00F42958" w:rsidP="00FA2657">
      <w:pPr>
        <w:pStyle w:val="afff0"/>
        <w:ind w:firstLine="0"/>
      </w:pPr>
      <w:r w:rsidRPr="00956A95">
        <w:rPr>
          <w:shd w:val="clear" w:color="auto" w:fill="FFFFFF"/>
        </w:rPr>
        <w:t>на сайте образовательной организации.</w:t>
      </w:r>
    </w:p>
    <w:p w:rsidR="00F42958" w:rsidRPr="009C58FA" w:rsidRDefault="00F42958"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F42958" w:rsidRPr="00817904" w:rsidRDefault="00F42958"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42958" w:rsidRPr="00817904" w:rsidRDefault="00F42958"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42958" w:rsidRPr="00817904" w:rsidRDefault="00F42958"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42958" w:rsidRPr="00BD5402" w:rsidRDefault="00F42958"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0" w:name="_Toc409691668"/>
      <w:bookmarkStart w:id="11" w:name="_Toc410653992"/>
      <w:bookmarkStart w:id="12" w:name="_Toc414553178"/>
    </w:p>
    <w:p w:rsidR="00F42958" w:rsidRPr="00FC12D4" w:rsidRDefault="00F42958"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w:t>
      </w:r>
      <w:r w:rsidRPr="00FC12D4">
        <w:rPr>
          <w:b/>
          <w:sz w:val="26"/>
          <w:szCs w:val="26"/>
        </w:rPr>
        <w:lastRenderedPageBreak/>
        <w:t>действий в структуре образовательного процесса.</w:t>
      </w:r>
    </w:p>
    <w:p w:rsidR="00F42958" w:rsidRPr="00260ECD" w:rsidRDefault="00F42958"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F42958" w:rsidRPr="00260ECD" w:rsidRDefault="00F42958"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42958" w:rsidRPr="00260ECD" w:rsidRDefault="00F42958"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F42958" w:rsidRPr="00260ECD" w:rsidRDefault="00F42958"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F42958" w:rsidRPr="00260ECD" w:rsidRDefault="00F42958"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F42958" w:rsidRPr="007309ED"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F42958"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lastRenderedPageBreak/>
        <w:t>смысловое чтение,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F42958"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F42958" w:rsidRPr="00E0340B" w:rsidRDefault="00F42958"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F42958" w:rsidRPr="00FC12D4"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F42958" w:rsidRPr="00FC12D4"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F42958"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F42958" w:rsidRPr="00FC12D4" w:rsidRDefault="00F42958"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F42958" w:rsidRPr="00887D56" w:rsidRDefault="00F42958"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F42958" w:rsidRPr="007309ED"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F42958" w:rsidRPr="00887D56" w:rsidRDefault="00F42958"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F42958" w:rsidRPr="00FC12D4" w:rsidRDefault="00F42958" w:rsidP="00D9614E">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F42958" w:rsidRPr="00FC12D4" w:rsidRDefault="00F42958" w:rsidP="00D9614E">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F42958" w:rsidRPr="00FC12D4" w:rsidRDefault="00F42958"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42958" w:rsidRPr="00FC12D4" w:rsidRDefault="00F42958"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3"/>
        <w:gridCol w:w="3402"/>
        <w:gridCol w:w="3402"/>
      </w:tblGrid>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5-6 классы - необходимый </w:t>
            </w:r>
            <w:r w:rsidRPr="0045485D">
              <w:rPr>
                <w:rFonts w:ascii="Times New Roman" w:hAnsi="Times New Roman"/>
                <w:b/>
                <w:i/>
                <w:sz w:val="24"/>
                <w:szCs w:val="24"/>
              </w:rPr>
              <w:lastRenderedPageBreak/>
              <w:t>уровень</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 необходимый </w:t>
            </w:r>
            <w:r w:rsidRPr="0045485D">
              <w:rPr>
                <w:rFonts w:ascii="Times New Roman" w:hAnsi="Times New Roman"/>
                <w:b/>
                <w:i/>
                <w:sz w:val="24"/>
                <w:szCs w:val="24"/>
              </w:rPr>
              <w:lastRenderedPageBreak/>
              <w:t>уровень (для 5-6 классов - это повышенный уровень)</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Повышенный уровень 7-9 </w:t>
            </w:r>
            <w:r w:rsidRPr="0045485D">
              <w:rPr>
                <w:rFonts w:ascii="Times New Roman" w:hAnsi="Times New Roman"/>
                <w:b/>
                <w:i/>
                <w:sz w:val="24"/>
                <w:szCs w:val="24"/>
              </w:rPr>
              <w:lastRenderedPageBreak/>
              <w:t>классов (для 10-11 классов - это необходимый уровень)</w:t>
            </w:r>
          </w:p>
        </w:tc>
      </w:tr>
      <w:tr w:rsidR="00F42958" w:rsidRPr="0045485D" w:rsidTr="004C21C0">
        <w:tc>
          <w:tcPr>
            <w:tcW w:w="10207" w:type="dxa"/>
            <w:gridSpan w:val="3"/>
          </w:tcPr>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Оценивать ситуации и поступки</w:t>
            </w:r>
          </w:p>
        </w:tc>
      </w:tr>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F42958" w:rsidRPr="0045485D" w:rsidRDefault="00F42958" w:rsidP="004C21C0">
            <w:pPr>
              <w:spacing w:after="0" w:line="240" w:lineRule="auto"/>
              <w:ind w:firstLine="284"/>
              <w:rPr>
                <w:rFonts w:ascii="Times New Roman" w:hAnsi="Times New Roman"/>
                <w:sz w:val="24"/>
                <w:szCs w:val="24"/>
              </w:rPr>
            </w:pP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F42958" w:rsidRPr="0045485D" w:rsidRDefault="00F42958" w:rsidP="004C21C0">
            <w:pPr>
              <w:spacing w:after="0" w:line="240" w:lineRule="auto"/>
              <w:ind w:firstLine="284"/>
              <w:rPr>
                <w:rFonts w:ascii="Times New Roman" w:hAnsi="Times New Roman"/>
                <w:sz w:val="24"/>
                <w:szCs w:val="24"/>
              </w:rPr>
            </w:pP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F42958" w:rsidRPr="0045485D" w:rsidTr="004C21C0">
        <w:tc>
          <w:tcPr>
            <w:tcW w:w="10207" w:type="dxa"/>
            <w:gridSpan w:val="3"/>
          </w:tcPr>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F42958" w:rsidRPr="0045485D" w:rsidTr="004C21C0">
        <w:tc>
          <w:tcPr>
            <w:tcW w:w="6805" w:type="dxa"/>
            <w:gridSpan w:val="2"/>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F42958"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F42958" w:rsidRPr="0045485D" w:rsidRDefault="00F42958"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F42958" w:rsidRPr="0045485D" w:rsidRDefault="00F42958"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3402"/>
        <w:gridCol w:w="2401"/>
        <w:gridCol w:w="2560"/>
      </w:tblGrid>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F42958" w:rsidRPr="0045485D" w:rsidTr="004C21C0">
        <w:tc>
          <w:tcPr>
            <w:tcW w:w="1844" w:type="dxa"/>
          </w:tcPr>
          <w:p w:rsidR="00F42958" w:rsidRPr="00AC03D1" w:rsidRDefault="00F42958"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F42958" w:rsidRPr="00AC03D1" w:rsidRDefault="00F42958"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F42958" w:rsidRPr="00AC03D1" w:rsidRDefault="00F42958"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w:t>
            </w:r>
            <w:r w:rsidRPr="00AC03D1">
              <w:rPr>
                <w:rFonts w:ascii="Times New Roman" w:hAnsi="Times New Roman"/>
                <w:color w:val="000000"/>
                <w:sz w:val="24"/>
                <w:szCs w:val="24"/>
              </w:rPr>
              <w:lastRenderedPageBreak/>
              <w:t>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Работая по плану, сверять свои действия с целью и, при    </w:t>
            </w:r>
            <w:r w:rsidRPr="00AC03D1">
              <w:rPr>
                <w:rFonts w:ascii="Times New Roman" w:hAnsi="Times New Roman"/>
                <w:color w:val="000000"/>
                <w:sz w:val="24"/>
                <w:szCs w:val="24"/>
              </w:rPr>
              <w:lastRenderedPageBreak/>
              <w:t>необходимости,     исправлять ошибки самостоятельно</w:t>
            </w:r>
          </w:p>
        </w:tc>
        <w:tc>
          <w:tcPr>
            <w:tcW w:w="2560"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Свободно пользоваться    выработанными критериями оценки и </w:t>
            </w:r>
            <w:r w:rsidRPr="00AC03D1">
              <w:rPr>
                <w:rFonts w:ascii="Times New Roman" w:hAnsi="Times New Roman"/>
                <w:color w:val="000000"/>
                <w:sz w:val="24"/>
                <w:szCs w:val="24"/>
              </w:rPr>
              <w:lastRenderedPageBreak/>
              <w:t>самооценки,   исходя из цели и имеющихся критериев, различая результат и способы действий.</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F42958" w:rsidRPr="0045485D" w:rsidRDefault="00F42958" w:rsidP="004C21C0">
            <w:pPr>
              <w:spacing w:after="0" w:line="240" w:lineRule="auto"/>
              <w:ind w:firstLine="284"/>
              <w:rPr>
                <w:rFonts w:ascii="Times New Roman" w:hAnsi="Times New Roman"/>
                <w:b/>
                <w:i/>
                <w:sz w:val="24"/>
                <w:szCs w:val="24"/>
              </w:rPr>
            </w:pPr>
          </w:p>
          <w:p w:rsidR="00EA22AD" w:rsidRPr="0045485D" w:rsidRDefault="00EA22AD" w:rsidP="00EA22AD">
            <w:pPr>
              <w:spacing w:after="0" w:line="240" w:lineRule="auto"/>
              <w:ind w:firstLine="284"/>
              <w:rPr>
                <w:rFonts w:ascii="Times New Roman" w:hAnsi="Times New Roman"/>
                <w:i/>
                <w:sz w:val="24"/>
                <w:szCs w:val="24"/>
              </w:rPr>
            </w:pPr>
          </w:p>
          <w:p w:rsidR="00F42958" w:rsidRPr="0045485D" w:rsidRDefault="00F42958" w:rsidP="004C21C0">
            <w:pPr>
              <w:spacing w:after="0" w:line="240" w:lineRule="auto"/>
              <w:ind w:firstLine="284"/>
              <w:rPr>
                <w:rFonts w:ascii="Times New Roman" w:hAnsi="Times New Roman"/>
                <w:i/>
                <w:sz w:val="24"/>
                <w:szCs w:val="24"/>
              </w:rPr>
            </w:pP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3030"/>
        <w:gridCol w:w="2941"/>
        <w:gridCol w:w="2534"/>
      </w:tblGrid>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Сопоставлять и отбирать информацию, полученную из различных источников (энциклопедии, справочники , электронные диски)</w:t>
            </w:r>
          </w:p>
        </w:tc>
        <w:tc>
          <w:tcPr>
            <w:tcW w:w="29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Осуществлять сравнение, </w:t>
            </w:r>
            <w:r w:rsidRPr="0045485D">
              <w:rPr>
                <w:rFonts w:ascii="Times New Roman" w:hAnsi="Times New Roman"/>
                <w:sz w:val="24"/>
                <w:szCs w:val="24"/>
              </w:rPr>
              <w:lastRenderedPageBreak/>
              <w:t>классификацию.</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Составлять тезисы, различные виды планов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F42958" w:rsidRPr="0045485D" w:rsidRDefault="00F42958" w:rsidP="00EA22AD">
            <w:pPr>
              <w:spacing w:after="0" w:line="240" w:lineRule="auto"/>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F42958" w:rsidRPr="0045485D" w:rsidRDefault="00EA22AD" w:rsidP="00EA22AD">
            <w:pPr>
              <w:spacing w:after="0" w:line="240" w:lineRule="auto"/>
              <w:ind w:firstLine="284"/>
              <w:rPr>
                <w:rFonts w:ascii="Times New Roman" w:hAnsi="Times New Roman"/>
                <w:b/>
                <w:i/>
                <w:sz w:val="24"/>
                <w:szCs w:val="24"/>
              </w:rPr>
            </w:pPr>
            <w:r>
              <w:rPr>
                <w:rFonts w:ascii="Times New Roman" w:hAnsi="Times New Roman"/>
                <w:b/>
                <w:i/>
                <w:sz w:val="24"/>
                <w:szCs w:val="24"/>
              </w:rPr>
              <w:t xml:space="preserve">5-6 классов – </w:t>
            </w:r>
            <w:r w:rsidR="00F42958" w:rsidRPr="0045485D">
              <w:rPr>
                <w:rFonts w:ascii="Times New Roman" w:hAnsi="Times New Roman"/>
                <w:b/>
                <w:i/>
                <w:sz w:val="24"/>
                <w:szCs w:val="24"/>
              </w:rPr>
              <w:t>это</w:t>
            </w:r>
          </w:p>
          <w:p w:rsidR="00F42958" w:rsidRPr="0045485D" w:rsidRDefault="00F42958" w:rsidP="00EA22AD">
            <w:pPr>
              <w:spacing w:after="0" w:line="240" w:lineRule="auto"/>
              <w:rPr>
                <w:rFonts w:ascii="Times New Roman" w:hAnsi="Times New Roman"/>
                <w:b/>
                <w:i/>
                <w:sz w:val="24"/>
                <w:szCs w:val="24"/>
              </w:rPr>
            </w:pPr>
            <w:r w:rsidRPr="0045485D">
              <w:rPr>
                <w:rFonts w:ascii="Times New Roman" w:hAnsi="Times New Roman"/>
                <w:b/>
                <w:i/>
                <w:sz w:val="24"/>
                <w:szCs w:val="24"/>
              </w:rPr>
              <w:t xml:space="preserve">повышенный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F42958" w:rsidRPr="0045485D" w:rsidTr="004C21C0">
        <w:tc>
          <w:tcPr>
            <w:tcW w:w="1844" w:type="dxa"/>
          </w:tcPr>
          <w:p w:rsidR="00F42958" w:rsidRPr="00A670E4" w:rsidRDefault="00EA22AD" w:rsidP="00EA22AD">
            <w:pPr>
              <w:spacing w:after="0" w:line="240" w:lineRule="auto"/>
              <w:rPr>
                <w:rFonts w:ascii="Times New Roman" w:hAnsi="Times New Roman"/>
                <w:b/>
                <w:i/>
                <w:color w:val="000000"/>
                <w:sz w:val="24"/>
                <w:szCs w:val="24"/>
              </w:rPr>
            </w:pPr>
            <w:r>
              <w:rPr>
                <w:rFonts w:ascii="Times New Roman" w:hAnsi="Times New Roman"/>
                <w:b/>
                <w:i/>
                <w:color w:val="000000"/>
                <w:sz w:val="24"/>
                <w:szCs w:val="24"/>
              </w:rPr>
              <w:t>7-9 классы –Повышен</w:t>
            </w:r>
            <w:r w:rsidR="00F42958" w:rsidRPr="00A670E4">
              <w:rPr>
                <w:rFonts w:ascii="Times New Roman" w:hAnsi="Times New Roman"/>
                <w:b/>
                <w:i/>
                <w:color w:val="000000"/>
                <w:sz w:val="24"/>
                <w:szCs w:val="24"/>
              </w:rPr>
              <w:t>ый</w:t>
            </w:r>
          </w:p>
          <w:p w:rsidR="00EA22AD" w:rsidRPr="00A670E4" w:rsidRDefault="00EA22AD" w:rsidP="00EA22AD">
            <w:pPr>
              <w:spacing w:after="0" w:line="240" w:lineRule="auto"/>
              <w:ind w:firstLine="284"/>
              <w:rPr>
                <w:rFonts w:ascii="Times New Roman" w:hAnsi="Times New Roman"/>
                <w:i/>
                <w:color w:val="000000"/>
                <w:sz w:val="24"/>
                <w:szCs w:val="24"/>
              </w:rPr>
            </w:pPr>
            <w:r>
              <w:rPr>
                <w:rFonts w:ascii="Times New Roman" w:hAnsi="Times New Roman"/>
                <w:b/>
                <w:i/>
                <w:color w:val="000000"/>
                <w:sz w:val="24"/>
                <w:szCs w:val="24"/>
              </w:rPr>
              <w:t xml:space="preserve">уровень </w:t>
            </w:r>
          </w:p>
          <w:p w:rsidR="00F42958" w:rsidRPr="00A670E4" w:rsidRDefault="00F42958" w:rsidP="004C21C0">
            <w:pPr>
              <w:spacing w:after="0" w:line="240" w:lineRule="auto"/>
              <w:ind w:firstLine="284"/>
              <w:rPr>
                <w:rFonts w:ascii="Times New Roman" w:hAnsi="Times New Roman"/>
                <w:i/>
                <w:color w:val="000000"/>
                <w:sz w:val="24"/>
                <w:szCs w:val="24"/>
              </w:rPr>
            </w:pPr>
          </w:p>
        </w:tc>
        <w:tc>
          <w:tcPr>
            <w:tcW w:w="3030"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F42958" w:rsidRPr="00A670E4" w:rsidRDefault="00F42958" w:rsidP="004C21C0">
            <w:pPr>
              <w:spacing w:after="0" w:line="240" w:lineRule="auto"/>
              <w:ind w:firstLine="284"/>
              <w:rPr>
                <w:rFonts w:ascii="Times New Roman" w:hAnsi="Times New Roman"/>
                <w:color w:val="000000"/>
                <w:sz w:val="24"/>
                <w:szCs w:val="24"/>
              </w:rPr>
            </w:pP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F42958" w:rsidRPr="00A670E4" w:rsidRDefault="00F42958" w:rsidP="004C21C0">
            <w:pPr>
              <w:spacing w:after="0" w:line="240" w:lineRule="auto"/>
              <w:ind w:firstLine="284"/>
              <w:rPr>
                <w:rFonts w:ascii="Times New Roman" w:hAnsi="Times New Roman"/>
                <w:color w:val="000000"/>
                <w:sz w:val="24"/>
                <w:szCs w:val="24"/>
              </w:rPr>
            </w:pP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6"/>
        <w:gridCol w:w="3148"/>
        <w:gridCol w:w="2741"/>
        <w:gridCol w:w="2612"/>
      </w:tblGrid>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F42958" w:rsidRPr="0045485D" w:rsidTr="00E86C16">
        <w:tc>
          <w:tcPr>
            <w:tcW w:w="1706" w:type="dxa"/>
          </w:tcPr>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lastRenderedPageBreak/>
              <w:t>5-6</w:t>
            </w: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F42958" w:rsidRPr="00A670E4" w:rsidRDefault="00EA22AD"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w:t>
            </w:r>
            <w:r w:rsidR="00F42958" w:rsidRPr="00A670E4">
              <w:rPr>
                <w:rFonts w:ascii="Times New Roman" w:hAnsi="Times New Roman"/>
                <w:b/>
                <w:i/>
                <w:color w:val="000000"/>
                <w:sz w:val="24"/>
                <w:szCs w:val="24"/>
              </w:rPr>
              <w:t>ровень</w:t>
            </w:r>
          </w:p>
        </w:tc>
        <w:tc>
          <w:tcPr>
            <w:tcW w:w="3148"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EA22AD" w:rsidRPr="0045485D" w:rsidRDefault="00EA22AD" w:rsidP="00EA22AD">
            <w:pPr>
              <w:spacing w:after="0" w:line="240" w:lineRule="auto"/>
              <w:ind w:firstLine="284"/>
              <w:rPr>
                <w:rFonts w:ascii="Times New Roman" w:hAnsi="Times New Roman"/>
                <w:i/>
                <w:sz w:val="24"/>
                <w:szCs w:val="24"/>
              </w:rPr>
            </w:pPr>
            <w:r>
              <w:rPr>
                <w:rFonts w:ascii="Times New Roman" w:hAnsi="Times New Roman"/>
                <w:b/>
                <w:i/>
                <w:sz w:val="24"/>
                <w:szCs w:val="24"/>
              </w:rPr>
              <w:t xml:space="preserve">уровень </w:t>
            </w:r>
          </w:p>
          <w:p w:rsidR="00F42958" w:rsidRPr="0045485D" w:rsidRDefault="00F42958" w:rsidP="004C21C0">
            <w:pPr>
              <w:spacing w:after="0" w:line="240" w:lineRule="auto"/>
              <w:ind w:firstLine="284"/>
              <w:rPr>
                <w:rFonts w:ascii="Times New Roman" w:hAnsi="Times New Roman"/>
                <w:i/>
                <w:sz w:val="24"/>
                <w:szCs w:val="24"/>
              </w:rPr>
            </w:pPr>
          </w:p>
        </w:tc>
        <w:tc>
          <w:tcPr>
            <w:tcW w:w="3148"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A22AD" w:rsidRDefault="00EA22AD" w:rsidP="00E760D6">
      <w:pPr>
        <w:pStyle w:val="afd"/>
        <w:widowControl w:val="0"/>
        <w:tabs>
          <w:tab w:val="left" w:pos="567"/>
        </w:tabs>
        <w:spacing w:before="0" w:beforeAutospacing="0" w:after="0" w:afterAutospacing="0"/>
        <w:rPr>
          <w:b/>
          <w:sz w:val="26"/>
          <w:szCs w:val="26"/>
        </w:rPr>
      </w:pPr>
    </w:p>
    <w:p w:rsidR="00F42958" w:rsidRPr="00446C34" w:rsidRDefault="00F42958"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F42958" w:rsidRPr="00E86C16" w:rsidRDefault="00F42958" w:rsidP="00D9614E">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F42958" w:rsidRPr="00E86C16" w:rsidRDefault="00F42958" w:rsidP="00D9614E">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lastRenderedPageBreak/>
        <w:t>на передачу информации и отображение предметного содержания;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42958" w:rsidRPr="00E86C16" w:rsidRDefault="00F42958"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F42958" w:rsidRPr="00446C34" w:rsidRDefault="00F42958"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42958" w:rsidRPr="00446C34" w:rsidRDefault="00F42958"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42958" w:rsidRPr="004204D3" w:rsidRDefault="00F42958"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lastRenderedPageBreak/>
        <w:t>При построении учебно-исследовательского процесса учителю важно учесть следующие моменты:</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F42958" w:rsidRPr="004204D3" w:rsidRDefault="00F42958"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F42958" w:rsidRPr="004204D3" w:rsidRDefault="00F42958"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F42958" w:rsidRPr="004204D3" w:rsidRDefault="00F42958"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r>
        <w:rPr>
          <w:rFonts w:ascii="Times New Roman" w:hAnsi="Times New Roman"/>
          <w:color w:val="000000"/>
          <w:sz w:val="24"/>
          <w:szCs w:val="24"/>
        </w:rPr>
        <w:t>В МБОУ «</w:t>
      </w:r>
      <w:r w:rsidR="00211007">
        <w:rPr>
          <w:rFonts w:ascii="Times New Roman" w:hAnsi="Times New Roman"/>
          <w:sz w:val="24"/>
          <w:szCs w:val="24"/>
        </w:rPr>
        <w:t>Хальзевская ООШ</w:t>
      </w:r>
      <w:r>
        <w:rPr>
          <w:rFonts w:ascii="Times New Roman" w:hAnsi="Times New Roman"/>
          <w:color w:val="000000"/>
          <w:sz w:val="24"/>
          <w:szCs w:val="24"/>
        </w:rPr>
        <w:t>»</w:t>
      </w:r>
      <w:r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F42958" w:rsidRPr="00446C34" w:rsidRDefault="00F42958"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87"/>
        <w:gridCol w:w="3095"/>
        <w:gridCol w:w="3841"/>
      </w:tblGrid>
      <w:tr w:rsidR="00F42958" w:rsidRPr="00956A95" w:rsidTr="00453702">
        <w:tc>
          <w:tcPr>
            <w:tcW w:w="992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F42958" w:rsidRPr="00956A95" w:rsidTr="00453702">
        <w:trPr>
          <w:trHeight w:val="318"/>
        </w:trPr>
        <w:tc>
          <w:tcPr>
            <w:tcW w:w="298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F42958"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tcPr>
          <w:p w:rsidR="00F42958" w:rsidRPr="00E86C16" w:rsidRDefault="00F42958"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По содержанию: </w:t>
            </w:r>
            <w:r w:rsidRPr="00E86C16">
              <w:rPr>
                <w:rFonts w:ascii="Times New Roman" w:hAnsi="Times New Roman"/>
                <w:sz w:val="24"/>
                <w:szCs w:val="24"/>
              </w:rPr>
              <w:lastRenderedPageBreak/>
              <w:t>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Урок - рассказ об </w:t>
            </w:r>
            <w:r w:rsidRPr="00E86C16">
              <w:rPr>
                <w:rFonts w:ascii="Times New Roman" w:hAnsi="Times New Roman"/>
                <w:sz w:val="24"/>
                <w:szCs w:val="24"/>
              </w:rPr>
              <w:lastRenderedPageBreak/>
              <w:t>ученых, урок – защита исследовательских проектов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Факультативные занятия, </w:t>
            </w:r>
            <w:r w:rsidRPr="00E86C16">
              <w:rPr>
                <w:rFonts w:ascii="Times New Roman" w:hAnsi="Times New Roman"/>
                <w:sz w:val="24"/>
                <w:szCs w:val="24"/>
              </w:rPr>
              <w:lastRenderedPageBreak/>
              <w:t>предполагающие углубленное изучение предмета</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Количеству участников: индивидуальный, парный, малогрупповой (до 5 человек), </w:t>
            </w:r>
          </w:p>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Pr>
                <w:rFonts w:ascii="Times New Roman" w:hAnsi="Times New Roman"/>
                <w:sz w:val="24"/>
                <w:szCs w:val="24"/>
              </w:rPr>
              <w:t xml:space="preserve">групповой (до </w:t>
            </w:r>
            <w:r w:rsidRPr="00E86C16">
              <w:rPr>
                <w:rFonts w:ascii="Times New Roman" w:hAnsi="Times New Roman"/>
                <w:sz w:val="24"/>
                <w:szCs w:val="24"/>
              </w:rPr>
              <w:t xml:space="preserve">5 человек), </w:t>
            </w:r>
          </w:p>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A22AD" w:rsidRDefault="00EA22AD" w:rsidP="00E86C16">
      <w:pPr>
        <w:spacing w:after="0" w:line="240" w:lineRule="auto"/>
        <w:jc w:val="both"/>
        <w:rPr>
          <w:rFonts w:ascii="Times New Roman" w:hAnsi="Times New Roman"/>
          <w:color w:val="000000"/>
          <w:sz w:val="24"/>
          <w:szCs w:val="24"/>
        </w:rPr>
      </w:pPr>
    </w:p>
    <w:p w:rsidR="00EA22AD" w:rsidRDefault="00EA22AD" w:rsidP="00E86C16">
      <w:pPr>
        <w:spacing w:after="0" w:line="240" w:lineRule="auto"/>
        <w:jc w:val="both"/>
        <w:rPr>
          <w:rFonts w:ascii="Times New Roman" w:hAnsi="Times New Roman"/>
          <w:color w:val="000000"/>
          <w:sz w:val="24"/>
          <w:szCs w:val="24"/>
        </w:rPr>
      </w:pPr>
    </w:p>
    <w:p w:rsidR="00F42958" w:rsidRDefault="00F42958"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F42958" w:rsidRDefault="00F42958"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Default="0063215C" w:rsidP="00E86C16">
      <w:pPr>
        <w:spacing w:after="0" w:line="240" w:lineRule="auto"/>
        <w:jc w:val="both"/>
        <w:rPr>
          <w:rFonts w:ascii="Times New Roman" w:hAnsi="Times New Roman"/>
          <w:color w:val="000000"/>
          <w:sz w:val="24"/>
          <w:szCs w:val="24"/>
        </w:rPr>
      </w:pPr>
    </w:p>
    <w:p w:rsidR="0063215C" w:rsidRPr="00446C34" w:rsidRDefault="0063215C" w:rsidP="00E86C16">
      <w:pPr>
        <w:spacing w:after="0" w:line="240" w:lineRule="auto"/>
        <w:jc w:val="both"/>
        <w:rPr>
          <w:rFonts w:ascii="Times New Roman" w:hAnsi="Times New Roman"/>
          <w:color w:val="000000"/>
          <w:sz w:val="24"/>
          <w:szCs w:val="24"/>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A9223F" w:rsidP="00353530">
      <w:pPr>
        <w:spacing w:after="0" w:line="360" w:lineRule="auto"/>
        <w:jc w:val="both"/>
        <w:outlineLvl w:val="1"/>
        <w:rPr>
          <w:rFonts w:ascii="Times New Roman" w:eastAsia="@Arial Unicode MS" w:hAnsi="Times New Roman"/>
          <w:b/>
          <w:bCs/>
          <w:sz w:val="28"/>
          <w:szCs w:val="28"/>
        </w:rPr>
      </w:pPr>
      <w:r w:rsidRPr="00A9223F">
        <w:rPr>
          <w:noProof/>
        </w:rPr>
        <w:pict>
          <v:group id="Группа 12" o:spid="_x0000_s1087" style="position:absolute;left:0;text-align:left;margin-left:-24.1pt;margin-top:-29.75pt;width:540.75pt;height:193.3pt;z-index:36" coordsize="69342,30003">
            <v:roundrect id="Скругленный прямоугольник 5" o:spid="_x0000_s1088" style="position:absolute;width:17811;height:7239;visibility:visible;v-text-anchor:middle" arcsize="10923f" fillcolor="#a5d5e2" strokecolor="#40a7c2">
              <v:fill color2="#e4f2f6" rotate="t" angle="180" colors="0 #9eeaff;22938f #bbefff;1 #e4f9ff" focus="100%" type="gradient"/>
              <v:shadow on="t" color="black" opacity="24903f" origin=",.5" offset="0,.55556mm"/>
              <v:textbox style="mso-next-textbox:#Скругленный прямоугольник 5">
                <w:txbxContent>
                  <w:p w:rsidR="00615DB4" w:rsidRPr="00E34E67" w:rsidRDefault="00615DB4"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89" style="position:absolute;left:15716;top:6477;width:18859;height:7239;visibility:visible;v-text-anchor:middle" arcsize="10923f" fillcolor="#a5d5e2" strokecolor="#40a7c2">
              <v:fill color2="#e4f2f6" rotate="t" angle="180" colors="0 #9eeaff;22938f #bbefff;1 #e4f9ff" focus="100%" type="gradient"/>
              <v:shadow on="t" color="black" opacity="24903f" origin=",.5" offset="0,.55556mm"/>
              <v:textbox style="mso-next-textbox:#Скругленный прямоугольник 6">
                <w:txbxContent>
                  <w:p w:rsidR="00615DB4" w:rsidRPr="00E34E67" w:rsidRDefault="00615DB4"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90" style="position:absolute;left:31623;top:12477;width:20764;height:12383;visibility:visible;v-text-anchor:middle" arcsize="10923f" fillcolor="#a5d5e2" strokecolor="#40a7c2">
              <v:fill color2="#e4f2f6" rotate="t" angle="180" colors="0 #9eeaff;22938f #bbefff;1 #e4f9ff" focus="100%" type="gradient"/>
              <v:shadow on="t" color="black" opacity="24903f" origin=",.5" offset="0,.55556mm"/>
              <v:textbox style="mso-next-textbox:#Скругленный прямоугольник 7">
                <w:txbxContent>
                  <w:p w:rsidR="00615DB4" w:rsidRPr="00E34E67" w:rsidRDefault="00615DB4"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91" style="position:absolute;left:51530;top:22574;width:17812;height:7429;visibility:visible;v-text-anchor:middle" arcsize="10923f" fillcolor="#a5d5e2" strokecolor="#40a7c2">
              <v:fill color2="#e4f2f6" rotate="t" angle="180" colors="0 #9eeaff;22938f #bbefff;1 #e4f9ff" focus="100%" type="gradient"/>
              <v:shadow on="t" color="black" opacity="24903f" origin=",.5" offset="0,.55556mm"/>
              <v:textbox style="mso-next-textbox:#Скругленный прямоугольник 8">
                <w:txbxContent>
                  <w:p w:rsidR="00615DB4" w:rsidRPr="00E34E67" w:rsidRDefault="00615DB4"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92" type="#_x0000_t103" style="position:absolute;left:18669;top:2762;width:3238;height:4477;visibility:visible;v-text-anchor:middle" adj="13787,19647,5400" fillcolor="#4f81bd" strokecolor="#243f60" strokeweight="2pt"/>
            <v:shape id="Выгнутая вправо стрелка 10" o:spid="_x0000_s1093" type="#_x0000_t103" style="position:absolute;left:35433;top:9239;width:3238;height:4477;visibility:visible;v-text-anchor:middle" adj="13787,19647,5400" fillcolor="#4f81bd" strokecolor="#385d8a" strokeweight="2pt"/>
            <v:shape id="Выгнутая вправо стрелка 11" o:spid="_x0000_s1094" type="#_x0000_t103" style="position:absolute;left:53530;top:18859;width:3239;height:4477;visibility:visible;v-text-anchor:middle" adj="13787,19647,5400" fillcolor="#4f81bd" strokecolor="#385d8a" strokeweight="2pt"/>
          </v:group>
        </w:pict>
      </w: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EA22AD" w:rsidRDefault="00EA22AD"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p w:rsidR="00EA22AD" w:rsidRPr="00446C34" w:rsidRDefault="00EA22AD" w:rsidP="00E86C16">
      <w:pPr>
        <w:pStyle w:val="a4"/>
        <w:spacing w:after="0" w:line="240" w:lineRule="auto"/>
        <w:jc w:val="both"/>
        <w:rPr>
          <w:rFonts w:ascii="Times New Roman" w:hAnsi="Times New Roman"/>
          <w:color w:val="000000"/>
          <w:sz w:val="24"/>
          <w:szCs w:val="24"/>
        </w:rPr>
      </w:pP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643"/>
        <w:gridCol w:w="5671"/>
      </w:tblGrid>
      <w:tr w:rsidR="00F42958" w:rsidRPr="00956A95" w:rsidTr="00453702">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p w:rsidR="00EA22AD" w:rsidRPr="00446C34" w:rsidRDefault="00EA22AD" w:rsidP="00186AAE">
            <w:pPr>
              <w:spacing w:after="0" w:line="240" w:lineRule="auto"/>
              <w:ind w:firstLine="284"/>
              <w:rPr>
                <w:rFonts w:ascii="Times New Roman" w:hAnsi="Times New Roman"/>
                <w:sz w:val="24"/>
                <w:szCs w:val="24"/>
              </w:rPr>
            </w:pP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p w:rsidR="00EA22AD" w:rsidRDefault="00EA22AD" w:rsidP="00186AAE">
            <w:pPr>
              <w:spacing w:after="0" w:line="240" w:lineRule="auto"/>
              <w:ind w:firstLine="284"/>
              <w:rPr>
                <w:rFonts w:ascii="Times New Roman" w:hAnsi="Times New Roman"/>
                <w:sz w:val="24"/>
                <w:szCs w:val="24"/>
              </w:rPr>
            </w:pPr>
          </w:p>
          <w:p w:rsidR="00EA22AD" w:rsidRPr="00446C34" w:rsidRDefault="00EA22AD" w:rsidP="00186AAE">
            <w:pPr>
              <w:spacing w:after="0" w:line="240" w:lineRule="auto"/>
              <w:ind w:firstLine="284"/>
              <w:rPr>
                <w:rFonts w:ascii="Times New Roman" w:hAnsi="Times New Roman"/>
                <w:sz w:val="24"/>
                <w:szCs w:val="24"/>
              </w:rPr>
            </w:pP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F42958" w:rsidRPr="00446C34" w:rsidRDefault="00F42958"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42958" w:rsidRPr="00657D93" w:rsidRDefault="00F42958"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F42958" w:rsidRPr="00A670E4" w:rsidRDefault="00F42958"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F42958" w:rsidRPr="00A670E4" w:rsidRDefault="00F42958" w:rsidP="004204D3">
      <w:pPr>
        <w:pStyle w:val="afd"/>
        <w:widowControl w:val="0"/>
        <w:tabs>
          <w:tab w:val="left" w:pos="567"/>
        </w:tabs>
        <w:spacing w:before="0" w:beforeAutospacing="0" w:after="0" w:afterAutospacing="0"/>
        <w:ind w:firstLine="567"/>
        <w:jc w:val="both"/>
        <w:rPr>
          <w:color w:val="000000"/>
        </w:rPr>
      </w:pPr>
      <w:r w:rsidRPr="00A670E4">
        <w:rPr>
          <w:color w:val="000000"/>
        </w:rPr>
        <w:lastRenderedPageBreak/>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F42958" w:rsidRDefault="00F42958"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F42958" w:rsidRDefault="00F42958" w:rsidP="00657D93">
      <w:pPr>
        <w:pStyle w:val="afd"/>
        <w:widowControl w:val="0"/>
        <w:tabs>
          <w:tab w:val="left" w:pos="567"/>
        </w:tabs>
        <w:spacing w:before="0" w:beforeAutospacing="0" w:after="0" w:afterAutospacing="0"/>
        <w:ind w:firstLine="709"/>
        <w:jc w:val="both"/>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42958" w:rsidRDefault="00F42958"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F42958" w:rsidRDefault="00F42958"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F42958" w:rsidRPr="00657D93" w:rsidRDefault="00F42958"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42958" w:rsidRPr="00446C34" w:rsidRDefault="00F42958"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w:t>
      </w:r>
      <w:r w:rsidRPr="00E86C16">
        <w:rPr>
          <w:rFonts w:ascii="Times New Roman" w:hAnsi="Times New Roman"/>
          <w:sz w:val="24"/>
          <w:szCs w:val="24"/>
        </w:rPr>
        <w:lastRenderedPageBreak/>
        <w:t xml:space="preserve">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создание специализированных карт и диаграмм: географических (ГИС), хронологических;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F42958" w:rsidRPr="00E86C16" w:rsidRDefault="00F42958"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F42958" w:rsidRPr="00E86C16" w:rsidRDefault="00F42958"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lastRenderedPageBreak/>
        <w:t xml:space="preserve"> 9. Поиск информации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F42958" w:rsidRPr="00910C5F"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10. Анализ информации, математическая обработка данных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F42958" w:rsidRPr="00910C5F"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11. Моделирование и проектирование. Управление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F42958"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F42958"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42958" w:rsidRPr="00446C34" w:rsidRDefault="00F42958"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F42958" w:rsidRPr="00E86C16" w:rsidRDefault="00F42958" w:rsidP="00E86C16">
      <w:pPr>
        <w:pStyle w:val="afff0"/>
        <w:rPr>
          <w:b/>
        </w:rPr>
      </w:pPr>
      <w:r w:rsidRPr="00E86C16">
        <w:rPr>
          <w:b/>
        </w:rPr>
        <w:t xml:space="preserve">Обучение с устройствами ИКТ.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подключать устройства ИКТ к электрическим и информационным сетям, использо-вать аккумуляторы;</w:t>
      </w:r>
    </w:p>
    <w:p w:rsidR="00F42958" w:rsidRPr="00446C34" w:rsidRDefault="00F42958" w:rsidP="00E86C16">
      <w:pPr>
        <w:pStyle w:val="afff0"/>
      </w:pPr>
      <w:r w:rsidRPr="00446C34">
        <w:lastRenderedPageBreak/>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42958" w:rsidRPr="00446C34" w:rsidRDefault="00F42958"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42958" w:rsidRPr="00446C34" w:rsidRDefault="00F42958" w:rsidP="00E86C16">
      <w:pPr>
        <w:pStyle w:val="afff0"/>
      </w:pPr>
      <w:r w:rsidRPr="00446C34">
        <w:t xml:space="preserve"> • осуществлять информационное подключение к локальной сети и глобальной сети Интернет; </w:t>
      </w:r>
    </w:p>
    <w:p w:rsidR="00F42958" w:rsidRPr="00446C34" w:rsidRDefault="00F42958"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F42958" w:rsidRPr="00446C34" w:rsidRDefault="00F42958" w:rsidP="00E86C16">
      <w:pPr>
        <w:pStyle w:val="afff0"/>
      </w:pPr>
      <w:r w:rsidRPr="00446C34">
        <w:t>• выводить информацию на бумагу, правильно обращаться с расходными материалами;</w:t>
      </w:r>
    </w:p>
    <w:p w:rsidR="00F42958" w:rsidRPr="00446C34" w:rsidRDefault="00F42958"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F42958" w:rsidRPr="00A46711" w:rsidRDefault="00F42958"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F42958" w:rsidRPr="00446C34" w:rsidRDefault="00F42958"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F42958" w:rsidRPr="00446C34" w:rsidRDefault="00F42958"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F42958" w:rsidRPr="00446C34" w:rsidRDefault="00F42958"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42958" w:rsidRPr="00446C34" w:rsidRDefault="00F42958"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F42958" w:rsidRPr="00446C34" w:rsidRDefault="00F42958"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F42958" w:rsidRPr="00446C34" w:rsidRDefault="00F42958" w:rsidP="00E86C16">
      <w:pPr>
        <w:pStyle w:val="afff0"/>
      </w:pPr>
      <w:r w:rsidRPr="00446C34">
        <w:rPr>
          <w:i/>
        </w:rPr>
        <w:t xml:space="preserve"> Выпускник получит возможность научиться</w:t>
      </w:r>
      <w:r w:rsidRPr="00446C34">
        <w:t>:</w:t>
      </w:r>
    </w:p>
    <w:p w:rsidR="00F42958" w:rsidRPr="00446C34" w:rsidRDefault="00F42958" w:rsidP="00E86C16">
      <w:pPr>
        <w:pStyle w:val="afff0"/>
      </w:pPr>
      <w:r w:rsidRPr="00446C34">
        <w:t xml:space="preserve"> • различать творческую и техническую фиксацию звуков и изображения; </w:t>
      </w:r>
    </w:p>
    <w:p w:rsidR="00F42958" w:rsidRPr="00446C34" w:rsidRDefault="00F42958" w:rsidP="00E86C16">
      <w:pPr>
        <w:pStyle w:val="afff0"/>
      </w:pPr>
      <w:r w:rsidRPr="00446C34">
        <w:t xml:space="preserve">• использовать возможности ИКТ в творческой деятельности, связанной с искусством; </w:t>
      </w:r>
    </w:p>
    <w:p w:rsidR="00F42958" w:rsidRPr="00446C34" w:rsidRDefault="00F42958" w:rsidP="00E86C16">
      <w:pPr>
        <w:pStyle w:val="afff0"/>
      </w:pPr>
      <w:r w:rsidRPr="00446C34">
        <w:t xml:space="preserve">• осуществлять трёхмерное сканирование.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F42958" w:rsidRPr="00A46711" w:rsidRDefault="00F42958" w:rsidP="00E86C16">
      <w:pPr>
        <w:pStyle w:val="afff0"/>
        <w:rPr>
          <w:b/>
        </w:rPr>
      </w:pPr>
      <w:r w:rsidRPr="00A46711">
        <w:rPr>
          <w:b/>
        </w:rPr>
        <w:t>Создание письменных сообщений.</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F42958" w:rsidRPr="00446C34" w:rsidRDefault="00F42958"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F42958" w:rsidRPr="00446C34" w:rsidRDefault="00F42958"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F42958" w:rsidRPr="00446C34" w:rsidRDefault="00F42958" w:rsidP="00E86C16">
      <w:pPr>
        <w:pStyle w:val="afff0"/>
      </w:pPr>
      <w:r w:rsidRPr="00446C34">
        <w:lastRenderedPageBreak/>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создавать текст на иностранном языке с использованием слепого десятипальцевого клавиатурного письма;</w:t>
      </w:r>
    </w:p>
    <w:p w:rsidR="00F42958" w:rsidRPr="00446C34" w:rsidRDefault="00F42958" w:rsidP="00E86C16">
      <w:pPr>
        <w:pStyle w:val="afff0"/>
      </w:pPr>
      <w:r w:rsidRPr="00446C34">
        <w:t xml:space="preserve"> • исполь</w:t>
      </w:r>
      <w:r>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F42958" w:rsidRPr="00A46711" w:rsidRDefault="00F42958" w:rsidP="00E86C16">
      <w:pPr>
        <w:pStyle w:val="afff0"/>
        <w:rPr>
          <w:b/>
        </w:rPr>
      </w:pPr>
      <w:r w:rsidRPr="00A46711">
        <w:rPr>
          <w:b/>
        </w:rPr>
        <w:t>Создание графических объектов</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F42958" w:rsidRPr="00446C34" w:rsidRDefault="00F42958"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F42958" w:rsidRPr="00446C34" w:rsidRDefault="00F42958" w:rsidP="00E86C16">
      <w:pPr>
        <w:pStyle w:val="afff0"/>
      </w:pPr>
      <w:r w:rsidRPr="00446C34">
        <w:t xml:space="preserve"> • создавать специализированные карты и диаграммы: географические, хронологические; </w:t>
      </w:r>
    </w:p>
    <w:p w:rsidR="00F42958" w:rsidRPr="00446C34" w:rsidRDefault="00F42958"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F42958" w:rsidRPr="00446C34" w:rsidRDefault="00F42958" w:rsidP="00E86C16">
      <w:pPr>
        <w:pStyle w:val="afff0"/>
      </w:pPr>
      <w:r w:rsidRPr="00446C34">
        <w:t xml:space="preserve"> • создавать мультипликационные фильмы;</w:t>
      </w:r>
    </w:p>
    <w:p w:rsidR="00F42958" w:rsidRPr="00446C34" w:rsidRDefault="00F42958" w:rsidP="00E86C16">
      <w:pPr>
        <w:pStyle w:val="afff0"/>
      </w:pPr>
      <w:r w:rsidRPr="00446C34">
        <w:t xml:space="preserve"> • создавать виртуальные модели трёхмерных объектов.</w:t>
      </w:r>
    </w:p>
    <w:p w:rsidR="00F42958" w:rsidRDefault="00F42958"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F42958" w:rsidRPr="00A46711" w:rsidRDefault="00F42958" w:rsidP="00E86C16">
      <w:pPr>
        <w:pStyle w:val="afff0"/>
        <w:rPr>
          <w:b/>
        </w:rPr>
      </w:pPr>
      <w:r w:rsidRPr="00A46711">
        <w:rPr>
          <w:b/>
        </w:rPr>
        <w:t xml:space="preserve">Создание музыкальных и звуковых сообщений.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использовать звуковые и музыкальные редакторы; </w:t>
      </w:r>
    </w:p>
    <w:p w:rsidR="00F42958" w:rsidRPr="00446C34" w:rsidRDefault="00F42958" w:rsidP="00E86C16">
      <w:pPr>
        <w:pStyle w:val="afff0"/>
      </w:pPr>
      <w:r w:rsidRPr="00446C34">
        <w:t>• использовать клавишные и кинестетические синтезаторы;</w:t>
      </w:r>
    </w:p>
    <w:p w:rsidR="00F42958" w:rsidRPr="00446C34" w:rsidRDefault="00F42958" w:rsidP="00E86C16">
      <w:pPr>
        <w:pStyle w:val="afff0"/>
      </w:pPr>
      <w:r w:rsidRPr="00446C34">
        <w:t xml:space="preserve"> • использовать программы звукозаписи и микрофоны.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F42958" w:rsidRPr="00A46711" w:rsidRDefault="00F42958" w:rsidP="00E86C16">
      <w:pPr>
        <w:pStyle w:val="afff0"/>
        <w:rPr>
          <w:b/>
        </w:rPr>
      </w:pPr>
      <w:r w:rsidRPr="00A46711">
        <w:rPr>
          <w:b/>
        </w:rPr>
        <w:t>Создание, восприятие и использование гипермедиа сообщений.</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F42958" w:rsidRPr="00446C34" w:rsidRDefault="00F42958"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42958" w:rsidRPr="00446C34" w:rsidRDefault="00F42958" w:rsidP="00E86C16">
      <w:pPr>
        <w:pStyle w:val="afff0"/>
      </w:pPr>
      <w:r w:rsidRPr="00446C34">
        <w:t xml:space="preserve"> • проводить деконструкцию сообщений, выделение в них структуры, элементов ифрагментов; </w:t>
      </w:r>
    </w:p>
    <w:p w:rsidR="00F42958" w:rsidRPr="00446C34" w:rsidRDefault="00F42958" w:rsidP="00E86C16">
      <w:pPr>
        <w:pStyle w:val="afff0"/>
      </w:pPr>
      <w:r w:rsidRPr="00446C34">
        <w:t>• использовать при восприятии сообщений внутренние и внешние ссылки;</w:t>
      </w:r>
    </w:p>
    <w:p w:rsidR="00F42958" w:rsidRPr="00446C34" w:rsidRDefault="00F42958"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F42958" w:rsidRPr="00446C34" w:rsidRDefault="00F42958"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проектировать дизайн сообщений в соответствии с задачами и средствами до ставки;</w:t>
      </w:r>
    </w:p>
    <w:p w:rsidR="00F42958" w:rsidRPr="00446C34" w:rsidRDefault="00F42958" w:rsidP="00E86C16">
      <w:pPr>
        <w:pStyle w:val="afff0"/>
      </w:pPr>
      <w:r>
        <w:t xml:space="preserve">• понимать сообщения,  </w:t>
      </w:r>
      <w:r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Pr="00446C34">
        <w:rPr>
          <w:i/>
        </w:rPr>
        <w:t>Примечание:</w:t>
      </w:r>
      <w:r w:rsidRPr="00446C34">
        <w:t xml:space="preserve"> результаты достигаются преимущественно в </w:t>
      </w:r>
    </w:p>
    <w:p w:rsidR="00F42958" w:rsidRPr="00446C34" w:rsidRDefault="00F42958" w:rsidP="00E86C16">
      <w:pPr>
        <w:pStyle w:val="afff0"/>
      </w:pPr>
      <w:r w:rsidRPr="00446C34">
        <w:lastRenderedPageBreak/>
        <w:t>рамках предметов «Технология», «Литература», «Русский язык», «Иностранный язык», «Искусство», могут достигаться при изучении и других предметов.</w:t>
      </w:r>
    </w:p>
    <w:p w:rsidR="00F42958" w:rsidRPr="00A46711" w:rsidRDefault="00F42958" w:rsidP="00E86C16">
      <w:pPr>
        <w:pStyle w:val="afff0"/>
        <w:rPr>
          <w:b/>
        </w:rPr>
      </w:pPr>
      <w:r w:rsidRPr="00A46711">
        <w:rPr>
          <w:b/>
        </w:rPr>
        <w:t xml:space="preserve">Коммуникация и социальное взаимодействие.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выступать с аудио</w:t>
      </w:r>
      <w:r>
        <w:t xml:space="preserve">- </w:t>
      </w:r>
      <w:r w:rsidRPr="00446C34">
        <w:t xml:space="preserve">видео поддержкой, включая выступление перед дистанционной аудиторией; </w:t>
      </w:r>
    </w:p>
    <w:p w:rsidR="00F42958" w:rsidRPr="00446C34" w:rsidRDefault="00F42958" w:rsidP="00E86C16">
      <w:pPr>
        <w:pStyle w:val="afff0"/>
      </w:pPr>
      <w:r w:rsidRPr="00446C34">
        <w:t>• участвовать в обсуждении (аудио</w:t>
      </w:r>
      <w:r>
        <w:t xml:space="preserve">- </w:t>
      </w:r>
      <w:r w:rsidRPr="00446C34">
        <w:t xml:space="preserve">видео форум, текстовый форум) с использованием возможностей Интернета; </w:t>
      </w:r>
    </w:p>
    <w:p w:rsidR="00F42958" w:rsidRPr="00446C34" w:rsidRDefault="00F42958" w:rsidP="00E86C16">
      <w:pPr>
        <w:pStyle w:val="afff0"/>
      </w:pPr>
      <w:r w:rsidRPr="00446C34">
        <w:t xml:space="preserve">• использовать возможности электронной почты для информационного обмена; </w:t>
      </w:r>
    </w:p>
    <w:p w:rsidR="00F42958" w:rsidRPr="00446C34" w:rsidRDefault="00F42958" w:rsidP="00E86C16">
      <w:pPr>
        <w:pStyle w:val="afff0"/>
      </w:pPr>
      <w:r w:rsidRPr="00446C34">
        <w:t>• вести личный дневник (блог) с использованием возможностей Интернета;</w:t>
      </w:r>
    </w:p>
    <w:p w:rsidR="00F42958" w:rsidRPr="00446C34" w:rsidRDefault="00F42958"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F42958" w:rsidRPr="00446C34" w:rsidRDefault="00F42958"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F42958" w:rsidRPr="00446C34" w:rsidRDefault="00F42958" w:rsidP="00E86C16">
      <w:pPr>
        <w:pStyle w:val="afff0"/>
      </w:pPr>
      <w:r w:rsidRPr="00446C34">
        <w:rPr>
          <w:szCs w:val="24"/>
        </w:rPr>
        <w:sym w:font="Symbol" w:char="F0B7"/>
      </w:r>
      <w:r w:rsidRPr="00446C34">
        <w:t xml:space="preserve"> взаимодействовать в социальных сетях, работать в группе над сообщением (вики);</w:t>
      </w:r>
    </w:p>
    <w:p w:rsidR="00F42958" w:rsidRPr="00446C34" w:rsidRDefault="00F42958" w:rsidP="00E86C16">
      <w:pPr>
        <w:pStyle w:val="afff0"/>
      </w:pPr>
      <w:r w:rsidRPr="00446C34">
        <w:rPr>
          <w:szCs w:val="24"/>
        </w:rPr>
        <w:sym w:font="Symbol" w:char="F0B7"/>
      </w:r>
      <w:r w:rsidRPr="00446C34">
        <w:t xml:space="preserve"> участвовать в форумах в социальных образовательных сетях; </w:t>
      </w:r>
    </w:p>
    <w:p w:rsidR="00F42958" w:rsidRPr="00446C34" w:rsidRDefault="00F42958" w:rsidP="00E86C16">
      <w:pPr>
        <w:pStyle w:val="afff0"/>
      </w:pPr>
      <w:r w:rsidRPr="00446C34">
        <w:rPr>
          <w:szCs w:val="24"/>
        </w:rPr>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F42958" w:rsidRPr="00446C34" w:rsidRDefault="00F42958"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F42958" w:rsidRPr="00A46711" w:rsidRDefault="00F42958" w:rsidP="00E86C16">
      <w:pPr>
        <w:pStyle w:val="afff0"/>
        <w:rPr>
          <w:b/>
        </w:rPr>
      </w:pPr>
      <w:r w:rsidRPr="00A46711">
        <w:rPr>
          <w:b/>
        </w:rPr>
        <w:t xml:space="preserve">Поиск и организация хранения информации.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F42958" w:rsidRPr="00446C34" w:rsidRDefault="00F42958"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F42958" w:rsidRPr="00446C34" w:rsidRDefault="00F42958"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F42958" w:rsidRPr="00446C34" w:rsidRDefault="00F42958"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F42958" w:rsidRPr="00446C34" w:rsidRDefault="00F42958"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F42958" w:rsidRPr="00446C34" w:rsidRDefault="00F42958" w:rsidP="00E86C16">
      <w:pPr>
        <w:pStyle w:val="afff0"/>
      </w:pPr>
      <w:r w:rsidRPr="00446C34">
        <w:rPr>
          <w:i/>
        </w:rPr>
        <w:t xml:space="preserve"> Выпускник получит возможность научиться</w:t>
      </w:r>
      <w:r w:rsidRPr="00446C34">
        <w:t xml:space="preserve">: </w:t>
      </w:r>
    </w:p>
    <w:p w:rsidR="00F42958" w:rsidRPr="00446C34" w:rsidRDefault="00F42958" w:rsidP="00E86C16">
      <w:pPr>
        <w:pStyle w:val="afff0"/>
      </w:pPr>
      <w:r w:rsidRPr="00446C34">
        <w:t xml:space="preserve">• создавать и заполнять различные определители; </w:t>
      </w:r>
    </w:p>
    <w:p w:rsidR="00F42958" w:rsidRPr="00446C34" w:rsidRDefault="00F42958" w:rsidP="00E86C16">
      <w:pPr>
        <w:pStyle w:val="afff0"/>
      </w:pPr>
      <w:r w:rsidRPr="00446C34">
        <w:t xml:space="preserve">• использовать различные приёмы поиска информации в Интернете в ходе учебной деятельности.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F42958" w:rsidRPr="00A46711" w:rsidRDefault="00F42958" w:rsidP="00E86C16">
      <w:pPr>
        <w:pStyle w:val="afff0"/>
        <w:rPr>
          <w:b/>
        </w:rPr>
      </w:pPr>
      <w:r w:rsidRPr="00A46711">
        <w:rPr>
          <w:b/>
        </w:rPr>
        <w:t xml:space="preserve">Анализ информации, математическая обработка данных в исследовании.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F42958" w:rsidRPr="00446C34" w:rsidRDefault="00F42958" w:rsidP="00E86C16">
      <w:pPr>
        <w:pStyle w:val="afff0"/>
      </w:pPr>
      <w:r w:rsidRPr="00446C34">
        <w:t>• строить математические модели;</w:t>
      </w:r>
    </w:p>
    <w:p w:rsidR="00F42958" w:rsidRPr="00446C34" w:rsidRDefault="00F42958"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F42958" w:rsidRPr="00446C34" w:rsidRDefault="00F42958" w:rsidP="00E86C16">
      <w:pPr>
        <w:pStyle w:val="afff0"/>
      </w:pPr>
      <w:r w:rsidRPr="00446C34">
        <w:t xml:space="preserve"> • анализировать результаты своей деятельности и затрачиваемых ресурсов.</w:t>
      </w:r>
    </w:p>
    <w:p w:rsidR="00F42958" w:rsidRDefault="00F42958" w:rsidP="00E86C16">
      <w:pPr>
        <w:pStyle w:val="afff0"/>
      </w:pPr>
      <w:r w:rsidRPr="00446C34">
        <w:rPr>
          <w:i/>
        </w:rPr>
        <w:lastRenderedPageBreak/>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F42958" w:rsidRPr="00446C34" w:rsidRDefault="00F42958" w:rsidP="00E86C16">
      <w:pPr>
        <w:pStyle w:val="afff0"/>
      </w:pPr>
      <w:r w:rsidRPr="00A46711">
        <w:rPr>
          <w:b/>
        </w:rPr>
        <w:t>Моделирование, проектирование и управление</w:t>
      </w:r>
      <w:r w:rsidRPr="00446C34">
        <w:t>.</w:t>
      </w:r>
    </w:p>
    <w:p w:rsidR="00F42958" w:rsidRPr="00446C34" w:rsidRDefault="00F42958" w:rsidP="00E86C16">
      <w:pPr>
        <w:pStyle w:val="afff0"/>
      </w:pPr>
      <w:r w:rsidRPr="00446C34">
        <w:rPr>
          <w:i/>
        </w:rPr>
        <w:t>Выпускник научится</w:t>
      </w:r>
      <w:r w:rsidRPr="00446C34">
        <w:t>:</w:t>
      </w:r>
    </w:p>
    <w:p w:rsidR="00F42958" w:rsidRPr="00446C34" w:rsidRDefault="00F42958" w:rsidP="00E86C16">
      <w:pPr>
        <w:pStyle w:val="afff0"/>
      </w:pPr>
      <w:r w:rsidRPr="00446C34">
        <w:t xml:space="preserve"> • моделировать с использованием виртуальных конструкторов; </w:t>
      </w:r>
    </w:p>
    <w:p w:rsidR="00F42958" w:rsidRPr="00446C34" w:rsidRDefault="00F42958"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F42958" w:rsidRPr="00446C34" w:rsidRDefault="00F42958" w:rsidP="00E86C16">
      <w:pPr>
        <w:pStyle w:val="afff0"/>
      </w:pPr>
      <w:r w:rsidRPr="00446C34">
        <w:t xml:space="preserve"> • моделировать с использованием средств программирования; </w:t>
      </w:r>
    </w:p>
    <w:p w:rsidR="00F42958" w:rsidRPr="00446C34" w:rsidRDefault="00F42958"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F42958" w:rsidRPr="00A46711" w:rsidRDefault="00F42958" w:rsidP="00E86C16">
      <w:pPr>
        <w:pStyle w:val="afff0"/>
        <w:rPr>
          <w:b/>
        </w:rPr>
      </w:pPr>
      <w:r w:rsidRPr="00A46711">
        <w:rPr>
          <w:b/>
        </w:rPr>
        <w:t xml:space="preserve">Основы учебно-исследовательской и проектной деятельности. </w:t>
      </w:r>
    </w:p>
    <w:p w:rsidR="00F42958" w:rsidRPr="00446C34" w:rsidRDefault="00F42958" w:rsidP="00E86C16">
      <w:pPr>
        <w:pStyle w:val="afff0"/>
      </w:pPr>
      <w:r w:rsidRPr="00446C34">
        <w:t xml:space="preserve">На первом этапе (5-6 классы) обучающийся </w:t>
      </w:r>
      <w:r w:rsidRPr="00A46711">
        <w:rPr>
          <w:i/>
        </w:rPr>
        <w:t>научится:</w:t>
      </w:r>
    </w:p>
    <w:p w:rsidR="00F42958" w:rsidRPr="00446C34" w:rsidRDefault="00F42958" w:rsidP="00E86C16">
      <w:pPr>
        <w:pStyle w:val="afff0"/>
      </w:pPr>
      <w:r w:rsidRPr="00446C34">
        <w:t>• планировать и выполнять учебный проект;</w:t>
      </w:r>
    </w:p>
    <w:p w:rsidR="00F42958" w:rsidRPr="00446C34" w:rsidRDefault="00F42958" w:rsidP="00E86C16">
      <w:pPr>
        <w:pStyle w:val="afff0"/>
      </w:pPr>
      <w:r w:rsidRPr="00446C34">
        <w:t xml:space="preserve"> • осуществлять замысел будущей деятельности (проекта); </w:t>
      </w:r>
    </w:p>
    <w:p w:rsidR="00F42958" w:rsidRPr="00446C34" w:rsidRDefault="00F42958" w:rsidP="00E86C16">
      <w:pPr>
        <w:pStyle w:val="afff0"/>
      </w:pPr>
      <w:r w:rsidRPr="00446C34">
        <w:t>• самостоятельно расширять границы собственных знаний и умений;</w:t>
      </w:r>
    </w:p>
    <w:p w:rsidR="00F42958" w:rsidRPr="00446C34" w:rsidRDefault="00F42958"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F42958" w:rsidRPr="00446C34" w:rsidRDefault="00F42958" w:rsidP="00E86C16">
      <w:pPr>
        <w:pStyle w:val="afff0"/>
      </w:pPr>
      <w:r w:rsidRPr="00446C34">
        <w:t>• отличать факты от суждений, мнений и оценок, критически относиться к суждениям, мнениям, оценкам.</w:t>
      </w:r>
    </w:p>
    <w:p w:rsidR="00F42958" w:rsidRPr="00446C34" w:rsidRDefault="00F42958" w:rsidP="00E86C16">
      <w:pPr>
        <w:pStyle w:val="afff0"/>
      </w:pPr>
      <w:r w:rsidRPr="00446C34">
        <w:rPr>
          <w:i/>
        </w:rPr>
        <w:t>Обучающийся получит возможность научиться</w:t>
      </w:r>
      <w:r w:rsidRPr="00446C34">
        <w:t xml:space="preserve">: </w:t>
      </w:r>
    </w:p>
    <w:p w:rsidR="00F42958" w:rsidRPr="00446C34" w:rsidRDefault="00F42958"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F42958" w:rsidRPr="00446C34" w:rsidRDefault="00F42958" w:rsidP="00E86C16">
      <w:pPr>
        <w:pStyle w:val="afff0"/>
      </w:pPr>
      <w:r w:rsidRPr="00446C34">
        <w:t xml:space="preserve">• использовать догадку, озарение, интуицию; </w:t>
      </w:r>
    </w:p>
    <w:p w:rsidR="00F42958" w:rsidRPr="00446C34" w:rsidRDefault="00F42958"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F42958" w:rsidRPr="00446C34" w:rsidRDefault="00F42958"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F42958" w:rsidRPr="00446C34" w:rsidRDefault="00F42958" w:rsidP="00E86C16">
      <w:pPr>
        <w:pStyle w:val="afff0"/>
      </w:pPr>
      <w:r w:rsidRPr="00446C34">
        <w:rPr>
          <w:i/>
        </w:rPr>
        <w:t>На втором этапе (7-9 классы) выпускник научится:</w:t>
      </w:r>
    </w:p>
    <w:p w:rsidR="00F42958" w:rsidRPr="00446C34" w:rsidRDefault="00F42958"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42958" w:rsidRPr="00446C34" w:rsidRDefault="00F42958" w:rsidP="00E86C16">
      <w:pPr>
        <w:pStyle w:val="afff0"/>
      </w:pPr>
      <w:r w:rsidRPr="00446C34">
        <w:t xml:space="preserve"> • выбирать и использовать методы, релевантные рассматриваемой проблеме;</w:t>
      </w:r>
    </w:p>
    <w:p w:rsidR="00F42958" w:rsidRPr="00446C34" w:rsidRDefault="00F42958"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F42958" w:rsidRPr="00446C34" w:rsidRDefault="00F42958"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F42958" w:rsidRPr="00446C34" w:rsidRDefault="00F42958"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F42958" w:rsidRPr="00446C34" w:rsidRDefault="00F42958"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42958" w:rsidRPr="00446C34" w:rsidRDefault="00F42958"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F42958" w:rsidRPr="00446C34" w:rsidRDefault="00F42958"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F42958" w:rsidRPr="00446C34" w:rsidRDefault="00F42958" w:rsidP="00E86C16">
      <w:pPr>
        <w:pStyle w:val="afff0"/>
      </w:pPr>
      <w:r w:rsidRPr="00446C34">
        <w:lastRenderedPageBreak/>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F42958" w:rsidRPr="00446C34" w:rsidRDefault="00F42958" w:rsidP="00E86C16">
      <w:pPr>
        <w:pStyle w:val="afff0"/>
      </w:pPr>
      <w:r w:rsidRPr="00446C34">
        <w:t xml:space="preserve">• использовать догадку, озарение, интуицию; </w:t>
      </w:r>
    </w:p>
    <w:p w:rsidR="00F42958" w:rsidRPr="00446C34" w:rsidRDefault="00F42958"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F42958" w:rsidRPr="00446C34" w:rsidRDefault="00F42958"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F42958" w:rsidRPr="00446C34" w:rsidRDefault="00F42958"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F42958" w:rsidRPr="00446C34" w:rsidRDefault="00F42958"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F42958" w:rsidRPr="00446C34" w:rsidRDefault="00F42958"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F42958" w:rsidRPr="00446C34" w:rsidRDefault="00F42958"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F42958" w:rsidRPr="00A46711" w:rsidRDefault="00F42958"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F42958" w:rsidRPr="00446C34" w:rsidRDefault="00F42958" w:rsidP="00E86C16">
      <w:pPr>
        <w:pStyle w:val="afff0"/>
      </w:pPr>
      <w:r w:rsidRPr="00446C34">
        <w:t xml:space="preserve"> На первом этапе (5-6 классы) </w:t>
      </w:r>
      <w:r w:rsidRPr="00A46711">
        <w:rPr>
          <w:i/>
        </w:rPr>
        <w:t>обучающийся научится</w:t>
      </w:r>
      <w:r w:rsidRPr="00446C34">
        <w:t>:</w:t>
      </w:r>
    </w:p>
    <w:p w:rsidR="00F42958" w:rsidRPr="00446C34" w:rsidRDefault="00F42958" w:rsidP="00E86C16">
      <w:pPr>
        <w:pStyle w:val="afff0"/>
      </w:pPr>
      <w:r w:rsidRPr="00446C34">
        <w:t xml:space="preserve"> • ориентироваться в содержании текста; </w:t>
      </w:r>
    </w:p>
    <w:p w:rsidR="00F42958" w:rsidRPr="00446C34" w:rsidRDefault="00F42958" w:rsidP="00E86C16">
      <w:pPr>
        <w:pStyle w:val="afff0"/>
      </w:pPr>
      <w:r w:rsidRPr="00446C34">
        <w:t xml:space="preserve">• определять главную тему, общую цель или назначение текста; </w:t>
      </w:r>
    </w:p>
    <w:p w:rsidR="00F42958" w:rsidRPr="00446C34" w:rsidRDefault="00F42958" w:rsidP="00E86C16">
      <w:pPr>
        <w:pStyle w:val="afff0"/>
      </w:pPr>
      <w:r w:rsidRPr="00446C34">
        <w:t xml:space="preserve">• выбирать из текста или придумать заголовок, соответствующий содержанию и общему смыслу текста; </w:t>
      </w:r>
    </w:p>
    <w:p w:rsidR="00F42958" w:rsidRPr="00446C34" w:rsidRDefault="00F42958" w:rsidP="00E86C16">
      <w:pPr>
        <w:pStyle w:val="afff0"/>
      </w:pPr>
      <w:r w:rsidRPr="00446C34">
        <w:t>• сопоставлять основные текстовые и внетекстовые компоненты;</w:t>
      </w:r>
    </w:p>
    <w:p w:rsidR="00F42958" w:rsidRPr="00446C34" w:rsidRDefault="00F42958" w:rsidP="00E86C16">
      <w:pPr>
        <w:pStyle w:val="afff0"/>
      </w:pPr>
      <w:r w:rsidRPr="00446C34">
        <w:t xml:space="preserve"> • ставить перед собой цель чтения;</w:t>
      </w:r>
    </w:p>
    <w:p w:rsidR="00F42958" w:rsidRPr="00446C34" w:rsidRDefault="00F42958"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F42958" w:rsidRPr="00446C34" w:rsidRDefault="00F42958" w:rsidP="00E86C16">
      <w:pPr>
        <w:pStyle w:val="afff0"/>
      </w:pPr>
      <w:r w:rsidRPr="00446C34">
        <w:t>• понимать душевное состояние персонажей текста, сопереживать им.</w:t>
      </w:r>
    </w:p>
    <w:p w:rsidR="00F42958" w:rsidRPr="00446C34" w:rsidRDefault="00F42958" w:rsidP="00E86C16">
      <w:pPr>
        <w:pStyle w:val="afff0"/>
      </w:pPr>
      <w:r w:rsidRPr="00446C34">
        <w:rPr>
          <w:i/>
        </w:rPr>
        <w:t>Обучающийся получит возможность научиться</w:t>
      </w:r>
      <w:r w:rsidRPr="00446C34">
        <w:t>:</w:t>
      </w:r>
    </w:p>
    <w:p w:rsidR="00F42958" w:rsidRPr="00446C34" w:rsidRDefault="00F42958"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F42958" w:rsidRPr="00446C34" w:rsidRDefault="00F42958" w:rsidP="00E86C16">
      <w:pPr>
        <w:pStyle w:val="afff0"/>
      </w:pPr>
      <w:r w:rsidRPr="00446C34">
        <w:rPr>
          <w:i/>
        </w:rPr>
        <w:t>На втором этапе (7-9 классы) выпускник научится</w:t>
      </w:r>
      <w:r w:rsidRPr="00446C34">
        <w:t>:</w:t>
      </w:r>
    </w:p>
    <w:p w:rsidR="00F42958" w:rsidRPr="00446C34" w:rsidRDefault="00F42958" w:rsidP="00E86C16">
      <w:pPr>
        <w:pStyle w:val="afff0"/>
      </w:pPr>
      <w:r w:rsidRPr="00446C34">
        <w:t xml:space="preserve"> • ориентироваться в содержании текста и понимать его целостный смысл;</w:t>
      </w:r>
    </w:p>
    <w:p w:rsidR="00F42958" w:rsidRPr="00446C34" w:rsidRDefault="00F42958" w:rsidP="00E86C16">
      <w:pPr>
        <w:pStyle w:val="afff0"/>
      </w:pPr>
      <w:r w:rsidRPr="00446C34">
        <w:t>• определять главную тему, общую цель или назначение текста;</w:t>
      </w:r>
    </w:p>
    <w:p w:rsidR="00F42958" w:rsidRPr="00446C34" w:rsidRDefault="00F42958" w:rsidP="00E86C16">
      <w:pPr>
        <w:pStyle w:val="afff0"/>
      </w:pPr>
      <w:r w:rsidRPr="00446C34">
        <w:t xml:space="preserve"> • выбирать из текста или придумать заголовок, соответствующий содержанию и общему смыслу текста;</w:t>
      </w:r>
    </w:p>
    <w:p w:rsidR="00F42958" w:rsidRPr="00446C34" w:rsidRDefault="00F42958" w:rsidP="00E86C16">
      <w:pPr>
        <w:pStyle w:val="afff0"/>
      </w:pPr>
      <w:r w:rsidRPr="00446C34">
        <w:t xml:space="preserve"> • формулировать тезис, выражающий общий смысл текста; </w:t>
      </w:r>
    </w:p>
    <w:p w:rsidR="00F42958" w:rsidRPr="00446C34" w:rsidRDefault="00F42958" w:rsidP="00E86C16">
      <w:pPr>
        <w:pStyle w:val="afff0"/>
      </w:pPr>
      <w:r w:rsidRPr="00446C34">
        <w:t xml:space="preserve">• предвосхищать содержание предметного плана текста по заголовку и с опорой на предыдущий опыт; </w:t>
      </w:r>
    </w:p>
    <w:p w:rsidR="00F42958" w:rsidRPr="00446C34" w:rsidRDefault="00F42958" w:rsidP="00E86C16">
      <w:pPr>
        <w:pStyle w:val="afff0"/>
      </w:pPr>
      <w:r w:rsidRPr="00446C34">
        <w:t xml:space="preserve">• объяснять порядок частей/инструкций, содержащихся в тексте; </w:t>
      </w:r>
    </w:p>
    <w:p w:rsidR="00F42958" w:rsidRPr="00446C34" w:rsidRDefault="00F42958"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42958" w:rsidRPr="00446C34" w:rsidRDefault="00F42958" w:rsidP="00E86C16">
      <w:pPr>
        <w:pStyle w:val="afff0"/>
      </w:pPr>
      <w:r w:rsidRPr="00446C34">
        <w:t xml:space="preserve">• находить в тексте требуемую информацию (пробегать текст глазами, </w:t>
      </w:r>
    </w:p>
    <w:p w:rsidR="00F42958" w:rsidRPr="00446C34" w:rsidRDefault="00F42958" w:rsidP="00E86C16">
      <w:pPr>
        <w:pStyle w:val="afff0"/>
      </w:pPr>
      <w:r w:rsidRPr="00446C34">
        <w:t xml:space="preserve">• определять его основные элементы, </w:t>
      </w:r>
    </w:p>
    <w:p w:rsidR="00F42958" w:rsidRPr="00446C34" w:rsidRDefault="00F42958"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F42958" w:rsidRPr="00446C34" w:rsidRDefault="00F42958"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F42958" w:rsidRPr="00446C34" w:rsidRDefault="00F42958" w:rsidP="00E86C16">
      <w:pPr>
        <w:pStyle w:val="afff0"/>
      </w:pPr>
      <w:r w:rsidRPr="00446C34">
        <w:lastRenderedPageBreak/>
        <w:t>• ставить перед собой цель чтения, направляя внимание на полезную в данный момент информацию;</w:t>
      </w:r>
    </w:p>
    <w:p w:rsidR="00F42958" w:rsidRPr="00446C34" w:rsidRDefault="00F42958"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F42958" w:rsidRPr="00446C34" w:rsidRDefault="00F42958" w:rsidP="00E86C16">
      <w:pPr>
        <w:pStyle w:val="afff0"/>
      </w:pPr>
      <w:r w:rsidRPr="00446C34">
        <w:t xml:space="preserve">• сопоставлять разные точки зрения и разные источники информации по заданной теме; </w:t>
      </w:r>
    </w:p>
    <w:p w:rsidR="00F42958" w:rsidRPr="00446C34" w:rsidRDefault="00F42958"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F42958" w:rsidRPr="00446C34" w:rsidRDefault="00F42958" w:rsidP="00E86C16">
      <w:pPr>
        <w:pStyle w:val="afff0"/>
      </w:pPr>
      <w:r w:rsidRPr="00446C34">
        <w:t xml:space="preserve"> • понимать душевное состояние персонажей текста, сопереживать им.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F42958" w:rsidRPr="00A46711" w:rsidRDefault="00F42958" w:rsidP="00E86C16">
      <w:pPr>
        <w:pStyle w:val="afff0"/>
        <w:rPr>
          <w:b/>
        </w:rPr>
      </w:pPr>
      <w:r w:rsidRPr="00A46711">
        <w:rPr>
          <w:b/>
        </w:rPr>
        <w:t xml:space="preserve">Работа с текстом: преобразование и интерпретация информации. </w:t>
      </w:r>
    </w:p>
    <w:p w:rsidR="00F42958" w:rsidRPr="00446C34" w:rsidRDefault="00F42958" w:rsidP="00E86C16">
      <w:pPr>
        <w:pStyle w:val="afff0"/>
      </w:pPr>
      <w:r w:rsidRPr="00446C34">
        <w:t xml:space="preserve">На первом этапе (5-6 классы) </w:t>
      </w:r>
      <w:r w:rsidRPr="00A46711">
        <w:rPr>
          <w:i/>
        </w:rPr>
        <w:t>обучающийся научится</w:t>
      </w:r>
      <w:r w:rsidRPr="00446C34">
        <w:t xml:space="preserve">: </w:t>
      </w:r>
    </w:p>
    <w:p w:rsidR="00F42958" w:rsidRPr="00446C34" w:rsidRDefault="00F42958"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F42958" w:rsidRPr="00446C34" w:rsidRDefault="00F42958" w:rsidP="00E86C16">
      <w:pPr>
        <w:pStyle w:val="afff0"/>
      </w:pPr>
      <w:r w:rsidRPr="00446C34">
        <w:rPr>
          <w:i/>
        </w:rPr>
        <w:t>Обучающийся получит возможность научиться</w:t>
      </w:r>
      <w:r w:rsidRPr="00446C34">
        <w:t>:</w:t>
      </w:r>
    </w:p>
    <w:p w:rsidR="00F42958" w:rsidRPr="00446C34" w:rsidRDefault="00F42958"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F42958" w:rsidRPr="00446C34" w:rsidRDefault="00F42958" w:rsidP="00E86C16">
      <w:pPr>
        <w:pStyle w:val="afff0"/>
      </w:pPr>
      <w:r w:rsidRPr="00446C34">
        <w:rPr>
          <w:i/>
        </w:rPr>
        <w:t>На втором этапе (7-9 классы) выпускник научится</w:t>
      </w:r>
      <w:r w:rsidRPr="00446C34">
        <w:t>:</w:t>
      </w:r>
    </w:p>
    <w:p w:rsidR="00F42958" w:rsidRPr="00446C34" w:rsidRDefault="00F42958" w:rsidP="00E86C16">
      <w:pPr>
        <w:pStyle w:val="afff0"/>
      </w:pPr>
      <w:r w:rsidRPr="00446C34">
        <w:t xml:space="preserve"> • структурировать текст, используя нумерацию страниц, списки, ссылки, оглавление;</w:t>
      </w:r>
    </w:p>
    <w:p w:rsidR="00F42958" w:rsidRPr="00446C34" w:rsidRDefault="00F42958" w:rsidP="00E86C16">
      <w:pPr>
        <w:pStyle w:val="afff0"/>
      </w:pPr>
      <w:r w:rsidRPr="00446C34">
        <w:t xml:space="preserve"> • проводить проверку правописания; использовать в тексте таблицы, изображения; </w:t>
      </w:r>
    </w:p>
    <w:p w:rsidR="00F42958" w:rsidRPr="00446C34" w:rsidRDefault="00F42958"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42958" w:rsidRPr="00446C34" w:rsidRDefault="00F42958" w:rsidP="00E86C16">
      <w:pPr>
        <w:pStyle w:val="afff0"/>
      </w:pPr>
      <w:r w:rsidRPr="00446C34">
        <w:t xml:space="preserve"> • интерпретировать текст; </w:t>
      </w:r>
    </w:p>
    <w:p w:rsidR="00F42958" w:rsidRPr="00446C34" w:rsidRDefault="00F42958" w:rsidP="00E86C16">
      <w:pPr>
        <w:pStyle w:val="afff0"/>
      </w:pPr>
      <w:r w:rsidRPr="00446C34">
        <w:t>• сравнивать и противопоставлять заключённую в тексте информацию разного характера; • обнаруживать в тексте доводы в подтверждение в</w:t>
      </w:r>
      <w:r w:rsidR="00682B5A">
        <w:t xml:space="preserve">ыдвинутых тезисов; </w:t>
      </w:r>
      <w:r w:rsidRPr="00446C34">
        <w:t xml:space="preserve"> делать выводы из сформулированных посылок; </w:t>
      </w:r>
    </w:p>
    <w:p w:rsidR="00F42958" w:rsidRPr="00446C34" w:rsidRDefault="00F42958" w:rsidP="00E86C16">
      <w:pPr>
        <w:pStyle w:val="afff0"/>
      </w:pPr>
      <w:r w:rsidRPr="00446C34">
        <w:t>• выводить заключение о намерении автора или главной мысли текста.</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F42958" w:rsidRPr="00446C34" w:rsidRDefault="00F42958" w:rsidP="00E86C16">
      <w:pPr>
        <w:pStyle w:val="afff0"/>
      </w:pPr>
      <w:r w:rsidRPr="00446C34">
        <w:t>Работа с текстом: оценка информации</w:t>
      </w:r>
    </w:p>
    <w:p w:rsidR="00F42958" w:rsidRPr="00446C34" w:rsidRDefault="00F42958" w:rsidP="00E86C16">
      <w:pPr>
        <w:pStyle w:val="afff0"/>
      </w:pPr>
      <w:r w:rsidRPr="00446C34">
        <w:rPr>
          <w:i/>
        </w:rPr>
        <w:t>На первом этапе (5-6 классы) обучающийся научится</w:t>
      </w:r>
      <w:r w:rsidRPr="00446C34">
        <w:t>:</w:t>
      </w:r>
    </w:p>
    <w:p w:rsidR="00F42958" w:rsidRPr="00446C34" w:rsidRDefault="00F42958" w:rsidP="00E86C16">
      <w:pPr>
        <w:pStyle w:val="afff0"/>
      </w:pPr>
      <w:r w:rsidRPr="00446C34">
        <w:t xml:space="preserve"> • оценивать отдельные утверждения и текст в целом. </w:t>
      </w:r>
    </w:p>
    <w:p w:rsidR="00F42958" w:rsidRPr="00446C34" w:rsidRDefault="00F42958" w:rsidP="00E86C16">
      <w:pPr>
        <w:pStyle w:val="afff0"/>
      </w:pPr>
      <w:r w:rsidRPr="00446C34">
        <w:rPr>
          <w:i/>
        </w:rPr>
        <w:t>Обучающийся получит возможность научиться</w:t>
      </w:r>
      <w:r w:rsidRPr="00446C34">
        <w:t xml:space="preserve">: </w:t>
      </w:r>
    </w:p>
    <w:p w:rsidR="00F42958" w:rsidRPr="00446C34" w:rsidRDefault="00F42958" w:rsidP="00E86C16">
      <w:pPr>
        <w:pStyle w:val="afff0"/>
      </w:pPr>
      <w:r w:rsidRPr="00446C34">
        <w:t xml:space="preserve">• связывать информацию, обнаруженную в тексте, со знаниями из других источников; </w:t>
      </w:r>
    </w:p>
    <w:p w:rsidR="00F42958" w:rsidRPr="00446C34" w:rsidRDefault="00F42958" w:rsidP="00E86C16">
      <w:pPr>
        <w:pStyle w:val="afff0"/>
      </w:pPr>
      <w:r w:rsidRPr="00446C34">
        <w:rPr>
          <w:szCs w:val="24"/>
        </w:rPr>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F42958" w:rsidRPr="00446C34" w:rsidRDefault="00F42958" w:rsidP="00E86C16">
      <w:pPr>
        <w:pStyle w:val="afff0"/>
      </w:pPr>
      <w:r w:rsidRPr="00446C34">
        <w:rPr>
          <w:szCs w:val="24"/>
        </w:rPr>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F42958" w:rsidRPr="00446C34" w:rsidRDefault="00F42958" w:rsidP="00E86C16">
      <w:pPr>
        <w:pStyle w:val="afff0"/>
      </w:pPr>
      <w:r w:rsidRPr="00446C34">
        <w:rPr>
          <w:i/>
        </w:rPr>
        <w:t>На втором этапе (7-9 классы) выпускник научится</w:t>
      </w:r>
      <w:r w:rsidRPr="00446C34">
        <w:t>:</w:t>
      </w:r>
    </w:p>
    <w:p w:rsidR="00F42958" w:rsidRPr="00446C34" w:rsidRDefault="00F42958" w:rsidP="00E86C16">
      <w:pPr>
        <w:pStyle w:val="afff0"/>
      </w:pPr>
      <w:r w:rsidRPr="00446C34">
        <w:t xml:space="preserve"> • откликаться на содержание текста;</w:t>
      </w:r>
    </w:p>
    <w:p w:rsidR="00F42958" w:rsidRPr="00446C34" w:rsidRDefault="00F42958" w:rsidP="00E86C16">
      <w:pPr>
        <w:pStyle w:val="afff0"/>
      </w:pPr>
      <w:r w:rsidRPr="00446C34">
        <w:t xml:space="preserve"> • связывать информацию, обнаруженную в тексте, со знаниями из других источников;</w:t>
      </w:r>
    </w:p>
    <w:p w:rsidR="00F42958" w:rsidRPr="00446C34" w:rsidRDefault="00F42958" w:rsidP="00E86C16">
      <w:pPr>
        <w:pStyle w:val="afff0"/>
      </w:pPr>
      <w:r w:rsidRPr="00446C34">
        <w:t xml:space="preserve"> • оценивать утверждения, сделанные в тексте, исходя из своих представлений о мире; </w:t>
      </w:r>
    </w:p>
    <w:p w:rsidR="00F42958" w:rsidRPr="00446C34" w:rsidRDefault="00F42958" w:rsidP="00E86C16">
      <w:pPr>
        <w:pStyle w:val="afff0"/>
      </w:pPr>
      <w:r w:rsidRPr="00446C34">
        <w:t xml:space="preserve">• находить доводы в защиту своей точки зрения; </w:t>
      </w:r>
    </w:p>
    <w:p w:rsidR="00F42958" w:rsidRPr="00446C34" w:rsidRDefault="00F42958"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F42958" w:rsidRPr="00446C34" w:rsidRDefault="00F42958" w:rsidP="00E86C16">
      <w:pPr>
        <w:pStyle w:val="afff0"/>
      </w:pPr>
      <w:r w:rsidRPr="00446C34">
        <w:lastRenderedPageBreak/>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F42958" w:rsidRPr="00446C34" w:rsidRDefault="00F42958"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F42958" w:rsidRPr="00446C34" w:rsidRDefault="00F42958"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xml:space="preserve">• критически относиться к рекламной информации; </w:t>
      </w:r>
    </w:p>
    <w:p w:rsidR="00F42958" w:rsidRPr="00446C34" w:rsidRDefault="00F42958"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F42958" w:rsidRPr="00DC109E" w:rsidRDefault="00F42958"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экспертная, научная и консультационная поддержка может осуществляться в рамках сетевого взаимодействия общеобразовательных организаций;</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42958" w:rsidRPr="00915DBB" w:rsidRDefault="00F42958"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lastRenderedPageBreak/>
        <w:t>педагоги владеют представлениями о возрастных особенностях учащихся начальной, основной и старшей школы;</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42958" w:rsidRPr="00DC109E" w:rsidRDefault="00F42958"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F42958" w:rsidRPr="00DC109E" w:rsidRDefault="00F42958"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42958" w:rsidRPr="00DC109E" w:rsidRDefault="00F42958" w:rsidP="00D9614E">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42958" w:rsidRPr="00DC109E" w:rsidRDefault="00F42958" w:rsidP="00D9614E">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F42958" w:rsidRPr="00DC109E" w:rsidRDefault="00F42958"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F42958" w:rsidRPr="00DC109E" w:rsidRDefault="00F42958" w:rsidP="00D9614E">
      <w:pPr>
        <w:pStyle w:val="a4"/>
        <w:numPr>
          <w:ilvl w:val="0"/>
          <w:numId w:val="198"/>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F42958" w:rsidRPr="00DC109E" w:rsidRDefault="00F42958" w:rsidP="00D9614E">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0"/>
        <w:gridCol w:w="2331"/>
        <w:gridCol w:w="2330"/>
        <w:gridCol w:w="3040"/>
      </w:tblGrid>
      <w:tr w:rsidR="00F42958" w:rsidRPr="00DC109E" w:rsidTr="00F03A5A">
        <w:tc>
          <w:tcPr>
            <w:tcW w:w="2330" w:type="dxa"/>
          </w:tcPr>
          <w:p w:rsidR="00F42958" w:rsidRPr="003909B3" w:rsidRDefault="00F42958" w:rsidP="00186AAE">
            <w:pPr>
              <w:pStyle w:val="afd"/>
              <w:spacing w:before="0" w:beforeAutospacing="0" w:after="0" w:afterAutospacing="0"/>
              <w:rPr>
                <w:szCs w:val="24"/>
              </w:rPr>
            </w:pPr>
            <w:r w:rsidRPr="003909B3">
              <w:rPr>
                <w:szCs w:val="24"/>
              </w:rPr>
              <w:t>Критический</w:t>
            </w:r>
          </w:p>
          <w:p w:rsidR="00F42958" w:rsidRPr="003909B3" w:rsidRDefault="00F42958" w:rsidP="00186AAE">
            <w:pPr>
              <w:pStyle w:val="afd"/>
              <w:spacing w:before="0" w:beforeAutospacing="0" w:after="0" w:afterAutospacing="0"/>
              <w:rPr>
                <w:szCs w:val="24"/>
              </w:rPr>
            </w:pPr>
            <w:r w:rsidRPr="003909B3">
              <w:rPr>
                <w:szCs w:val="24"/>
              </w:rPr>
              <w:t>уровень</w:t>
            </w:r>
          </w:p>
        </w:tc>
        <w:tc>
          <w:tcPr>
            <w:tcW w:w="2331" w:type="dxa"/>
          </w:tcPr>
          <w:p w:rsidR="00F42958" w:rsidRPr="003909B3" w:rsidRDefault="00F42958" w:rsidP="00186AAE">
            <w:pPr>
              <w:pStyle w:val="afd"/>
              <w:spacing w:before="0" w:beforeAutospacing="0" w:after="0" w:afterAutospacing="0"/>
              <w:rPr>
                <w:szCs w:val="24"/>
              </w:rPr>
            </w:pPr>
            <w:r w:rsidRPr="003909B3">
              <w:rPr>
                <w:rStyle w:val="afc"/>
                <w:b w:val="0"/>
                <w:bCs/>
                <w:szCs w:val="24"/>
              </w:rPr>
              <w:t>низкий уровень</w:t>
            </w:r>
          </w:p>
        </w:tc>
        <w:tc>
          <w:tcPr>
            <w:tcW w:w="2330" w:type="dxa"/>
          </w:tcPr>
          <w:p w:rsidR="00F42958" w:rsidRPr="003909B3" w:rsidRDefault="00F42958" w:rsidP="00186AAE">
            <w:pPr>
              <w:pStyle w:val="afd"/>
              <w:spacing w:before="0" w:beforeAutospacing="0" w:after="0" w:afterAutospacing="0"/>
              <w:rPr>
                <w:szCs w:val="24"/>
              </w:rPr>
            </w:pPr>
            <w:r w:rsidRPr="003909B3">
              <w:rPr>
                <w:rStyle w:val="afc"/>
                <w:b w:val="0"/>
                <w:bCs/>
                <w:szCs w:val="24"/>
              </w:rPr>
              <w:t>пониженный уровень</w:t>
            </w:r>
          </w:p>
        </w:tc>
        <w:tc>
          <w:tcPr>
            <w:tcW w:w="3040" w:type="dxa"/>
          </w:tcPr>
          <w:p w:rsidR="00F42958" w:rsidRPr="003909B3" w:rsidRDefault="00F42958" w:rsidP="00186AAE">
            <w:pPr>
              <w:pStyle w:val="afd"/>
              <w:spacing w:before="0" w:beforeAutospacing="0" w:after="0" w:afterAutospacing="0"/>
              <w:rPr>
                <w:szCs w:val="24"/>
              </w:rPr>
            </w:pPr>
            <w:r w:rsidRPr="003909B3">
              <w:rPr>
                <w:rStyle w:val="afc"/>
                <w:b w:val="0"/>
                <w:bCs/>
                <w:szCs w:val="24"/>
              </w:rPr>
              <w:t>базовый уровень</w:t>
            </w:r>
          </w:p>
        </w:tc>
      </w:tr>
      <w:tr w:rsidR="00F42958" w:rsidRPr="00DC109E" w:rsidTr="00F03A5A">
        <w:tc>
          <w:tcPr>
            <w:tcW w:w="233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t xml:space="preserve">универсальное учебное действие не сформировано (школьник может выполнить лишь отдельные </w:t>
            </w:r>
            <w:r w:rsidRPr="003909B3">
              <w:rPr>
                <w:szCs w:val="24"/>
              </w:rPr>
              <w:lastRenderedPageBreak/>
              <w:t>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42958" w:rsidRPr="003909B3" w:rsidRDefault="00F42958" w:rsidP="00186AAE">
            <w:pPr>
              <w:pStyle w:val="afd"/>
              <w:widowControl w:val="0"/>
              <w:tabs>
                <w:tab w:val="left" w:pos="567"/>
              </w:tabs>
              <w:spacing w:before="0" w:beforeAutospacing="0" w:after="0" w:afterAutospacing="0"/>
              <w:rPr>
                <w:szCs w:val="24"/>
              </w:rPr>
            </w:pPr>
          </w:p>
        </w:tc>
        <w:tc>
          <w:tcPr>
            <w:tcW w:w="2331"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lastRenderedPageBreak/>
              <w:t xml:space="preserve">учебное действие может быть выполнено в сотрудничестве с педагогом, тьютором (требуются </w:t>
            </w:r>
            <w:r w:rsidRPr="003909B3">
              <w:rPr>
                <w:szCs w:val="24"/>
              </w:rPr>
              <w:lastRenderedPageBreak/>
              <w:t>разъяснения для установления связи отдельных операций и условий задачи, ученик может выполнять действия по уже усвоенному алгоритму);</w:t>
            </w:r>
          </w:p>
          <w:p w:rsidR="00F42958" w:rsidRPr="003909B3" w:rsidRDefault="00F42958" w:rsidP="00186AAE">
            <w:pPr>
              <w:pStyle w:val="afd"/>
              <w:widowControl w:val="0"/>
              <w:tabs>
                <w:tab w:val="left" w:pos="567"/>
              </w:tabs>
              <w:spacing w:before="0" w:beforeAutospacing="0" w:after="0" w:afterAutospacing="0"/>
              <w:rPr>
                <w:szCs w:val="24"/>
              </w:rPr>
            </w:pPr>
          </w:p>
        </w:tc>
        <w:tc>
          <w:tcPr>
            <w:tcW w:w="233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lastRenderedPageBreak/>
              <w:t xml:space="preserve">неадекватный перенос учебных действий на новые виды задач (при изменении условий задачи не может </w:t>
            </w:r>
            <w:r w:rsidRPr="003909B3">
              <w:rPr>
                <w:szCs w:val="24"/>
              </w:rPr>
              <w:lastRenderedPageBreak/>
              <w:t>самостоятельно внести коррективы в действия);</w:t>
            </w:r>
          </w:p>
          <w:p w:rsidR="00F42958" w:rsidRPr="003909B3" w:rsidRDefault="00F42958" w:rsidP="00186AAE">
            <w:pPr>
              <w:pStyle w:val="afd"/>
              <w:widowControl w:val="0"/>
              <w:tabs>
                <w:tab w:val="left" w:pos="567"/>
              </w:tabs>
              <w:spacing w:before="0" w:beforeAutospacing="0" w:after="0" w:afterAutospacing="0"/>
              <w:rPr>
                <w:szCs w:val="24"/>
              </w:rPr>
            </w:pPr>
          </w:p>
        </w:tc>
        <w:tc>
          <w:tcPr>
            <w:tcW w:w="304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lastRenderedPageBreak/>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w:t>
            </w:r>
            <w:r w:rsidRPr="003909B3">
              <w:rPr>
                <w:szCs w:val="24"/>
              </w:rPr>
              <w:lastRenderedPageBreak/>
              <w:t>решения и правильное изменение способа в сотрудничестве с учителем);</w:t>
            </w:r>
          </w:p>
          <w:p w:rsidR="00F42958" w:rsidRPr="003909B3" w:rsidRDefault="00F42958" w:rsidP="00186AAE">
            <w:pPr>
              <w:pStyle w:val="afd"/>
              <w:widowControl w:val="0"/>
              <w:tabs>
                <w:tab w:val="left" w:pos="567"/>
              </w:tabs>
              <w:spacing w:before="0" w:beforeAutospacing="0" w:after="0" w:afterAutospacing="0"/>
              <w:rPr>
                <w:szCs w:val="24"/>
              </w:rPr>
            </w:pPr>
          </w:p>
        </w:tc>
      </w:tr>
    </w:tbl>
    <w:p w:rsidR="00F42958" w:rsidRPr="00DC109E" w:rsidRDefault="00F42958" w:rsidP="00915DBB">
      <w:pPr>
        <w:pStyle w:val="afd"/>
        <w:widowControl w:val="0"/>
        <w:tabs>
          <w:tab w:val="left" w:pos="567"/>
        </w:tabs>
        <w:spacing w:before="0" w:beforeAutospacing="0" w:after="0" w:afterAutospacing="0"/>
        <w:ind w:firstLine="709"/>
        <w:jc w:val="both"/>
        <w:rPr>
          <w:color w:val="000000"/>
          <w:lang w:eastAsia="en-US"/>
        </w:rPr>
      </w:pPr>
      <w:r w:rsidRPr="00DC109E">
        <w:rPr>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F42958" w:rsidRPr="00956A95" w:rsidTr="00F03A5A">
        <w:tc>
          <w:tcPr>
            <w:tcW w:w="4437" w:type="dxa"/>
            <w:vAlign w:val="center"/>
          </w:tcPr>
          <w:p w:rsidR="00F42958" w:rsidRPr="00DC109E" w:rsidRDefault="00F42958"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Создание историко-географического образа, включающего представление о территории и границах России, ее географических особенностях, </w:t>
            </w:r>
            <w:r w:rsidRPr="00DC109E">
              <w:rPr>
                <w:rFonts w:ascii="Times New Roman" w:hAnsi="Times New Roman"/>
                <w:sz w:val="24"/>
                <w:szCs w:val="24"/>
              </w:rPr>
              <w:lastRenderedPageBreak/>
              <w:t>знание основных исторических событий развития государственности и общества;</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w:t>
            </w:r>
            <w:r w:rsidRPr="00DC109E">
              <w:rPr>
                <w:rFonts w:ascii="Times New Roman" w:hAnsi="Times New Roman"/>
                <w:sz w:val="24"/>
                <w:szCs w:val="24"/>
              </w:rPr>
              <w:lastRenderedPageBreak/>
              <w:t>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lastRenderedPageBreak/>
              <w:t>Диагностически</w:t>
            </w:r>
          </w:p>
          <w:p w:rsidR="00F42958" w:rsidRPr="00DC109E" w:rsidRDefault="00F42958"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F42958" w:rsidRPr="00DC109E" w:rsidRDefault="00F42958"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42958" w:rsidRDefault="00F42958" w:rsidP="00F03A5A">
            <w:pPr>
              <w:spacing w:after="0" w:line="240" w:lineRule="auto"/>
              <w:ind w:left="131"/>
              <w:rPr>
                <w:rFonts w:ascii="Times New Roman" w:hAnsi="Times New Roman"/>
                <w:sz w:val="24"/>
                <w:szCs w:val="24"/>
              </w:rPr>
            </w:pPr>
            <w:r>
              <w:rPr>
                <w:rFonts w:ascii="Times New Roman" w:hAnsi="Times New Roman"/>
                <w:sz w:val="24"/>
                <w:szCs w:val="24"/>
              </w:rPr>
              <w:lastRenderedPageBreak/>
              <w:t>«Психологическая</w:t>
            </w:r>
          </w:p>
          <w:p w:rsidR="00F42958" w:rsidRPr="00DC109E" w:rsidRDefault="00F42958"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F42958" w:rsidRPr="00F03A5A"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lastRenderedPageBreak/>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этические беседы, </w:t>
            </w:r>
            <w:r w:rsidRPr="00DC109E">
              <w:rPr>
                <w:rFonts w:ascii="Times New Roman" w:hAnsi="Times New Roman"/>
                <w:sz w:val="24"/>
                <w:szCs w:val="24"/>
              </w:rPr>
              <w:lastRenderedPageBreak/>
              <w:t>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lastRenderedPageBreak/>
              <w:t>Диагностический</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lastRenderedPageBreak/>
              <w:t xml:space="preserve">профильно-ориентационной </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F42958" w:rsidRPr="00DC109E" w:rsidRDefault="00F42958"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F42958" w:rsidRPr="00DC109E" w:rsidRDefault="00F42958" w:rsidP="00D9614E">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Постановка частных задач на усвоение готовых знаний и действий (стоит задача понять, запомнить, </w:t>
            </w:r>
            <w:r w:rsidRPr="00DC109E">
              <w:rPr>
                <w:rFonts w:ascii="Times New Roman" w:hAnsi="Times New Roman"/>
                <w:sz w:val="24"/>
                <w:szCs w:val="24"/>
              </w:rPr>
              <w:lastRenderedPageBreak/>
              <w:t>воспроизвести)</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-проблемные </w:t>
            </w:r>
            <w:r w:rsidRPr="00DC109E">
              <w:rPr>
                <w:rFonts w:ascii="Times New Roman" w:hAnsi="Times New Roman"/>
                <w:sz w:val="24"/>
                <w:szCs w:val="24"/>
              </w:rPr>
              <w:lastRenderedPageBreak/>
              <w:t>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F42958" w:rsidRPr="00F03A5A"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F42958" w:rsidRPr="00DC109E" w:rsidRDefault="00F42958"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Формирование рефлексивной самооценки своих возможностей </w:t>
            </w:r>
            <w:r w:rsidRPr="00DC109E">
              <w:rPr>
                <w:rFonts w:ascii="Times New Roman" w:hAnsi="Times New Roman"/>
                <w:sz w:val="24"/>
                <w:szCs w:val="24"/>
              </w:rPr>
              <w:lastRenderedPageBreak/>
              <w:t>управления;</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F42958" w:rsidRPr="00DC109E" w:rsidRDefault="00F42958" w:rsidP="00F03A5A">
            <w:pPr>
              <w:spacing w:after="0" w:line="240" w:lineRule="auto"/>
              <w:ind w:left="284" w:hanging="436"/>
              <w:rPr>
                <w:rFonts w:ascii="Times New Roman" w:hAnsi="Times New Roman"/>
                <w:sz w:val="24"/>
                <w:szCs w:val="24"/>
              </w:rPr>
            </w:pP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2.Контролировать  и оценивать процесс и результат деятельности;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поискового характера (проблемные </w:t>
            </w:r>
            <w:r w:rsidRPr="00DC109E">
              <w:rPr>
                <w:rFonts w:ascii="Times New Roman" w:hAnsi="Times New Roman"/>
                <w:sz w:val="24"/>
                <w:szCs w:val="24"/>
              </w:rPr>
              <w:lastRenderedPageBreak/>
              <w:t>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Специальные </w:t>
            </w:r>
            <w:r w:rsidRPr="00DC109E">
              <w:rPr>
                <w:rFonts w:ascii="Times New Roman" w:hAnsi="Times New Roman"/>
                <w:sz w:val="24"/>
                <w:szCs w:val="24"/>
              </w:rPr>
              <w:lastRenderedPageBreak/>
              <w:t>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F42958" w:rsidRPr="00DC109E" w:rsidRDefault="00F42958" w:rsidP="00F03A5A">
            <w:pPr>
              <w:spacing w:after="0" w:line="240" w:lineRule="auto"/>
              <w:ind w:left="284" w:hanging="578"/>
              <w:rPr>
                <w:rFonts w:ascii="Times New Roman" w:hAnsi="Times New Roman"/>
                <w:sz w:val="24"/>
                <w:szCs w:val="24"/>
              </w:rPr>
            </w:pPr>
          </w:p>
          <w:p w:rsidR="00F42958" w:rsidRPr="00DC109E" w:rsidRDefault="00F42958"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Синтез как составление целого из частей, в том числе самостоятельно достраивая, восполняя недостающие </w:t>
            </w:r>
            <w:r w:rsidRPr="00DC109E">
              <w:rPr>
                <w:rFonts w:ascii="Times New Roman" w:hAnsi="Times New Roman"/>
                <w:sz w:val="24"/>
                <w:szCs w:val="24"/>
              </w:rPr>
              <w:lastRenderedPageBreak/>
              <w:t>компоненты;</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F42958" w:rsidRPr="00DC109E" w:rsidRDefault="00F42958" w:rsidP="00F03A5A">
            <w:pPr>
              <w:spacing w:after="0" w:line="240" w:lineRule="auto"/>
              <w:ind w:left="284" w:hanging="644"/>
              <w:rPr>
                <w:rFonts w:ascii="Times New Roman" w:hAnsi="Times New Roman"/>
                <w:sz w:val="24"/>
                <w:szCs w:val="24"/>
              </w:rPr>
            </w:pP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Контроль выполнения </w:t>
            </w:r>
            <w:r w:rsidRPr="00DC109E">
              <w:rPr>
                <w:rFonts w:ascii="Times New Roman" w:hAnsi="Times New Roman"/>
                <w:sz w:val="24"/>
                <w:szCs w:val="24"/>
              </w:rPr>
              <w:lastRenderedPageBreak/>
              <w:t>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Участвовать в диалоге: слушать и понимать других, высказывать свою точку зрения на события, </w:t>
            </w:r>
            <w:r w:rsidRPr="00DC109E">
              <w:rPr>
                <w:rFonts w:ascii="Times New Roman" w:hAnsi="Times New Roman"/>
                <w:sz w:val="24"/>
                <w:szCs w:val="24"/>
              </w:rPr>
              <w:lastRenderedPageBreak/>
              <w:t>поступки;</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Использовать адекватные языковые средства для отражения в форме речевых высказываний своих чувств, мыслей, </w:t>
            </w:r>
            <w:r w:rsidRPr="00DC109E">
              <w:rPr>
                <w:rFonts w:ascii="Times New Roman" w:hAnsi="Times New Roman"/>
                <w:sz w:val="24"/>
                <w:szCs w:val="24"/>
              </w:rPr>
              <w:lastRenderedPageBreak/>
              <w:t>побуждений.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42958"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F42958" w:rsidRPr="00F03A5A" w:rsidRDefault="00F42958" w:rsidP="00D9614E">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F42958"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F42958" w:rsidRPr="00F03A5A" w:rsidRDefault="00F42958"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w:t>
            </w:r>
            <w:r w:rsidRPr="00DC109E">
              <w:rPr>
                <w:rFonts w:ascii="Times New Roman" w:hAnsi="Times New Roman"/>
                <w:sz w:val="24"/>
                <w:szCs w:val="24"/>
              </w:rPr>
              <w:lastRenderedPageBreak/>
              <w:t>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F42958" w:rsidRPr="00DC109E" w:rsidRDefault="00F42958" w:rsidP="00D9614E">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F42958" w:rsidRPr="00DC109E" w:rsidRDefault="00F42958" w:rsidP="00186AAE">
            <w:pPr>
              <w:spacing w:after="0" w:line="240" w:lineRule="auto"/>
              <w:rPr>
                <w:rFonts w:ascii="Times New Roman" w:hAnsi="Times New Roman"/>
                <w:sz w:val="24"/>
                <w:szCs w:val="24"/>
              </w:rPr>
            </w:pPr>
          </w:p>
          <w:p w:rsidR="00F42958" w:rsidRPr="00DC109E" w:rsidRDefault="00F42958" w:rsidP="00D9614E">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F42958" w:rsidRPr="00DC109E" w:rsidRDefault="00F42958"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F42958" w:rsidRPr="00F03A5A" w:rsidRDefault="00F42958"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42958" w:rsidRDefault="00F42958"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0"/>
      <w:bookmarkEnd w:id="11"/>
      <w:bookmarkEnd w:id="12"/>
      <w:r>
        <w:rPr>
          <w:rFonts w:ascii="Times New Roman" w:eastAsia="@Arial Unicode MS" w:hAnsi="Times New Roman"/>
          <w:b/>
          <w:bCs/>
          <w:sz w:val="28"/>
          <w:szCs w:val="28"/>
        </w:rPr>
        <w:t xml:space="preserve"> и курсов внеурочной деятельности</w:t>
      </w:r>
    </w:p>
    <w:p w:rsidR="00F42958" w:rsidRPr="00353530" w:rsidRDefault="00F42958"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42958" w:rsidRDefault="00F42958" w:rsidP="00735EB6">
      <w:pPr>
        <w:pStyle w:val="afd"/>
        <w:spacing w:before="0" w:beforeAutospacing="0" w:after="0" w:afterAutospacing="0"/>
        <w:ind w:firstLine="284"/>
        <w:jc w:val="both"/>
        <w:rPr>
          <w:b/>
          <w:bCs/>
        </w:rPr>
      </w:pPr>
    </w:p>
    <w:p w:rsidR="00F42958" w:rsidRPr="00EA1E84" w:rsidRDefault="00F42958"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w:t>
      </w:r>
      <w:r w:rsidRPr="00EA1E84">
        <w:rPr>
          <w:rFonts w:ascii="Times New Roman" w:hAnsi="Times New Roman"/>
          <w:sz w:val="24"/>
          <w:szCs w:val="24"/>
        </w:rPr>
        <w:lastRenderedPageBreak/>
        <w:t xml:space="preserve">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освоение каждой темы.</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F42958" w:rsidRDefault="00F42958" w:rsidP="00D9614E">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F42958" w:rsidRDefault="00F42958" w:rsidP="00D9614E">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F42958" w:rsidRPr="000F1662" w:rsidRDefault="00F42958" w:rsidP="00D9614E">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F42958" w:rsidRPr="00DC3E64" w:rsidRDefault="00F42958"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Pr>
          <w:rStyle w:val="Zag11"/>
          <w:rFonts w:eastAsia="@Arial Unicode MS"/>
          <w:color w:val="auto"/>
          <w:sz w:val="28"/>
          <w:szCs w:val="28"/>
          <w:lang w:val="ru-RU"/>
        </w:rPr>
        <w:t>при получении</w:t>
      </w:r>
      <w:r w:rsidRPr="00DC3E64">
        <w:rPr>
          <w:rStyle w:val="Zag11"/>
          <w:rFonts w:eastAsia="@Arial Unicode MS"/>
          <w:color w:val="auto"/>
          <w:sz w:val="28"/>
          <w:szCs w:val="28"/>
          <w:lang w:val="ru-RU"/>
        </w:rPr>
        <w:t xml:space="preserve"> основного общего образования</w:t>
      </w:r>
    </w:p>
    <w:p w:rsidR="00F42958" w:rsidRPr="00DC3E64" w:rsidRDefault="00F42958" w:rsidP="00DC3E64">
      <w:pPr>
        <w:keepNext/>
        <w:keepLines/>
        <w:spacing w:before="200" w:after="0" w:line="360" w:lineRule="auto"/>
        <w:ind w:left="708"/>
        <w:outlineLvl w:val="3"/>
        <w:rPr>
          <w:rFonts w:ascii="Times New Roman" w:hAnsi="Times New Roman"/>
          <w:b/>
          <w:bCs/>
          <w:iCs/>
          <w:sz w:val="26"/>
          <w:szCs w:val="26"/>
          <w:lang w:eastAsia="en-US"/>
        </w:rPr>
      </w:pPr>
      <w:bookmarkStart w:id="13" w:name="_Toc409691669"/>
      <w:bookmarkStart w:id="14" w:name="_Toc410653994"/>
      <w:bookmarkStart w:id="15" w:name="_Toc414553181"/>
      <w:r w:rsidRPr="00DC3E64">
        <w:rPr>
          <w:rFonts w:ascii="Times New Roman" w:hAnsi="Times New Roman"/>
          <w:b/>
          <w:bCs/>
          <w:iCs/>
          <w:sz w:val="26"/>
          <w:szCs w:val="26"/>
          <w:lang w:eastAsia="en-US"/>
        </w:rPr>
        <w:t>2.2.2.1. Русский язык</w:t>
      </w:r>
      <w:bookmarkEnd w:id="13"/>
      <w:bookmarkEnd w:id="14"/>
      <w:bookmarkEnd w:id="15"/>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Главными задачами реализации Программыявляются: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F42958" w:rsidRPr="00DC3E64" w:rsidRDefault="00F42958" w:rsidP="00C47809">
      <w:pPr>
        <w:spacing w:after="0" w:line="240" w:lineRule="auto"/>
        <w:ind w:left="709"/>
        <w:contextualSpacing/>
        <w:jc w:val="both"/>
        <w:rPr>
          <w:rFonts w:ascii="Times New Roman" w:hAnsi="Times New Roman"/>
          <w:sz w:val="24"/>
          <w:szCs w:val="24"/>
        </w:rPr>
      </w:pPr>
      <w:r w:rsidRPr="00DC3E64">
        <w:rPr>
          <w:rFonts w:ascii="Times New Roman" w:hAnsi="Times New Roman"/>
          <w:sz w:val="24"/>
          <w:szCs w:val="24"/>
        </w:rPr>
        <w:t xml:space="preserve">В процессе изучения предмета «Русский язык» создаются условия </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развития личности, ее духовно-нравственного и эмоционального совершенствования;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hAnsi="Times New Roman"/>
          <w:sz w:val="24"/>
          <w:szCs w:val="24"/>
        </w:rPr>
        <w:t>;</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знакомства обучающихся с методами научного познания; </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42958" w:rsidRPr="00DC3E64" w:rsidRDefault="00F42958" w:rsidP="00DC3E64">
      <w:pPr>
        <w:spacing w:after="0" w:line="240" w:lineRule="auto"/>
        <w:ind w:firstLine="709"/>
        <w:jc w:val="both"/>
        <w:outlineLvl w:val="1"/>
        <w:rPr>
          <w:rFonts w:ascii="Times New Roman" w:eastAsia="@Arial Unicode MS" w:hAnsi="Times New Roman"/>
          <w:b/>
          <w:bCs/>
          <w:sz w:val="24"/>
          <w:szCs w:val="24"/>
        </w:rPr>
      </w:pPr>
      <w:bookmarkStart w:id="16" w:name="_Toc287934280"/>
      <w:bookmarkStart w:id="17" w:name="_Toc414553182"/>
      <w:r w:rsidRPr="00DC3E64">
        <w:rPr>
          <w:rFonts w:ascii="Times New Roman" w:eastAsia="@Arial Unicode MS" w:hAnsi="Times New Roman"/>
          <w:b/>
          <w:bCs/>
          <w:sz w:val="24"/>
          <w:szCs w:val="24"/>
        </w:rPr>
        <w:t>Речь. Речевая деятельность</w:t>
      </w:r>
      <w:bookmarkEnd w:id="16"/>
      <w:bookmarkEnd w:id="17"/>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hAnsi="Times New Roman"/>
          <w:i/>
          <w:sz w:val="24"/>
          <w:szCs w:val="24"/>
          <w:lang w:eastAsia="en-US"/>
        </w:rPr>
        <w:t xml:space="preserve">тезисы,доклад, </w:t>
      </w:r>
      <w:r w:rsidRPr="00DC3E64">
        <w:rPr>
          <w:rFonts w:ascii="Times New Roman" w:hAnsi="Times New Roman"/>
          <w:sz w:val="24"/>
          <w:szCs w:val="24"/>
          <w:lang w:eastAsia="en-US"/>
        </w:rPr>
        <w:t xml:space="preserve">дискуссия, </w:t>
      </w:r>
      <w:r w:rsidRPr="00DC3E64">
        <w:rPr>
          <w:rFonts w:ascii="Times New Roman" w:hAnsi="Times New Roman"/>
          <w:i/>
          <w:sz w:val="24"/>
          <w:szCs w:val="24"/>
          <w:lang w:eastAsia="en-US"/>
        </w:rPr>
        <w:t>реферат, статья, рецензия</w:t>
      </w:r>
      <w:r w:rsidRPr="00DC3E64">
        <w:rPr>
          <w:rFonts w:ascii="Times New Roman"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hAnsi="Times New Roman"/>
          <w:i/>
          <w:sz w:val="24"/>
          <w:szCs w:val="24"/>
          <w:lang w:eastAsia="en-US"/>
        </w:rPr>
        <w:t>статья, интервью, очерк</w:t>
      </w:r>
      <w:r w:rsidRPr="00DC3E64">
        <w:rPr>
          <w:rFonts w:ascii="Times New Roman" w:hAnsi="Times New Roman"/>
          <w:sz w:val="24"/>
          <w:szCs w:val="24"/>
          <w:lang w:eastAsia="en-US"/>
        </w:rPr>
        <w:t xml:space="preserve">); официально-делового стиля (расписка, </w:t>
      </w:r>
      <w:r w:rsidRPr="00DC3E64">
        <w:rPr>
          <w:rFonts w:ascii="Times New Roman" w:hAnsi="Times New Roman"/>
          <w:i/>
          <w:sz w:val="24"/>
          <w:szCs w:val="24"/>
          <w:lang w:eastAsia="en-US"/>
        </w:rPr>
        <w:t>доверенность,</w:t>
      </w:r>
      <w:r w:rsidRPr="00DC3E64">
        <w:rPr>
          <w:rFonts w:ascii="Times New Roman" w:hAnsi="Times New Roman"/>
          <w:sz w:val="24"/>
          <w:szCs w:val="24"/>
          <w:lang w:eastAsia="en-US"/>
        </w:rPr>
        <w:t xml:space="preserve"> заявление, </w:t>
      </w:r>
      <w:r w:rsidRPr="00DC3E64">
        <w:rPr>
          <w:rFonts w:ascii="Times New Roman" w:hAnsi="Times New Roman"/>
          <w:i/>
          <w:sz w:val="24"/>
          <w:szCs w:val="24"/>
          <w:lang w:eastAsia="en-US"/>
        </w:rPr>
        <w:t>резюме</w:t>
      </w:r>
      <w:r w:rsidRPr="00DC3E64">
        <w:rPr>
          <w:rFonts w:ascii="Times New Roman" w:hAnsi="Times New Roman"/>
          <w:sz w:val="24"/>
          <w:szCs w:val="24"/>
          <w:lang w:eastAsia="en-US"/>
        </w:rPr>
        <w:t>).</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hAnsi="Times New Roman"/>
          <w:i/>
          <w:sz w:val="24"/>
          <w:szCs w:val="24"/>
          <w:lang w:eastAsia="en-US"/>
        </w:rPr>
        <w:t xml:space="preserve">избыточная </w:t>
      </w:r>
      <w:r w:rsidRPr="00DC3E64">
        <w:rPr>
          <w:rFonts w:ascii="Times New Roman"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hAnsi="Times New Roman"/>
          <w:i/>
          <w:sz w:val="24"/>
          <w:szCs w:val="24"/>
          <w:lang w:eastAsia="en-US"/>
        </w:rPr>
        <w:t xml:space="preserve">.Тексты смешанного типа.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Специфика художественного текста.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Анализ текста.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Виды речевой деятельности (говорение, аудирование, письмо, чтение).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Информационная переработка текста (план, конспект, аннотация).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Изложение содержания прослушанного или прочитанного текста (подробное, сжатое, выборочное).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Написание сочинений, писем, текстов иных жанров.</w:t>
      </w:r>
    </w:p>
    <w:p w:rsidR="00F42958" w:rsidRPr="00DC3E64" w:rsidRDefault="00F42958" w:rsidP="00DC3E64">
      <w:pPr>
        <w:spacing w:after="0" w:line="240" w:lineRule="auto"/>
        <w:ind w:firstLine="709"/>
        <w:jc w:val="both"/>
        <w:outlineLvl w:val="2"/>
        <w:rPr>
          <w:rFonts w:ascii="Times New Roman" w:hAnsi="Times New Roman"/>
          <w:bCs/>
          <w:sz w:val="24"/>
          <w:szCs w:val="24"/>
        </w:rPr>
      </w:pPr>
      <w:bookmarkStart w:id="18" w:name="_Toc287934281"/>
      <w:bookmarkStart w:id="19" w:name="_Toc414553183"/>
      <w:r w:rsidRPr="00DC3E64">
        <w:rPr>
          <w:rFonts w:ascii="Times New Roman" w:hAnsi="Times New Roman"/>
          <w:b/>
          <w:bCs/>
          <w:sz w:val="24"/>
          <w:szCs w:val="24"/>
        </w:rPr>
        <w:t>Культура речи</w:t>
      </w:r>
      <w:bookmarkEnd w:id="18"/>
      <w:bookmarkEnd w:id="19"/>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hAnsi="Times New Roman"/>
          <w:i/>
          <w:sz w:val="24"/>
          <w:szCs w:val="24"/>
          <w:lang w:eastAsia="en-US"/>
        </w:rPr>
        <w:t>Основные критерии культуры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Оценивание правильности, коммуникативных качеств и эффективности речи.</w:t>
      </w:r>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hAnsi="Times New Roman"/>
          <w:i/>
          <w:sz w:val="24"/>
          <w:szCs w:val="24"/>
          <w:lang w:eastAsia="en-US"/>
        </w:rPr>
        <w:t>Невербальные средства общения.Межкультурная коммуникация.</w:t>
      </w:r>
    </w:p>
    <w:p w:rsidR="00F42958" w:rsidRPr="00DC3E64" w:rsidRDefault="00F42958" w:rsidP="00DC3E64">
      <w:pPr>
        <w:spacing w:after="0" w:line="240" w:lineRule="auto"/>
        <w:ind w:firstLine="709"/>
        <w:jc w:val="both"/>
        <w:outlineLvl w:val="1"/>
        <w:rPr>
          <w:rFonts w:ascii="Times New Roman" w:eastAsia="@Arial Unicode MS" w:hAnsi="Times New Roman"/>
          <w:b/>
          <w:bCs/>
          <w:sz w:val="24"/>
          <w:szCs w:val="24"/>
        </w:rPr>
      </w:pPr>
      <w:bookmarkStart w:id="20" w:name="_Toc287934282"/>
      <w:bookmarkStart w:id="21"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0"/>
      <w:bookmarkEnd w:id="21"/>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2" w:name="_Toc287934283"/>
      <w:bookmarkStart w:id="23" w:name="_Toc414553185"/>
      <w:r w:rsidRPr="00DC3E64">
        <w:rPr>
          <w:rFonts w:ascii="Times New Roman" w:hAnsi="Times New Roman"/>
          <w:b/>
          <w:bCs/>
          <w:sz w:val="24"/>
          <w:szCs w:val="24"/>
        </w:rPr>
        <w:t>Общие сведения о языке</w:t>
      </w:r>
      <w:bookmarkEnd w:id="22"/>
      <w:bookmarkEnd w:id="23"/>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Взаимосвязь языка и культуры. Отражение в языке культуры и истории народа</w:t>
      </w:r>
      <w:r w:rsidRPr="00DC3E64">
        <w:rPr>
          <w:rFonts w:ascii="Times New Roman" w:hAnsi="Times New Roman"/>
          <w:i/>
          <w:sz w:val="24"/>
          <w:szCs w:val="24"/>
          <w:lang w:eastAsia="en-US"/>
        </w:rPr>
        <w:t>. Взаимообогащение языков народов России.</w:t>
      </w:r>
      <w:r w:rsidRPr="00DC3E64">
        <w:rPr>
          <w:rFonts w:ascii="Times New Roman"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лингвистические словари. Работа со словарной статьей.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Выдающиеся отечественные лингвисты.</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4" w:name="_Toc287934284"/>
      <w:bookmarkStart w:id="25" w:name="_Toc414553186"/>
      <w:r w:rsidRPr="00DC3E64">
        <w:rPr>
          <w:rFonts w:ascii="Times New Roman" w:hAnsi="Times New Roman"/>
          <w:b/>
          <w:bCs/>
          <w:sz w:val="24"/>
          <w:szCs w:val="24"/>
        </w:rPr>
        <w:t>Фонетика, орфоэпия и графика</w:t>
      </w:r>
      <w:bookmarkEnd w:id="24"/>
      <w:bookmarkEnd w:id="25"/>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Интонация, ее функции. Основные элементы интонации.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Связь фонетики с графикой и орфографией.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фонетике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6" w:name="_Toc287934285"/>
      <w:bookmarkStart w:id="27" w:name="_Toc414553187"/>
      <w:r w:rsidRPr="00DC3E64">
        <w:rPr>
          <w:rFonts w:ascii="Times New Roman" w:hAnsi="Times New Roman"/>
          <w:b/>
          <w:bCs/>
          <w:sz w:val="24"/>
          <w:szCs w:val="24"/>
        </w:rPr>
        <w:t>Морфемика и словообразование</w:t>
      </w:r>
      <w:bookmarkEnd w:id="26"/>
      <w:bookmarkEnd w:id="27"/>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Словообразовательная цепочка. Словообразовательное гнездо.</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морфемике и словообразованию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8" w:name="_Toc287934286"/>
      <w:bookmarkStart w:id="29" w:name="_Toc414553188"/>
      <w:r w:rsidRPr="00DC3E64">
        <w:rPr>
          <w:rFonts w:ascii="Times New Roman" w:hAnsi="Times New Roman"/>
          <w:b/>
          <w:bCs/>
          <w:sz w:val="24"/>
          <w:szCs w:val="24"/>
        </w:rPr>
        <w:t>Лексикология и фразеология</w:t>
      </w:r>
      <w:bookmarkEnd w:id="28"/>
      <w:bookmarkEnd w:id="29"/>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i/>
          <w:sz w:val="24"/>
          <w:szCs w:val="24"/>
          <w:lang w:eastAsia="en-US"/>
        </w:rPr>
        <w:t xml:space="preserve">Понятие об этимологии.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Оценка своей и чужой речи с точки зрения точного, уместного и выразительного словоупотребления.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0" w:name="_Toc287934287"/>
      <w:bookmarkStart w:id="31" w:name="_Toc414553189"/>
      <w:r w:rsidRPr="00DC3E64">
        <w:rPr>
          <w:rFonts w:ascii="Times New Roman" w:hAnsi="Times New Roman"/>
          <w:b/>
          <w:bCs/>
          <w:sz w:val="24"/>
          <w:szCs w:val="24"/>
        </w:rPr>
        <w:t>Морфология</w:t>
      </w:r>
      <w:bookmarkEnd w:id="30"/>
      <w:bookmarkEnd w:id="31"/>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hAnsi="Times New Roman"/>
          <w:sz w:val="24"/>
          <w:szCs w:val="24"/>
          <w:lang w:eastAsia="en-US"/>
        </w:rPr>
        <w:t>Служебные части речи. Междометия и звукоподражательные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Морфологический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Омонимия слов разных частей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морфологии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2" w:name="_Toc287934288"/>
      <w:bookmarkStart w:id="33" w:name="_Toc414553190"/>
      <w:r w:rsidRPr="00DC3E64">
        <w:rPr>
          <w:rFonts w:ascii="Times New Roman" w:hAnsi="Times New Roman"/>
          <w:b/>
          <w:bCs/>
          <w:sz w:val="24"/>
          <w:szCs w:val="24"/>
        </w:rPr>
        <w:t>Синтаксис</w:t>
      </w:r>
      <w:bookmarkEnd w:id="32"/>
      <w:bookmarkEnd w:id="33"/>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w:t>
      </w:r>
      <w:r w:rsidRPr="00DC3E64">
        <w:rPr>
          <w:rFonts w:ascii="Times New Roman" w:hAnsi="Times New Roman"/>
          <w:sz w:val="24"/>
          <w:szCs w:val="24"/>
          <w:lang w:eastAsia="en-US"/>
        </w:rPr>
        <w:lastRenderedPageBreak/>
        <w:t>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Способы передачи чужой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Синтаксический анализ простого и сложного предложения.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синтаксису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4" w:name="_Toc287934289"/>
      <w:bookmarkStart w:id="35" w:name="_Toc414553191"/>
      <w:r w:rsidRPr="00DC3E64">
        <w:rPr>
          <w:rFonts w:ascii="Times New Roman" w:hAnsi="Times New Roman"/>
          <w:b/>
          <w:bCs/>
          <w:sz w:val="24"/>
          <w:szCs w:val="24"/>
        </w:rPr>
        <w:t>Правописание: орфография и пунктуация</w:t>
      </w:r>
      <w:bookmarkEnd w:id="34"/>
      <w:bookmarkEnd w:id="35"/>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42958"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Орфографический анализ слова и пунктуационный анализ предложения.</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«РОДНОЙ ЯЗЫК (РУССКИЙ)»</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Первый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(8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История русской письменности. Создание славянского алфавита.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Ознакомление с историей и этимологией некоторых слов.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(19час).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Постоянное и подвижное ударение в именах существительных; именах прилагательных, глаголах.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Омографы: ударение как маркёр смысла слова: пАрить — парИть, рОжки — рожкИ, пОлки — полкИ, Атлас — атлАс.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F2932" w:rsidRPr="004F2932" w:rsidRDefault="004F2932" w:rsidP="004F2932">
      <w:pPr>
        <w:spacing w:after="0" w:line="240" w:lineRule="auto"/>
        <w:ind w:firstLine="709"/>
        <w:jc w:val="both"/>
        <w:rPr>
          <w:rFonts w:ascii="Times New Roman" w:hAnsi="Times New Roman"/>
          <w:sz w:val="24"/>
          <w:szCs w:val="24"/>
          <w:lang w:eastAsia="en-US"/>
        </w:rPr>
      </w:pP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Синонимы и точность речи. Смысловые‚ стилистические особенности  употребления синонимов.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Антонимы и точность речи. Смысловые‚ стилистические особенности  употребления антонимов.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Лексические омонимы и точность речи. Смысловые‚ стилистические особенности  употребления лексических омонимов.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Типичные речевые ошибки‚ связанные с употреблением синонимов‚ антонимов и лексических омонимов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грамматические нормы современного русского литературного языка.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Нормы употребления глагольных форм. Чередование звуков при образовании форм  глаголов настоящего и будущего времени (махать – машут, плакать – плачет, плескать – плещет, сыпать – сыплет). Усечение суффикса  ну при  образовании форм глагола прошедшего времени (утихнуть – утих, потухнуть – потух, замерзнуть – замерз). Отсутствие у глаголов затмить, победить, убедить форм 1-го лица единственного числа. Особенности образования форм разноспрягаемых глаголов бежать и хотеть.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Второй год обучения (17ч)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(7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lastRenderedPageBreak/>
        <w:t>Роль родного языка в жизни человека. Национально-культурное своеобразие диалектизмов. Диалекты как часть народной культуры. Диалектизмы Орловского края.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(10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Нормы употребления глаголов. Образование форм глаголов повелительного наклонения (бежать – бегите, клади  - кладите, ляг – лягте, поезжай – поезжайте и др.). Особенности употребления личных форм глагола в переносном значении. Категория вежливости в глагольных формах.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Нормы употребления имен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sz w:val="24"/>
          <w:szCs w:val="24"/>
          <w:lang w:eastAsia="en-US"/>
        </w:rPr>
        <w:t xml:space="preserve">Нормы употребления местоимений. Особенности образования падежных форм личных местоимений третьего лица (гордимся им – учимся у него). Особенности употребления притяжательных местоимений. Особенности употребления указательных и определительных местоимений.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lastRenderedPageBreak/>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Третий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(7 час)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Лексические заимствования последних десятилетий.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(10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Четвёртый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(5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История русского литературного языка.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Иноязычная лексика в разговорной речи, дисплейных текстах, современной публицистике.</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(12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w:t>
      </w:r>
      <w:r w:rsidRPr="004F2932">
        <w:rPr>
          <w:rFonts w:ascii="Times New Roman" w:hAnsi="Times New Roman"/>
          <w:sz w:val="24"/>
          <w:szCs w:val="24"/>
          <w:lang w:eastAsia="en-US"/>
        </w:rPr>
        <w:lastRenderedPageBreak/>
        <w:t xml:space="preserve">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Типичные акцентологические ошибки в современной речи.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Пятый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(6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(11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w:t>
      </w:r>
      <w:r w:rsidRPr="004F2932">
        <w:rPr>
          <w:rFonts w:ascii="Times New Roman" w:hAnsi="Times New Roman"/>
          <w:sz w:val="24"/>
          <w:szCs w:val="24"/>
          <w:lang w:eastAsia="en-US"/>
        </w:rPr>
        <w:lastRenderedPageBreak/>
        <w:t>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Лексическая сочетаемость слова и точность речи.  Свободная и несвободная лексическая сочетаемость. Типичные ошибки‚ связанные с нарушением лексической сочетаемости.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Речевая избыточность и точность речи. Тавтология. Плеоназм. Типичные ошибки‚ связанные с речевой избыточностью.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Современные толковые словари. Отражение  вариантов лексической нормы в современных словарях. Словарные пометы.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(обобщение).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Нормы образование имен существительных, прилагательных, глаголов, числительных, местоимений. Нормы согласования и управления в русском языке.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Отражение вариантов грамматической нормы в современных грамматических словарях и справочниках. Словарные пометы.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Этика и этикет в электронной среде общения. Понятие неэтикета.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42958" w:rsidRPr="00DC3E64" w:rsidRDefault="00F42958" w:rsidP="00DC3E64">
      <w:pPr>
        <w:spacing w:after="0" w:line="360" w:lineRule="auto"/>
        <w:ind w:firstLine="709"/>
        <w:outlineLvl w:val="2"/>
        <w:rPr>
          <w:rStyle w:val="Zag11"/>
          <w:rFonts w:ascii="Times New Roman" w:hAnsi="Times New Roman"/>
          <w:b/>
          <w:bCs/>
          <w:sz w:val="26"/>
          <w:szCs w:val="26"/>
        </w:rPr>
      </w:pPr>
      <w:bookmarkStart w:id="36" w:name="_Toc409691670"/>
      <w:bookmarkStart w:id="37" w:name="_Toc410653995"/>
      <w:bookmarkStart w:id="38" w:name="_Toc414553192"/>
      <w:r w:rsidRPr="00DC3E64">
        <w:rPr>
          <w:rFonts w:ascii="Times New Roman" w:hAnsi="Times New Roman"/>
          <w:b/>
          <w:bCs/>
          <w:sz w:val="26"/>
          <w:szCs w:val="26"/>
        </w:rPr>
        <w:t>2.2.2.2. Литература</w:t>
      </w:r>
      <w:bookmarkEnd w:id="36"/>
      <w:bookmarkEnd w:id="37"/>
      <w:bookmarkEnd w:id="38"/>
    </w:p>
    <w:p w:rsidR="00F42958" w:rsidRPr="00DC3E64" w:rsidRDefault="00F42958" w:rsidP="00DC3E64">
      <w:pPr>
        <w:spacing w:after="0" w:line="240" w:lineRule="auto"/>
        <w:ind w:firstLine="709"/>
        <w:jc w:val="both"/>
        <w:rPr>
          <w:rFonts w:ascii="Times New Roman" w:hAnsi="Times New Roman"/>
          <w:b/>
          <w:sz w:val="24"/>
          <w:szCs w:val="24"/>
          <w:lang w:eastAsia="en-US"/>
        </w:rPr>
      </w:pPr>
      <w:r w:rsidRPr="00DC3E64">
        <w:rPr>
          <w:rFonts w:ascii="Times New Roman" w:hAnsi="Times New Roman"/>
          <w:b/>
          <w:sz w:val="24"/>
          <w:szCs w:val="24"/>
          <w:lang w:eastAsia="en-US"/>
        </w:rPr>
        <w:t>Цели и задачи литературного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Литература – учебный предмет, освоение содержания которого направлено:</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развитие эмоциональной сферы личности, образного, ассоциативного и логического мышления;</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формирование потребности и способности выражения себя в слове.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hAnsi="Times New Roman"/>
          <w:sz w:val="24"/>
          <w:szCs w:val="24"/>
          <w:lang w:eastAsia="en-US"/>
        </w:rPr>
        <w:t>ированию и воспитанию личности.</w:t>
      </w:r>
    </w:p>
    <w:p w:rsidR="00F42958" w:rsidRPr="00DC3E64" w:rsidRDefault="00F42958"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42958" w:rsidRPr="00DC3E64" w:rsidRDefault="00F42958"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w:t>
      </w:r>
      <w:r w:rsidRPr="00DC3E64">
        <w:rPr>
          <w:rFonts w:ascii="Times New Roman" w:hAnsi="Times New Roman"/>
          <w:sz w:val="24"/>
          <w:szCs w:val="24"/>
        </w:rPr>
        <w:lastRenderedPageBreak/>
        <w:t xml:space="preserve">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42958" w:rsidRPr="00DC3E64" w:rsidRDefault="00F42958"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42958" w:rsidRPr="00DC3E64" w:rsidRDefault="00F42958" w:rsidP="00DC3E64">
      <w:pPr>
        <w:spacing w:after="0" w:line="240" w:lineRule="auto"/>
        <w:ind w:firstLine="709"/>
        <w:jc w:val="both"/>
        <w:rPr>
          <w:rFonts w:ascii="Times New Roman" w:hAnsi="Times New Roman"/>
          <w:bCs/>
          <w:sz w:val="24"/>
          <w:szCs w:val="24"/>
          <w:lang w:eastAsia="en-US"/>
        </w:rPr>
      </w:pPr>
      <w:r w:rsidRPr="00DC3E64">
        <w:rPr>
          <w:rFonts w:ascii="Times New Roman"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Изучение литературы в школе решает следующие образовательные </w:t>
      </w:r>
      <w:r w:rsidRPr="00DC3E64">
        <w:rPr>
          <w:rFonts w:ascii="Times New Roman" w:hAnsi="Times New Roman"/>
          <w:b/>
          <w:bCs/>
          <w:sz w:val="24"/>
          <w:szCs w:val="24"/>
          <w:lang w:eastAsia="en-US"/>
        </w:rPr>
        <w:t>задачи</w:t>
      </w:r>
      <w:r w:rsidRPr="00DC3E64">
        <w:rPr>
          <w:rFonts w:ascii="Times New Roman" w:hAnsi="Times New Roman"/>
          <w:sz w:val="24"/>
          <w:szCs w:val="24"/>
          <w:lang w:eastAsia="en-US"/>
        </w:rPr>
        <w:t>:</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особому способу познания жизни;</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одной из основных культурных ценностей народа;</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F42958" w:rsidRPr="00DC3E64" w:rsidRDefault="00F42958" w:rsidP="00DC3E64">
      <w:pPr>
        <w:spacing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hAnsi="Times New Roman"/>
          <w:sz w:val="24"/>
          <w:szCs w:val="24"/>
          <w:lang w:eastAsia="en-US"/>
        </w:rPr>
        <w:tab/>
      </w:r>
    </w:p>
    <w:p w:rsidR="00F42958" w:rsidRPr="00DC3E64" w:rsidRDefault="00F42958" w:rsidP="00DC3E64">
      <w:pPr>
        <w:spacing w:line="240" w:lineRule="auto"/>
        <w:ind w:firstLine="709"/>
        <w:rPr>
          <w:rFonts w:ascii="Times New Roman" w:hAnsi="Times New Roman"/>
          <w:b/>
          <w:sz w:val="24"/>
          <w:szCs w:val="24"/>
          <w:lang w:eastAsia="en-US"/>
        </w:rPr>
      </w:pPr>
      <w:r w:rsidRPr="00DC3E64">
        <w:rPr>
          <w:rFonts w:ascii="Times New Roman" w:hAnsi="Times New Roman"/>
          <w:sz w:val="24"/>
          <w:szCs w:val="24"/>
          <w:lang w:eastAsia="en-US"/>
        </w:rPr>
        <w:t>Примерная программа по литературе строится с учетом:</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lastRenderedPageBreak/>
        <w:t>лучших традиций</w:t>
      </w:r>
      <w:r w:rsidRPr="00DC3E64">
        <w:rPr>
          <w:rFonts w:ascii="Times New Roman" w:hAnsi="Times New Roman"/>
          <w:sz w:val="24"/>
          <w:szCs w:val="24"/>
          <w:lang w:eastAsia="en-US"/>
        </w:rPr>
        <w:t xml:space="preserve"> отечественной </w:t>
      </w:r>
      <w:r w:rsidRPr="00DC3E64">
        <w:rPr>
          <w:rFonts w:ascii="Times New Roman" w:hAnsi="Times New Roman"/>
          <w:b/>
          <w:sz w:val="24"/>
          <w:szCs w:val="24"/>
          <w:lang w:eastAsia="en-US"/>
        </w:rPr>
        <w:t>методики</w:t>
      </w:r>
      <w:r w:rsidRPr="00DC3E64">
        <w:rPr>
          <w:rFonts w:ascii="Times New Roman"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традицийизученияконкретныхпроизведений</w:t>
      </w:r>
      <w:r w:rsidRPr="00DC3E64">
        <w:rPr>
          <w:rFonts w:ascii="Times New Roman" w:hAnsi="Times New Roman"/>
          <w:sz w:val="24"/>
          <w:szCs w:val="24"/>
          <w:lang w:eastAsia="en-US"/>
        </w:rPr>
        <w:t xml:space="preserve"> (прежде всего русской и зарубежной классики), сложившихся в школьной практике;</w:t>
      </w:r>
    </w:p>
    <w:p w:rsidR="00F42958" w:rsidRPr="00DC3E64" w:rsidRDefault="00F42958" w:rsidP="00D9614E">
      <w:pPr>
        <w:numPr>
          <w:ilvl w:val="0"/>
          <w:numId w:val="83"/>
        </w:numPr>
        <w:spacing w:after="0" w:line="240" w:lineRule="auto"/>
        <w:ind w:hanging="371"/>
        <w:jc w:val="both"/>
        <w:rPr>
          <w:rFonts w:ascii="Times New Roman" w:hAnsi="Times New Roman"/>
          <w:sz w:val="24"/>
          <w:szCs w:val="24"/>
        </w:rPr>
      </w:pPr>
      <w:r w:rsidRPr="00DC3E64">
        <w:rPr>
          <w:rFonts w:ascii="Times New Roman" w:hAnsi="Times New Roman"/>
          <w:b/>
          <w:sz w:val="24"/>
          <w:szCs w:val="24"/>
          <w:lang w:eastAsia="en-US"/>
        </w:rPr>
        <w:t xml:space="preserve">традиций научного анализа, атакже художественной интерпретации </w:t>
      </w:r>
      <w:r w:rsidRPr="00DC3E64">
        <w:rPr>
          <w:rFonts w:ascii="Times New Roman" w:hAnsi="Times New Roman"/>
          <w:sz w:val="24"/>
          <w:szCs w:val="24"/>
          <w:lang w:eastAsia="en-US"/>
        </w:rPr>
        <w:t>средствами</w:t>
      </w:r>
      <w:r w:rsidRPr="00DC3E64">
        <w:rPr>
          <w:rFonts w:ascii="Times New Roman" w:hAnsi="Times New Roman"/>
          <w:b/>
          <w:sz w:val="24"/>
          <w:szCs w:val="24"/>
          <w:lang w:eastAsia="en-US"/>
        </w:rPr>
        <w:t xml:space="preserve"> литературы и других видов искусств </w:t>
      </w:r>
      <w:r w:rsidRPr="00DC3E64">
        <w:rPr>
          <w:rFonts w:ascii="Times New Roman" w:hAnsi="Times New Roman"/>
          <w:sz w:val="24"/>
          <w:szCs w:val="24"/>
          <w:lang w:eastAsia="en-US"/>
        </w:rPr>
        <w:t>литературныхпроизведений, входящих в</w:t>
      </w:r>
      <w:r w:rsidRPr="00DC3E64">
        <w:rPr>
          <w:rFonts w:ascii="Times New Roman" w:hAnsi="Times New Roman"/>
          <w:b/>
          <w:sz w:val="24"/>
          <w:szCs w:val="24"/>
          <w:lang w:eastAsia="en-US"/>
        </w:rPr>
        <w:t xml:space="preserve"> национальный литературный канон (</w:t>
      </w:r>
      <w:r w:rsidRPr="00DC3E64">
        <w:rPr>
          <w:rFonts w:ascii="Times New Roman"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необходимой </w:t>
      </w:r>
      <w:r w:rsidRPr="00DC3E64">
        <w:rPr>
          <w:rFonts w:ascii="Times New Roman" w:hAnsi="Times New Roman"/>
          <w:b/>
          <w:sz w:val="24"/>
          <w:szCs w:val="24"/>
          <w:lang w:eastAsia="en-US"/>
        </w:rPr>
        <w:t>вариативности</w:t>
      </w:r>
      <w:r w:rsidRPr="00DC3E64">
        <w:rPr>
          <w:rFonts w:ascii="Times New Roman"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соответствия рекомендуемых к изучению литературных произведений </w:t>
      </w:r>
      <w:r w:rsidRPr="00DC3E64">
        <w:rPr>
          <w:rFonts w:ascii="Times New Roman" w:hAnsi="Times New Roman"/>
          <w:b/>
          <w:sz w:val="24"/>
          <w:szCs w:val="24"/>
          <w:lang w:eastAsia="en-US"/>
        </w:rPr>
        <w:t>возрастным и психологическим</w:t>
      </w:r>
      <w:r w:rsidRPr="00DC3E64">
        <w:rPr>
          <w:rFonts w:ascii="Times New Roman" w:hAnsi="Times New Roman"/>
          <w:sz w:val="24"/>
          <w:szCs w:val="24"/>
          <w:lang w:eastAsia="en-US"/>
        </w:rPr>
        <w:t xml:space="preserve"> особенностям обучающихся;</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требований современного культурно-исторического контекста к изучению классической литературы;</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минимального количества учебного времени</w:t>
      </w:r>
      <w:r w:rsidRPr="00DC3E64">
        <w:rPr>
          <w:rFonts w:ascii="Times New Roman" w:hAnsi="Times New Roman"/>
          <w:sz w:val="24"/>
          <w:szCs w:val="24"/>
          <w:lang w:eastAsia="en-US"/>
        </w:rPr>
        <w:t>, отведенного на изучение литературы согласно действующему ФГОС и Базисному учебному плану.</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hAnsi="Times New Roman"/>
          <w:b/>
          <w:sz w:val="24"/>
          <w:szCs w:val="24"/>
          <w:lang w:eastAsia="en-US"/>
        </w:rPr>
        <w:t>конструктор»</w:t>
      </w:r>
      <w:r w:rsidRPr="00DC3E64">
        <w:rPr>
          <w:rFonts w:ascii="Times New Roman"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Рабочая программа учебного курса строится на произведениях из </w:t>
      </w:r>
      <w:r w:rsidRPr="00DC3E64">
        <w:rPr>
          <w:rFonts w:ascii="Times New Roman" w:hAnsi="Times New Roman"/>
          <w:b/>
          <w:sz w:val="24"/>
          <w:szCs w:val="24"/>
          <w:lang w:eastAsia="en-US"/>
        </w:rPr>
        <w:t>трех списков</w:t>
      </w:r>
      <w:r w:rsidRPr="00DC3E64">
        <w:rPr>
          <w:rFonts w:ascii="Times New Roman"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hAnsi="Times New Roman"/>
          <w:b/>
          <w:sz w:val="24"/>
          <w:szCs w:val="24"/>
          <w:lang w:eastAsia="en-US"/>
        </w:rPr>
        <w:t>всех списков</w:t>
      </w:r>
      <w:r w:rsidRPr="00DC3E64">
        <w:rPr>
          <w:rFonts w:ascii="Times New Roman" w:hAnsi="Times New Roman"/>
          <w:sz w:val="24"/>
          <w:szCs w:val="24"/>
          <w:lang w:eastAsia="en-US"/>
        </w:rPr>
        <w:t xml:space="preserve"> должны быть </w:t>
      </w:r>
      <w:r w:rsidRPr="00DC3E64">
        <w:rPr>
          <w:rFonts w:ascii="Times New Roman" w:hAnsi="Times New Roman"/>
          <w:b/>
          <w:sz w:val="24"/>
          <w:szCs w:val="24"/>
          <w:lang w:eastAsia="en-US"/>
        </w:rPr>
        <w:t xml:space="preserve">обязательно </w:t>
      </w:r>
      <w:r w:rsidRPr="00DC3E64">
        <w:rPr>
          <w:rFonts w:ascii="Times New Roman" w:hAnsi="Times New Roman"/>
          <w:sz w:val="24"/>
          <w:szCs w:val="24"/>
          <w:lang w:eastAsia="en-US"/>
        </w:rPr>
        <w:t xml:space="preserve"> представлены в рабочих программах.</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 А</w:t>
      </w:r>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перечень конкретных произведений</w:t>
      </w:r>
      <w:r w:rsidRPr="00DC3E64">
        <w:rPr>
          <w:rFonts w:ascii="Times New Roman" w:hAnsi="Times New Roman"/>
          <w:sz w:val="24"/>
          <w:szCs w:val="24"/>
          <w:lang w:eastAsia="en-US"/>
        </w:rPr>
        <w:t xml:space="preserve"> (например: </w:t>
      </w:r>
      <w:r w:rsidRPr="00DC3E64">
        <w:rPr>
          <w:rFonts w:ascii="Times New Roman" w:hAnsi="Times New Roman"/>
          <w:iCs/>
          <w:sz w:val="24"/>
          <w:szCs w:val="24"/>
          <w:lang w:eastAsia="en-US"/>
        </w:rPr>
        <w:t>А.С.Пушкин «Евгений Онегин», Н.В.Гоголь «Мертвые души»</w:t>
      </w:r>
      <w:r w:rsidRPr="00DC3E64">
        <w:rPr>
          <w:rFonts w:ascii="Times New Roman"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hAnsi="Times New Roman"/>
          <w:b/>
          <w:bCs/>
          <w:sz w:val="24"/>
          <w:szCs w:val="24"/>
          <w:lang w:eastAsia="en-US"/>
        </w:rPr>
        <w:t>А</w:t>
      </w:r>
      <w:r w:rsidRPr="00DC3E64">
        <w:rPr>
          <w:rFonts w:ascii="Times New Roman" w:hAnsi="Times New Roman"/>
          <w:sz w:val="24"/>
          <w:szCs w:val="24"/>
          <w:lang w:eastAsia="en-US"/>
        </w:rPr>
        <w:t xml:space="preserve"> нет.</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 В</w:t>
      </w:r>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 xml:space="preserve">переченьавторов, </w:t>
      </w:r>
      <w:r w:rsidRPr="00DC3E64">
        <w:rPr>
          <w:rFonts w:ascii="Times New Roman"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b/>
          <w:bCs/>
          <w:sz w:val="24"/>
          <w:szCs w:val="24"/>
          <w:lang w:eastAsia="en-US"/>
        </w:rPr>
        <w:t xml:space="preserve"> В </w:t>
      </w:r>
      <w:r w:rsidRPr="00DC3E64">
        <w:rPr>
          <w:rFonts w:ascii="Times New Roman"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w:t>
      </w:r>
      <w:r w:rsidRPr="00DC3E64">
        <w:rPr>
          <w:rFonts w:ascii="Times New Roman" w:hAnsi="Times New Roman"/>
          <w:sz w:val="24"/>
          <w:szCs w:val="24"/>
          <w:lang w:eastAsia="en-US"/>
        </w:rPr>
        <w:lastRenderedPageBreak/>
        <w:t xml:space="preserve">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hAnsi="Times New Roman"/>
          <w:iCs/>
          <w:sz w:val="24"/>
          <w:szCs w:val="24"/>
          <w:lang w:eastAsia="en-US"/>
        </w:rPr>
        <w:t>А.Блок. 1стихотворение; М.Булгаков. 1 повесть</w:t>
      </w:r>
      <w:r w:rsidRPr="00DC3E64">
        <w:rPr>
          <w:rFonts w:ascii="Times New Roman" w:hAnsi="Times New Roman"/>
          <w:sz w:val="24"/>
          <w:szCs w:val="24"/>
          <w:lang w:eastAsia="en-US"/>
        </w:rPr>
        <w:t xml:space="preserve">. В программы включаются произведения всех указанных в списке </w:t>
      </w:r>
      <w:r w:rsidRPr="00DC3E64">
        <w:rPr>
          <w:rFonts w:ascii="Times New Roman" w:hAnsi="Times New Roman"/>
          <w:b/>
          <w:bCs/>
          <w:sz w:val="24"/>
          <w:szCs w:val="24"/>
          <w:lang w:eastAsia="en-US"/>
        </w:rPr>
        <w:t>В</w:t>
      </w:r>
      <w:r w:rsidRPr="00DC3E64">
        <w:rPr>
          <w:rFonts w:ascii="Times New Roman"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hAnsi="Times New Roman"/>
          <w:b/>
          <w:bCs/>
          <w:sz w:val="24"/>
          <w:szCs w:val="24"/>
          <w:lang w:eastAsia="en-US"/>
        </w:rPr>
        <w:t>В</w:t>
      </w:r>
      <w:r w:rsidRPr="00DC3E64">
        <w:rPr>
          <w:rFonts w:ascii="Times New Roman" w:hAnsi="Times New Roman"/>
          <w:sz w:val="24"/>
          <w:szCs w:val="24"/>
          <w:lang w:eastAsia="en-US"/>
        </w:rPr>
        <w:t xml:space="preserve"> фигурой автора.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 xml:space="preserve">Список С </w:t>
      </w:r>
      <w:r w:rsidRPr="00DC3E64">
        <w:rPr>
          <w:rFonts w:ascii="Times New Roman" w:hAnsi="Times New Roman"/>
          <w:bCs/>
          <w:sz w:val="24"/>
          <w:szCs w:val="24"/>
          <w:lang w:eastAsia="en-US"/>
        </w:rPr>
        <w:t>представляет собой</w:t>
      </w:r>
      <w:r w:rsidRPr="00DC3E64">
        <w:rPr>
          <w:rFonts w:ascii="Times New Roman" w:hAnsi="Times New Roman"/>
          <w:b/>
          <w:bCs/>
          <w:sz w:val="24"/>
          <w:szCs w:val="24"/>
          <w:lang w:eastAsia="en-US"/>
        </w:rPr>
        <w:t xml:space="preserve"> перечень литературных явлений, </w:t>
      </w:r>
      <w:r w:rsidRPr="00DC3E64">
        <w:rPr>
          <w:rFonts w:ascii="Times New Roman"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hAnsi="Times New Roman"/>
          <w:sz w:val="24"/>
          <w:szCs w:val="24"/>
          <w:lang w:eastAsia="en-US"/>
        </w:rPr>
        <w:t xml:space="preserve">Минимальное количество произведений указано, например: </w:t>
      </w:r>
      <w:r w:rsidRPr="00DC3E64">
        <w:rPr>
          <w:rFonts w:ascii="Times New Roman"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hAnsi="Times New Roman"/>
          <w:b/>
          <w:bCs/>
          <w:sz w:val="24"/>
          <w:szCs w:val="24"/>
          <w:lang w:eastAsia="en-US"/>
        </w:rPr>
        <w:t>С</w:t>
      </w:r>
      <w:r w:rsidRPr="00DC3E64">
        <w:rPr>
          <w:rFonts w:ascii="Times New Roman"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hAnsi="Times New Roman"/>
          <w:b/>
          <w:bCs/>
          <w:sz w:val="24"/>
          <w:szCs w:val="24"/>
          <w:lang w:eastAsia="en-US"/>
        </w:rPr>
        <w:t>С</w:t>
      </w:r>
      <w:r w:rsidRPr="00DC3E64">
        <w:rPr>
          <w:rFonts w:ascii="Times New Roman"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hAnsi="Times New Roman"/>
          <w:b/>
          <w:sz w:val="24"/>
          <w:szCs w:val="24"/>
          <w:lang w:eastAsia="en-US"/>
        </w:rPr>
        <w:t xml:space="preserve">трех обязательных </w:t>
      </w:r>
      <w:r w:rsidRPr="00DC3E64">
        <w:rPr>
          <w:rFonts w:ascii="Times New Roman" w:hAnsi="Times New Roman"/>
          <w:sz w:val="24"/>
          <w:szCs w:val="24"/>
          <w:lang w:eastAsia="en-US"/>
        </w:rPr>
        <w:t>списков. Это может серьезно повысить интерес школьников к предмету и их мотивацию к чтению.</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42958" w:rsidRPr="00DC3E64" w:rsidRDefault="00F42958" w:rsidP="00DC3E64">
      <w:pPr>
        <w:tabs>
          <w:tab w:val="left" w:pos="5760"/>
        </w:tabs>
        <w:spacing w:line="240" w:lineRule="auto"/>
        <w:ind w:firstLine="709"/>
        <w:jc w:val="center"/>
        <w:rPr>
          <w:rFonts w:ascii="Times New Roman" w:hAnsi="Times New Roman"/>
          <w:b/>
          <w:bCs/>
          <w:sz w:val="24"/>
          <w:szCs w:val="24"/>
          <w:lang w:eastAsia="en-US"/>
        </w:rPr>
      </w:pPr>
      <w:r w:rsidRPr="00DC3E64">
        <w:rPr>
          <w:rFonts w:ascii="Times New Roman"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00"/>
        <w:gridCol w:w="3365"/>
      </w:tblGrid>
      <w:tr w:rsidR="00F42958" w:rsidRPr="009A203B" w:rsidTr="009A203B">
        <w:tc>
          <w:tcPr>
            <w:tcW w:w="2518"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А</w:t>
            </w:r>
          </w:p>
        </w:tc>
        <w:tc>
          <w:tcPr>
            <w:tcW w:w="3686"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В</w:t>
            </w:r>
          </w:p>
        </w:tc>
        <w:tc>
          <w:tcPr>
            <w:tcW w:w="3685"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С</w:t>
            </w:r>
          </w:p>
        </w:tc>
      </w:tr>
      <w:tr w:rsidR="00F42958" w:rsidRPr="009A203B" w:rsidTr="009A203B">
        <w:tc>
          <w:tcPr>
            <w:tcW w:w="9889" w:type="dxa"/>
            <w:gridSpan w:val="3"/>
          </w:tcPr>
          <w:p w:rsidR="00F42958" w:rsidRPr="00F55772" w:rsidRDefault="00F42958" w:rsidP="009A203B">
            <w:pPr>
              <w:pStyle w:val="afffa"/>
              <w:jc w:val="center"/>
              <w:rPr>
                <w:rFonts w:ascii="Times New Roman" w:hAnsi="Times New Roman"/>
                <w:b/>
                <w:sz w:val="24"/>
                <w:szCs w:val="24"/>
                <w:lang w:eastAsia="en-US"/>
              </w:rPr>
            </w:pPr>
            <w:r w:rsidRPr="00F55772">
              <w:rPr>
                <w:rFonts w:ascii="Times New Roman" w:hAnsi="Times New Roman"/>
                <w:b/>
                <w:sz w:val="24"/>
                <w:szCs w:val="24"/>
                <w:lang w:eastAsia="en-US"/>
              </w:rPr>
              <w:t>РУССКАЯ ЛИТЕРАТУРА</w:t>
            </w:r>
          </w:p>
        </w:tc>
      </w:tr>
      <w:tr w:rsidR="00F42958" w:rsidRPr="009A203B" w:rsidTr="009A203B">
        <w:tc>
          <w:tcPr>
            <w:tcW w:w="2518" w:type="dxa"/>
          </w:tcPr>
          <w:p w:rsidR="00F42958" w:rsidRPr="009A203B" w:rsidRDefault="00F42958" w:rsidP="009A203B">
            <w:pPr>
              <w:spacing w:line="240" w:lineRule="auto"/>
              <w:jc w:val="both"/>
              <w:rPr>
                <w:rFonts w:ascii="Times New Roman" w:hAnsi="Times New Roman"/>
                <w:b/>
                <w:sz w:val="24"/>
                <w:szCs w:val="24"/>
                <w:shd w:val="clear" w:color="auto" w:fill="FFFFFF"/>
                <w:lang w:eastAsia="en-US"/>
              </w:rPr>
            </w:pPr>
            <w:r w:rsidRPr="009A203B">
              <w:rPr>
                <w:rFonts w:ascii="Times New Roman" w:hAnsi="Times New Roman"/>
                <w:b/>
                <w:bCs/>
                <w:sz w:val="24"/>
                <w:szCs w:val="24"/>
                <w:lang w:eastAsia="en-US"/>
              </w:rPr>
              <w:lastRenderedPageBreak/>
              <w:t xml:space="preserve">«Слово о полку Игореве» </w:t>
            </w:r>
            <w:r w:rsidRPr="009A203B">
              <w:rPr>
                <w:rFonts w:ascii="Times New Roman" w:hAnsi="Times New Roman"/>
                <w:sz w:val="24"/>
                <w:szCs w:val="24"/>
                <w:lang w:eastAsia="en-US"/>
              </w:rPr>
              <w:t xml:space="preserve">(к. </w:t>
            </w:r>
            <w:r w:rsidRPr="009A203B">
              <w:rPr>
                <w:rFonts w:ascii="Times New Roman" w:hAnsi="Times New Roman"/>
                <w:sz w:val="24"/>
                <w:szCs w:val="24"/>
                <w:lang w:val="en-US" w:eastAsia="en-US"/>
              </w:rPr>
              <w:t>XII</w:t>
            </w:r>
            <w:r w:rsidRPr="009A203B">
              <w:rPr>
                <w:rFonts w:ascii="Times New Roman" w:hAnsi="Times New Roman"/>
                <w:sz w:val="24"/>
                <w:szCs w:val="24"/>
                <w:lang w:eastAsia="en-US"/>
              </w:rPr>
              <w:t xml:space="preserve"> в.) </w:t>
            </w:r>
            <w:r w:rsidRPr="009A203B">
              <w:rPr>
                <w:rFonts w:ascii="Times New Roman" w:hAnsi="Times New Roman"/>
                <w:b/>
                <w:sz w:val="24"/>
                <w:szCs w:val="24"/>
                <w:shd w:val="clear" w:color="auto" w:fill="FFFFFF"/>
                <w:lang w:eastAsia="en-US"/>
              </w:rPr>
              <w:t>(8-9 кл.)</w:t>
            </w:r>
            <w:r w:rsidRPr="009A203B">
              <w:rPr>
                <w:rFonts w:ascii="Times New Roman" w:hAnsi="Times New Roman"/>
                <w:b/>
                <w:sz w:val="24"/>
                <w:szCs w:val="24"/>
                <w:shd w:val="clear" w:color="auto" w:fill="FFFFFF"/>
                <w:vertAlign w:val="superscript"/>
                <w:lang w:eastAsia="en-US"/>
              </w:rPr>
              <w:footnoteReference w:id="1"/>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lang w:eastAsia="en-US"/>
              </w:rPr>
            </w:pPr>
            <w:r w:rsidRPr="009A203B">
              <w:rPr>
                <w:rFonts w:ascii="Times New Roman" w:hAnsi="Times New Roman"/>
                <w:b/>
                <w:bCs/>
                <w:i/>
                <w:iCs/>
                <w:sz w:val="24"/>
                <w:szCs w:val="24"/>
                <w:lang w:eastAsia="en-US"/>
              </w:rPr>
              <w:t>Древнерусская литература–  1-2 произведения на выбор, например:</w:t>
            </w:r>
            <w:r w:rsidRPr="009A203B">
              <w:rPr>
                <w:rFonts w:ascii="Times New Roman"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shd w:val="clear" w:color="auto" w:fill="FFFFFF"/>
                <w:lang w:eastAsia="en-US"/>
              </w:rPr>
              <w:t>(6-8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lang w:eastAsia="en-US"/>
              </w:rPr>
            </w:pPr>
            <w:r w:rsidRPr="009A203B">
              <w:rPr>
                <w:rFonts w:ascii="Times New Roman" w:hAnsi="Times New Roman"/>
                <w:b/>
                <w:bCs/>
                <w:i/>
                <w:iCs/>
                <w:sz w:val="24"/>
                <w:szCs w:val="24"/>
                <w:lang w:eastAsia="en-US"/>
              </w:rPr>
              <w:t>Русский фольклор:</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i/>
                <w:iCs/>
                <w:sz w:val="24"/>
                <w:szCs w:val="24"/>
                <w:lang w:eastAsia="en-US"/>
              </w:rPr>
              <w:t>сказки, былины, загадки, пословицы, поговорки, песня и др</w:t>
            </w:r>
            <w:r w:rsidRPr="009A203B">
              <w:rPr>
                <w:rFonts w:ascii="Times New Roman" w:hAnsi="Times New Roman"/>
                <w:b/>
                <w:bCs/>
                <w:i/>
                <w:iCs/>
                <w:sz w:val="24"/>
                <w:szCs w:val="24"/>
                <w:lang w:eastAsia="en-US"/>
              </w:rPr>
              <w:t xml:space="preserve">. (10 произведений разных жанров, </w:t>
            </w:r>
            <w:r w:rsidRPr="009A203B">
              <w:rPr>
                <w:rFonts w:ascii="Times New Roman" w:hAnsi="Times New Roman"/>
                <w:b/>
                <w:bCs/>
                <w:sz w:val="24"/>
                <w:szCs w:val="24"/>
                <w:lang w:eastAsia="en-US"/>
              </w:rPr>
              <w:t>5-7 кл.</w:t>
            </w:r>
            <w:r w:rsidRPr="009A203B">
              <w:rPr>
                <w:rFonts w:ascii="Times New Roman" w:hAnsi="Times New Roman"/>
                <w:sz w:val="24"/>
                <w:szCs w:val="24"/>
                <w:lang w:eastAsia="en-US"/>
              </w:rPr>
              <w:t>)</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Д.И. Фонвизин</w:t>
            </w:r>
            <w:r w:rsidRPr="009A203B">
              <w:rPr>
                <w:rFonts w:ascii="Times New Roman" w:hAnsi="Times New Roman"/>
                <w:sz w:val="24"/>
                <w:szCs w:val="24"/>
                <w:lang w:eastAsia="en-US"/>
              </w:rPr>
              <w:t xml:space="preserve"> «Недоросль» (1778 – 1782) </w:t>
            </w:r>
          </w:p>
          <w:p w:rsidR="00F42958" w:rsidRPr="009A203B" w:rsidRDefault="00F42958" w:rsidP="009A203B">
            <w:pPr>
              <w:tabs>
                <w:tab w:val="left" w:pos="5760"/>
              </w:tabs>
              <w:spacing w:line="240" w:lineRule="auto"/>
              <w:rPr>
                <w:rFonts w:ascii="Times New Roman" w:hAnsi="Times New Roman"/>
                <w:b/>
                <w:iCs/>
                <w:sz w:val="24"/>
                <w:szCs w:val="24"/>
                <w:shd w:val="clear" w:color="auto" w:fill="FFFFFF"/>
                <w:lang w:eastAsia="en-US"/>
              </w:rPr>
            </w:pPr>
            <w:r w:rsidRPr="009A203B">
              <w:rPr>
                <w:rFonts w:ascii="Times New Roman" w:hAnsi="Times New Roman"/>
                <w:b/>
                <w:iCs/>
                <w:sz w:val="24"/>
                <w:szCs w:val="24"/>
                <w:shd w:val="clear" w:color="auto" w:fill="FFFFFF"/>
                <w:lang w:eastAsia="en-US"/>
              </w:rPr>
              <w:t>(8-9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Н.М. Карамзин</w:t>
            </w:r>
            <w:r w:rsidRPr="009A203B">
              <w:rPr>
                <w:rFonts w:ascii="Times New Roman" w:hAnsi="Times New Roman"/>
                <w:sz w:val="24"/>
                <w:szCs w:val="24"/>
                <w:lang w:eastAsia="en-US"/>
              </w:rPr>
              <w:t xml:space="preserve">  «Бедная Лиза» (1792) </w:t>
            </w:r>
            <w:r w:rsidRPr="009A203B">
              <w:rPr>
                <w:rFonts w:ascii="Times New Roman" w:hAnsi="Times New Roman"/>
                <w:b/>
                <w:iCs/>
                <w:sz w:val="24"/>
                <w:szCs w:val="24"/>
                <w:shd w:val="clear" w:color="auto" w:fill="FFFFFF"/>
                <w:lang w:eastAsia="en-US"/>
              </w:rPr>
              <w:t>(8-9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М. В. Ломоносов – 1 стихотворение по выбору, например: </w:t>
            </w:r>
            <w:r w:rsidRPr="009A203B">
              <w:rPr>
                <w:rFonts w:ascii="Times New Roman"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hAnsi="Times New Roman"/>
                <w:b/>
                <w:bCs/>
                <w:i/>
                <w:iCs/>
                <w:sz w:val="24"/>
                <w:szCs w:val="24"/>
                <w:lang w:eastAsia="en-US"/>
              </w:rPr>
              <w:t xml:space="preserve"> «</w:t>
            </w:r>
            <w:r w:rsidRPr="009A203B">
              <w:rPr>
                <w:rFonts w:ascii="Times New Roman" w:hAnsi="Times New Roman"/>
                <w:i/>
                <w:iCs/>
                <w:sz w:val="24"/>
                <w:szCs w:val="24"/>
                <w:lang w:eastAsia="en-US"/>
              </w:rPr>
              <w:t xml:space="preserve">Ода на день восшествия на Всероссийский престол Ея Величества Государыни Императрицы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F42958" w:rsidRPr="009A203B" w:rsidRDefault="00F42958" w:rsidP="009A203B">
            <w:pPr>
              <w:keepNext/>
              <w:tabs>
                <w:tab w:val="left" w:pos="5760"/>
              </w:tabs>
              <w:spacing w:line="240" w:lineRule="auto"/>
              <w:outlineLvl w:val="1"/>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Г. Р. Державин – 1-2 стихотворения по выбору, например: </w:t>
            </w:r>
            <w:r w:rsidRPr="009A203B">
              <w:rPr>
                <w:rFonts w:ascii="Times New Roman"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hAnsi="Times New Roman"/>
                <w:b/>
                <w:sz w:val="24"/>
                <w:szCs w:val="24"/>
                <w:lang w:eastAsia="en-US"/>
              </w:rPr>
              <w:t>(8-9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И.А. Крылов – 3 басни по выбору, например:  </w:t>
            </w:r>
            <w:r w:rsidRPr="009A203B">
              <w:rPr>
                <w:rFonts w:ascii="Times New Roman"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F42958" w:rsidRPr="009A203B" w:rsidRDefault="00F42958" w:rsidP="009A203B">
            <w:pPr>
              <w:tabs>
                <w:tab w:val="left" w:pos="5760"/>
              </w:tabs>
              <w:spacing w:line="240" w:lineRule="auto"/>
              <w:rPr>
                <w:rFonts w:ascii="Times New Roman" w:hAnsi="Times New Roman"/>
                <w:bCs/>
                <w:iCs/>
                <w:sz w:val="24"/>
                <w:szCs w:val="24"/>
                <w:shd w:val="clear" w:color="auto" w:fill="FFFFFF"/>
                <w:lang w:eastAsia="en-US"/>
              </w:rPr>
            </w:pPr>
            <w:r w:rsidRPr="009A203B">
              <w:rPr>
                <w:rFonts w:ascii="Times New Roman" w:hAnsi="Times New Roman"/>
                <w:b/>
                <w:iCs/>
                <w:sz w:val="24"/>
                <w:szCs w:val="24"/>
                <w:shd w:val="clear" w:color="auto" w:fill="FFFFFF"/>
                <w:lang w:eastAsia="en-US"/>
              </w:rPr>
              <w:t>(5-6 кл.)</w:t>
            </w:r>
          </w:p>
          <w:p w:rsidR="00F42958" w:rsidRPr="009A203B" w:rsidRDefault="00F42958" w:rsidP="009A203B">
            <w:pPr>
              <w:keepNext/>
              <w:tabs>
                <w:tab w:val="left" w:pos="5760"/>
              </w:tabs>
              <w:spacing w:line="240" w:lineRule="auto"/>
              <w:outlineLvl w:val="1"/>
              <w:rPr>
                <w:rFonts w:ascii="Times New Roman" w:hAnsi="Times New Roman"/>
                <w:b/>
                <w:bCs/>
                <w:sz w:val="24"/>
                <w:szCs w:val="24"/>
                <w:lang w:eastAsia="en-US"/>
              </w:rPr>
            </w:pPr>
          </w:p>
        </w:tc>
        <w:tc>
          <w:tcPr>
            <w:tcW w:w="3685" w:type="dxa"/>
          </w:tcPr>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А.С. Грибоедов</w:t>
            </w:r>
            <w:r w:rsidRPr="009A203B">
              <w:rPr>
                <w:rFonts w:ascii="Times New Roman" w:hAnsi="Times New Roman"/>
                <w:sz w:val="24"/>
                <w:szCs w:val="24"/>
                <w:lang w:eastAsia="en-US"/>
              </w:rPr>
              <w:t xml:space="preserve"> «Горе от ума» (1821 – 1824) </w:t>
            </w: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В.А. Жуковский - 1-2 баллады по выбору, например: </w:t>
            </w:r>
            <w:r w:rsidRPr="009A203B">
              <w:rPr>
                <w:rFonts w:ascii="Times New Roman" w:hAnsi="Times New Roman"/>
                <w:i/>
                <w:iCs/>
                <w:sz w:val="24"/>
                <w:szCs w:val="24"/>
                <w:lang w:eastAsia="en-US"/>
              </w:rPr>
              <w:t>«Светлана» (1812), «Лесной царь» (1818)</w:t>
            </w:r>
            <w:r w:rsidRPr="009A203B">
              <w:rPr>
                <w:rFonts w:ascii="Times New Roman" w:hAnsi="Times New Roman"/>
                <w:b/>
                <w:bCs/>
                <w:i/>
                <w:iCs/>
                <w:sz w:val="24"/>
                <w:szCs w:val="24"/>
                <w:lang w:eastAsia="en-US"/>
              </w:rPr>
              <w:t xml:space="preserve">; 1-2 элегии по выбору, например: </w:t>
            </w:r>
            <w:r w:rsidRPr="009A203B">
              <w:rPr>
                <w:rFonts w:ascii="Times New Roman" w:hAnsi="Times New Roman"/>
                <w:i/>
                <w:iCs/>
                <w:sz w:val="24"/>
                <w:szCs w:val="24"/>
                <w:lang w:eastAsia="en-US"/>
              </w:rPr>
              <w:t>«Невыразимое» (1819), «Море» (1822) и др.</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sz w:val="24"/>
                <w:szCs w:val="24"/>
                <w:lang w:eastAsia="en-US"/>
              </w:rPr>
              <w:t>(7-9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А.С. Пушкин </w:t>
            </w:r>
            <w:r w:rsidRPr="009A203B">
              <w:rPr>
                <w:rFonts w:ascii="Times New Roman" w:hAnsi="Times New Roman"/>
                <w:sz w:val="24"/>
                <w:szCs w:val="24"/>
                <w:lang w:eastAsia="en-US"/>
              </w:rPr>
              <w:t xml:space="preserve">«Евгений Онегин» (1823 —1831) </w:t>
            </w:r>
            <w:r w:rsidRPr="009A203B">
              <w:rPr>
                <w:rFonts w:ascii="Times New Roman" w:hAnsi="Times New Roman"/>
                <w:b/>
                <w:bCs/>
                <w:sz w:val="24"/>
                <w:szCs w:val="24"/>
                <w:lang w:eastAsia="en-US"/>
              </w:rPr>
              <w:t>(9 кл.)</w:t>
            </w:r>
            <w:r w:rsidRPr="009A203B">
              <w:rPr>
                <w:rFonts w:ascii="Times New Roman" w:hAnsi="Times New Roman"/>
                <w:sz w:val="24"/>
                <w:szCs w:val="24"/>
                <w:lang w:eastAsia="en-US"/>
              </w:rPr>
              <w:t>, «Дубровский» (1832 — 1833)</w:t>
            </w:r>
            <w:r w:rsidRPr="009A203B">
              <w:rPr>
                <w:rFonts w:ascii="Times New Roman" w:hAnsi="Times New Roman"/>
                <w:iCs/>
                <w:sz w:val="24"/>
                <w:szCs w:val="24"/>
                <w:lang w:eastAsia="en-US"/>
              </w:rPr>
              <w:t xml:space="preserve"> (6-7 кл),</w:t>
            </w:r>
            <w:r w:rsidRPr="009A203B">
              <w:rPr>
                <w:rFonts w:ascii="Times New Roman" w:hAnsi="Times New Roman"/>
                <w:sz w:val="24"/>
                <w:szCs w:val="24"/>
                <w:lang w:eastAsia="en-US"/>
              </w:rPr>
              <w:t xml:space="preserve"> «Капитанская дочка» (1832 —1836)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iCs/>
                <w:sz w:val="24"/>
                <w:szCs w:val="24"/>
                <w:lang w:eastAsia="en-US"/>
              </w:rPr>
              <w:t>(7-8 кл.).</w:t>
            </w:r>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sz w:val="24"/>
                <w:szCs w:val="24"/>
                <w:lang w:eastAsia="en-US"/>
              </w:rPr>
            </w:pP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t xml:space="preserve">А.С. Пушкин - </w:t>
            </w:r>
            <w:r w:rsidRPr="009A203B">
              <w:rPr>
                <w:rFonts w:ascii="Times New Roman"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hAnsi="Times New Roman"/>
                <w:sz w:val="24"/>
                <w:szCs w:val="24"/>
                <w:lang w:eastAsia="en-US"/>
              </w:rPr>
              <w:t xml:space="preserve">: </w:t>
            </w:r>
            <w:r w:rsidRPr="009A203B">
              <w:rPr>
                <w:rFonts w:ascii="Times New Roman"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lastRenderedPageBreak/>
              <w:t xml:space="preserve">«Маленькие трагедии» (1830) </w:t>
            </w:r>
            <w:r w:rsidRPr="009A203B">
              <w:rPr>
                <w:rFonts w:ascii="Times New Roman" w:hAnsi="Times New Roman"/>
                <w:b/>
                <w:bCs/>
                <w:i/>
                <w:iCs/>
                <w:sz w:val="24"/>
                <w:szCs w:val="24"/>
                <w:lang w:eastAsia="en-US"/>
              </w:rPr>
              <w:t>1-2 по выбору, например</w:t>
            </w:r>
            <w:r w:rsidRPr="009A203B">
              <w:rPr>
                <w:rFonts w:ascii="Times New Roman" w:hAnsi="Times New Roman"/>
                <w:i/>
                <w:iCs/>
                <w:sz w:val="24"/>
                <w:szCs w:val="24"/>
                <w:lang w:eastAsia="en-US"/>
              </w:rPr>
              <w:t xml:space="preserve">: «Моцарт и Сальери», «Каменный гость». </w:t>
            </w: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 xml:space="preserve">«Повести Белкина» (1830) - </w:t>
            </w:r>
            <w:r w:rsidRPr="009A203B">
              <w:rPr>
                <w:rFonts w:ascii="Times New Roman" w:hAnsi="Times New Roman"/>
                <w:b/>
                <w:bCs/>
                <w:i/>
                <w:iCs/>
                <w:sz w:val="24"/>
                <w:szCs w:val="24"/>
                <w:lang w:eastAsia="en-US"/>
              </w:rPr>
              <w:t>2-3 по выбору, например</w:t>
            </w:r>
            <w:r w:rsidRPr="009A203B">
              <w:rPr>
                <w:rFonts w:ascii="Times New Roman" w:hAnsi="Times New Roman"/>
                <w:i/>
                <w:iCs/>
                <w:sz w:val="24"/>
                <w:szCs w:val="24"/>
                <w:lang w:eastAsia="en-US"/>
              </w:rPr>
              <w:t xml:space="preserve">: «Станционный смотритель», «Метель», «Выстрел» и др. </w:t>
            </w:r>
            <w:r w:rsidRPr="009A203B">
              <w:rPr>
                <w:rFonts w:ascii="Times New Roman" w:hAnsi="Times New Roman"/>
                <w:b/>
                <w:bCs/>
                <w:sz w:val="24"/>
                <w:szCs w:val="24"/>
                <w:lang w:eastAsia="en-US"/>
              </w:rPr>
              <w:t>(</w:t>
            </w:r>
            <w:r w:rsidRPr="009A203B">
              <w:rPr>
                <w:rFonts w:ascii="Times New Roman" w:hAnsi="Times New Roman"/>
                <w:b/>
                <w:sz w:val="24"/>
                <w:szCs w:val="24"/>
                <w:lang w:eastAsia="en-US"/>
              </w:rPr>
              <w:t>7-8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Поэмы –1 по выбору, например</w:t>
            </w:r>
            <w:r w:rsidRPr="009A203B">
              <w:rPr>
                <w:rFonts w:ascii="Times New Roman"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(7-9 кл.)</w:t>
            </w:r>
          </w:p>
          <w:p w:rsidR="00F42958" w:rsidRPr="009A203B" w:rsidRDefault="00F42958" w:rsidP="009A203B">
            <w:pPr>
              <w:tabs>
                <w:tab w:val="left" w:pos="5760"/>
              </w:tabs>
              <w:autoSpaceDE w:val="0"/>
              <w:autoSpaceDN w:val="0"/>
              <w:adjustRightInd w:val="0"/>
              <w:spacing w:line="240" w:lineRule="auto"/>
              <w:rPr>
                <w:rFonts w:ascii="Times New Roman" w:hAnsi="Times New Roman"/>
                <w:sz w:val="24"/>
                <w:szCs w:val="24"/>
                <w:lang w:eastAsia="en-US"/>
              </w:rPr>
            </w:pPr>
            <w:r w:rsidRPr="009A203B">
              <w:rPr>
                <w:rFonts w:ascii="Times New Roman" w:hAnsi="Times New Roman"/>
                <w:b/>
                <w:bCs/>
                <w:i/>
                <w:iCs/>
                <w:sz w:val="24"/>
                <w:szCs w:val="24"/>
                <w:lang w:eastAsia="en-US"/>
              </w:rPr>
              <w:t xml:space="preserve">Сказки – 1 по выбору, например: </w:t>
            </w:r>
            <w:r w:rsidRPr="009A203B">
              <w:rPr>
                <w:rFonts w:ascii="Times New Roman" w:hAnsi="Times New Roman"/>
                <w:i/>
                <w:iCs/>
                <w:sz w:val="24"/>
                <w:szCs w:val="24"/>
                <w:lang w:eastAsia="en-US"/>
              </w:rPr>
              <w:t>«Сказка о мертвой царевне и о семи богатырях» и др</w:t>
            </w:r>
            <w:r w:rsidRPr="009A203B">
              <w:rPr>
                <w:rFonts w:ascii="Times New Roman" w:hAnsi="Times New Roman"/>
                <w:sz w:val="24"/>
                <w:szCs w:val="24"/>
                <w:lang w:eastAsia="en-US"/>
              </w:rPr>
              <w:t xml:space="preserve">. </w:t>
            </w:r>
          </w:p>
          <w:p w:rsidR="00F42958" w:rsidRPr="009A203B" w:rsidRDefault="00F42958" w:rsidP="009A203B">
            <w:pPr>
              <w:tabs>
                <w:tab w:val="left" w:pos="5760"/>
              </w:tabs>
              <w:autoSpaceDE w:val="0"/>
              <w:autoSpaceDN w:val="0"/>
              <w:adjustRightInd w:val="0"/>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(5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Поэзия пушкинской эпохи</w:t>
            </w:r>
            <w:r w:rsidRPr="009A203B">
              <w:rPr>
                <w:rFonts w:ascii="Times New Roman" w:hAnsi="Times New Roman"/>
                <w:i/>
                <w:iCs/>
                <w:sz w:val="24"/>
                <w:szCs w:val="24"/>
                <w:lang w:eastAsia="en-US"/>
              </w:rPr>
              <w:t xml:space="preserve">, например: </w:t>
            </w:r>
          </w:p>
          <w:p w:rsidR="00F42958" w:rsidRPr="009A203B" w:rsidRDefault="00F42958" w:rsidP="009A203B">
            <w:pPr>
              <w:tabs>
                <w:tab w:val="left" w:pos="5760"/>
              </w:tabs>
              <w:spacing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К. Н. Батюшков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А. А. Дельвиг</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Н. М. Языков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Е. А. Баратынский(2-3 стихотворения по выбору, 5-9 кл.</w:t>
            </w:r>
            <w:r w:rsidRPr="009A203B">
              <w:rPr>
                <w:rFonts w:ascii="Times New Roman" w:hAnsi="Times New Roman"/>
                <w:i/>
                <w:iCs/>
                <w:sz w:val="24"/>
                <w:szCs w:val="24"/>
                <w:lang w:eastAsia="en-US"/>
              </w:rPr>
              <w:t>)</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 xml:space="preserve">М. Ю. Лермонтов </w:t>
            </w:r>
            <w:r w:rsidRPr="009A203B">
              <w:rPr>
                <w:rFonts w:ascii="Times New Roman" w:hAnsi="Times New Roman"/>
                <w:sz w:val="24"/>
                <w:szCs w:val="24"/>
                <w:lang w:eastAsia="en-US"/>
              </w:rPr>
              <w:t xml:space="preserve">«Герой нашего времени» (1838 — 1840). </w:t>
            </w:r>
            <w:r w:rsidRPr="009A203B">
              <w:rPr>
                <w:rFonts w:ascii="Times New Roman" w:hAnsi="Times New Roman"/>
                <w:b/>
                <w:bCs/>
                <w:sz w:val="24"/>
                <w:szCs w:val="24"/>
                <w:lang w:eastAsia="en-US"/>
              </w:rPr>
              <w:t>(9 кл.)</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xml:space="preserve">:  «Парус» (1832), «Смерть Поэта» (1837), «Бородино» (1837), «Узник» (1837), «Тучи» (1840), «Утес» (1841), «Выхожу один я на дорогу...» (1841).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sz w:val="24"/>
                <w:szCs w:val="24"/>
                <w:lang w:eastAsia="en-US"/>
              </w:rPr>
              <w:t xml:space="preserve">М. Ю. Лермонтов - </w:t>
            </w:r>
            <w:r w:rsidRPr="009A203B">
              <w:rPr>
                <w:rFonts w:ascii="Times New Roman" w:hAnsi="Times New Roman"/>
                <w:b/>
                <w:bCs/>
                <w:i/>
                <w:iCs/>
                <w:sz w:val="24"/>
                <w:szCs w:val="24"/>
                <w:lang w:eastAsia="en-US"/>
              </w:rPr>
              <w:t>10 стихотворений по выбору, входят в программу каждого класса, например</w:t>
            </w:r>
            <w:r w:rsidRPr="009A203B">
              <w:rPr>
                <w:rFonts w:ascii="Times New Roman" w:hAnsi="Times New Roman"/>
                <w:sz w:val="24"/>
                <w:szCs w:val="24"/>
                <w:lang w:eastAsia="en-US"/>
              </w:rPr>
              <w:t xml:space="preserve">: </w:t>
            </w:r>
          </w:p>
          <w:p w:rsidR="00F42958" w:rsidRPr="009A203B" w:rsidRDefault="00F42958" w:rsidP="009A203B">
            <w:pPr>
              <w:tabs>
                <w:tab w:val="left" w:pos="250"/>
                <w:tab w:val="left" w:pos="5760"/>
              </w:tabs>
              <w:autoSpaceDE w:val="0"/>
              <w:autoSpaceDN w:val="0"/>
              <w:adjustRightInd w:val="0"/>
              <w:spacing w:line="240" w:lineRule="auto"/>
              <w:jc w:val="both"/>
              <w:rPr>
                <w:rFonts w:ascii="Times New Roman" w:hAnsi="Times New Roman"/>
                <w:i/>
                <w:iCs/>
                <w:sz w:val="24"/>
                <w:szCs w:val="24"/>
                <w:lang w:eastAsia="en-US"/>
              </w:rPr>
            </w:pPr>
            <w:r w:rsidRPr="009A203B">
              <w:rPr>
                <w:rFonts w:ascii="Times New Roman"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hAnsi="Times New Roman"/>
                <w:b/>
                <w:bCs/>
                <w:sz w:val="24"/>
                <w:szCs w:val="24"/>
                <w:lang w:eastAsia="en-US"/>
              </w:rPr>
              <w:t>(5-9 кл.)</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Поэмы</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i/>
                <w:iCs/>
                <w:sz w:val="24"/>
                <w:szCs w:val="24"/>
                <w:lang w:eastAsia="en-US"/>
              </w:rPr>
              <w:t xml:space="preserve"> -1-2 по выбору,например</w:t>
            </w:r>
            <w:r w:rsidRPr="009A203B">
              <w:rPr>
                <w:rFonts w:ascii="Times New Roman" w:hAnsi="Times New Roman"/>
                <w:i/>
                <w:iCs/>
                <w:sz w:val="24"/>
                <w:szCs w:val="24"/>
                <w:lang w:eastAsia="en-US"/>
              </w:rPr>
              <w:t xml:space="preserve">: «Песня про царя Ивана Васильевича, молодого </w:t>
            </w:r>
            <w:r w:rsidRPr="009A203B">
              <w:rPr>
                <w:rFonts w:ascii="Times New Roman" w:hAnsi="Times New Roman"/>
                <w:i/>
                <w:iCs/>
                <w:sz w:val="24"/>
                <w:szCs w:val="24"/>
                <w:lang w:eastAsia="en-US"/>
              </w:rPr>
              <w:lastRenderedPageBreak/>
              <w:t>опричника и удалого купца Калашникова» (1837), «Мцыри» (1839) и др.</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sz w:val="24"/>
                <w:szCs w:val="24"/>
                <w:lang w:eastAsia="en-US"/>
              </w:rPr>
              <w:t>(8-9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i/>
                <w:iCs/>
                <w:sz w:val="24"/>
                <w:szCs w:val="24"/>
                <w:lang w:eastAsia="en-US"/>
              </w:rPr>
              <w:lastRenderedPageBreak/>
              <w:t xml:space="preserve">Литературные сказки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-ХХ века</w:t>
            </w:r>
            <w:r w:rsidRPr="009A203B">
              <w:rPr>
                <w:rFonts w:ascii="Times New Roman" w:hAnsi="Times New Roman"/>
                <w:sz w:val="24"/>
                <w:szCs w:val="24"/>
                <w:lang w:eastAsia="en-US"/>
              </w:rPr>
              <w:t>, например:</w:t>
            </w:r>
          </w:p>
          <w:p w:rsidR="00F42958" w:rsidRPr="009A203B" w:rsidRDefault="00F42958" w:rsidP="009A203B">
            <w:pPr>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А. Погорельский, В. Ф. Одоевский, С. Г. Писахов, Б. В. Шергин, А. М. Ремизов, Ю. К. Олеша, Е. В. Клюев  и др.</w:t>
            </w:r>
          </w:p>
          <w:p w:rsidR="00F42958" w:rsidRPr="009A203B" w:rsidRDefault="00F42958" w:rsidP="009A203B">
            <w:pPr>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 сказка на выбор, 5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Н.В.Гоголь</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lang w:eastAsia="en-US"/>
              </w:rPr>
            </w:pPr>
            <w:r w:rsidRPr="009A203B">
              <w:rPr>
                <w:rFonts w:ascii="Times New Roman" w:hAnsi="Times New Roman"/>
                <w:sz w:val="24"/>
                <w:szCs w:val="24"/>
                <w:lang w:eastAsia="en-US"/>
              </w:rPr>
              <w:t xml:space="preserve">«Ревизор» (1835) </w:t>
            </w:r>
            <w:r w:rsidRPr="009A203B">
              <w:rPr>
                <w:rFonts w:ascii="Times New Roman" w:hAnsi="Times New Roman"/>
                <w:b/>
                <w:bCs/>
                <w:sz w:val="24"/>
                <w:szCs w:val="24"/>
                <w:lang w:eastAsia="en-US"/>
              </w:rPr>
              <w:t xml:space="preserve">(7-8 кл.), </w:t>
            </w:r>
            <w:r w:rsidRPr="009A203B">
              <w:rPr>
                <w:rFonts w:ascii="Times New Roman" w:hAnsi="Times New Roman"/>
                <w:sz w:val="24"/>
                <w:szCs w:val="24"/>
                <w:lang w:eastAsia="en-US"/>
              </w:rPr>
              <w:t xml:space="preserve">«Мертвые души» (1835 – 1841) </w:t>
            </w:r>
            <w:r w:rsidRPr="009A203B">
              <w:rPr>
                <w:rFonts w:ascii="Times New Roman" w:hAnsi="Times New Roman"/>
                <w:b/>
                <w:bCs/>
                <w:sz w:val="24"/>
                <w:szCs w:val="24"/>
                <w:lang w:eastAsia="en-US"/>
              </w:rPr>
              <w:t>(9-10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t xml:space="preserve">Н.В.Гоголь </w:t>
            </w:r>
            <w:r w:rsidRPr="009A203B">
              <w:rPr>
                <w:rFonts w:ascii="Times New Roman"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(5-9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Ф.И. Тютчев – </w:t>
            </w:r>
            <w:r w:rsidRPr="009A203B">
              <w:rPr>
                <w:rFonts w:ascii="Times New Roman" w:hAnsi="Times New Roman"/>
                <w:b/>
                <w:bCs/>
                <w:kern w:val="36"/>
                <w:sz w:val="24"/>
                <w:szCs w:val="24"/>
                <w:lang w:eastAsia="en-US"/>
              </w:rPr>
              <w:t>Стихотворения</w:t>
            </w:r>
            <w:r w:rsidRPr="009A203B">
              <w:rPr>
                <w:rFonts w:ascii="Times New Roman" w:hAnsi="Times New Roman"/>
                <w:b/>
                <w:bCs/>
                <w:sz w:val="24"/>
                <w:szCs w:val="24"/>
                <w:lang w:eastAsia="en-US"/>
              </w:rPr>
              <w:t>:</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sz w:val="24"/>
                <w:szCs w:val="24"/>
                <w:lang w:eastAsia="en-US"/>
              </w:rPr>
              <w:t xml:space="preserve"> «Весенняя гроза» («Люблю грозу в начале мая…») (1828, нач. 1850-х), «</w:t>
            </w:r>
            <w:r w:rsidRPr="009A203B">
              <w:rPr>
                <w:rFonts w:ascii="Times New Roman" w:hAnsi="Times New Roman"/>
                <w:sz w:val="24"/>
                <w:szCs w:val="24"/>
                <w:lang w:val="en-US" w:eastAsia="en-US"/>
              </w:rPr>
              <w:t>Silentium</w:t>
            </w:r>
            <w:r w:rsidRPr="009A203B">
              <w:rPr>
                <w:rFonts w:ascii="Times New Roman" w:hAnsi="Times New Roman"/>
                <w:sz w:val="24"/>
                <w:szCs w:val="24"/>
                <w:lang w:eastAsia="en-US"/>
              </w:rPr>
              <w:t xml:space="preserve">!» (Молчи, скрывайся и таи…) (1829, нач. 1830-х), «Умом Россию не понять…» (1866).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А.А. Фет</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xml:space="preserve">: «Шепот, робкое дыханье…» (1850), «Как беден наш язык! Хочу и не могу…» (1887).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kern w:val="36"/>
                <w:sz w:val="24"/>
                <w:szCs w:val="24"/>
                <w:lang w:eastAsia="en-US"/>
              </w:rPr>
              <w:t>5-8 кл.</w:t>
            </w:r>
            <w:r w:rsidRPr="009A203B">
              <w:rPr>
                <w:rFonts w:ascii="Times New Roman" w:hAnsi="Times New Roman"/>
                <w:b/>
                <w:bCs/>
                <w:sz w:val="24"/>
                <w:szCs w:val="24"/>
                <w:lang w:eastAsia="en-US"/>
              </w:rPr>
              <w:t>)</w:t>
            </w: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Н.А.Некрасов. </w:t>
            </w:r>
          </w:p>
          <w:p w:rsidR="00F42958" w:rsidRPr="009A203B" w:rsidRDefault="00F42958" w:rsidP="009A203B">
            <w:pPr>
              <w:tabs>
                <w:tab w:val="left" w:pos="5760"/>
              </w:tabs>
              <w:spacing w:line="240" w:lineRule="auto"/>
              <w:jc w:val="both"/>
              <w:outlineLvl w:val="0"/>
              <w:rPr>
                <w:rFonts w:ascii="Times New Roman" w:hAnsi="Times New Roman"/>
                <w:sz w:val="24"/>
                <w:szCs w:val="24"/>
                <w:lang w:eastAsia="en-US"/>
              </w:rPr>
            </w:pPr>
            <w:r w:rsidRPr="009A203B">
              <w:rPr>
                <w:rFonts w:ascii="Times New Roman" w:hAnsi="Times New Roman"/>
                <w:kern w:val="36"/>
                <w:sz w:val="24"/>
                <w:szCs w:val="24"/>
                <w:lang w:eastAsia="en-US"/>
              </w:rPr>
              <w:t>Стихотворения:</w:t>
            </w:r>
            <w:r w:rsidRPr="009A203B">
              <w:rPr>
                <w:rFonts w:ascii="Times New Roman" w:hAnsi="Times New Roman"/>
                <w:sz w:val="24"/>
                <w:szCs w:val="24"/>
                <w:lang w:eastAsia="en-US"/>
              </w:rPr>
              <w:t xml:space="preserve">«Крестьянские дети» (1861), «Вчерашний день, часу в шестом…» (1848),  «Несжатая полоса» (1854). </w:t>
            </w:r>
          </w:p>
          <w:p w:rsidR="00F42958" w:rsidRPr="009A203B" w:rsidRDefault="00F42958" w:rsidP="009A203B">
            <w:pPr>
              <w:tabs>
                <w:tab w:val="left" w:pos="5760"/>
              </w:tabs>
              <w:spacing w:line="240" w:lineRule="auto"/>
              <w:jc w:val="both"/>
              <w:outlineLvl w:val="0"/>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iCs/>
                <w:kern w:val="36"/>
                <w:sz w:val="24"/>
                <w:szCs w:val="24"/>
                <w:lang w:eastAsia="en-US"/>
              </w:rPr>
              <w:t>5-8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t xml:space="preserve">Ф.И. Тютчев - </w:t>
            </w:r>
            <w:r w:rsidRPr="009A203B">
              <w:rPr>
                <w:rFonts w:ascii="Times New Roman" w:hAnsi="Times New Roman"/>
                <w:b/>
                <w:bCs/>
                <w:i/>
                <w:iCs/>
                <w:sz w:val="24"/>
                <w:szCs w:val="24"/>
                <w:lang w:eastAsia="en-US"/>
              </w:rPr>
              <w:t>3-4 стихотворения по выбору, например</w:t>
            </w:r>
            <w:r w:rsidRPr="009A203B">
              <w:rPr>
                <w:rFonts w:ascii="Times New Roman" w:hAnsi="Times New Roman"/>
                <w:sz w:val="24"/>
                <w:szCs w:val="24"/>
                <w:lang w:eastAsia="en-US"/>
              </w:rPr>
              <w:t xml:space="preserve">: </w:t>
            </w:r>
            <w:r w:rsidRPr="009A203B">
              <w:rPr>
                <w:rFonts w:ascii="Times New Roman"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42958" w:rsidRPr="009A203B" w:rsidRDefault="00F42958" w:rsidP="009A203B">
            <w:pPr>
              <w:tabs>
                <w:tab w:val="left" w:pos="5760"/>
              </w:tabs>
              <w:autoSpaceDE w:val="0"/>
              <w:autoSpaceDN w:val="0"/>
              <w:adjustRightInd w:val="0"/>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shd w:val="clear" w:color="auto" w:fill="FFFFFF"/>
              <w:tabs>
                <w:tab w:val="left" w:pos="5760"/>
              </w:tabs>
              <w:spacing w:after="115" w:line="240" w:lineRule="auto"/>
              <w:rPr>
                <w:rFonts w:ascii="Times New Roman" w:hAnsi="Times New Roman"/>
                <w:sz w:val="24"/>
                <w:szCs w:val="24"/>
              </w:rPr>
            </w:pP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lastRenderedPageBreak/>
              <w:t>(</w:t>
            </w:r>
            <w:r w:rsidRPr="009A203B">
              <w:rPr>
                <w:rFonts w:ascii="Times New Roman" w:hAnsi="Times New Roman"/>
                <w:kern w:val="36"/>
                <w:sz w:val="24"/>
                <w:szCs w:val="24"/>
              </w:rPr>
              <w:t>5-8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Н.А.Некрасов</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i/>
                <w:iCs/>
                <w:kern w:val="36"/>
                <w:sz w:val="24"/>
                <w:szCs w:val="24"/>
                <w:lang w:eastAsia="en-US"/>
              </w:rPr>
              <w:t xml:space="preserve">- 1–2 стихотворения по выбору,например: </w:t>
            </w:r>
            <w:r w:rsidRPr="009A203B">
              <w:rPr>
                <w:rFonts w:ascii="Times New Roman"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hAnsi="Times New Roman"/>
                <w:b/>
                <w:bCs/>
                <w:sz w:val="24"/>
                <w:szCs w:val="24"/>
                <w:lang w:eastAsia="en-US"/>
              </w:rPr>
              <w:t>(</w:t>
            </w:r>
            <w:r w:rsidRPr="009A203B">
              <w:rPr>
                <w:rFonts w:ascii="Times New Roman" w:hAnsi="Times New Roman"/>
                <w:b/>
                <w:bCs/>
                <w:kern w:val="36"/>
                <w:sz w:val="24"/>
                <w:szCs w:val="24"/>
                <w:lang w:eastAsia="en-US"/>
              </w:rPr>
              <w:t>5-8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xml:space="preserve">Поэзия 2-й половины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в.,</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А.Н.Майков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А.К.Толстой</w:t>
            </w:r>
            <w:r w:rsidRPr="009A203B">
              <w:rPr>
                <w:rFonts w:ascii="Times New Roman" w:hAnsi="Times New Roman"/>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Я.П.Полонский</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(1-2 стихотворения по выбору, 5-9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И.С.Тургенев </w:t>
            </w:r>
          </w:p>
          <w:p w:rsidR="00F42958" w:rsidRPr="009A203B" w:rsidRDefault="00F42958"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F42958" w:rsidRPr="009A203B" w:rsidRDefault="00F42958" w:rsidP="009A203B">
            <w:pPr>
              <w:tabs>
                <w:tab w:val="left" w:pos="5760"/>
              </w:tabs>
              <w:autoSpaceDE w:val="0"/>
              <w:autoSpaceDN w:val="0"/>
              <w:adjustRightInd w:val="0"/>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Н.С.Лесков </w:t>
            </w:r>
          </w:p>
          <w:p w:rsidR="00F42958" w:rsidRPr="009A203B" w:rsidRDefault="00F42958" w:rsidP="009A203B">
            <w:pPr>
              <w:tabs>
                <w:tab w:val="left" w:pos="5760"/>
              </w:tabs>
              <w:spacing w:line="240" w:lineRule="auto"/>
              <w:rPr>
                <w:rFonts w:ascii="Times New Roman" w:hAnsi="Times New Roman"/>
                <w:i/>
                <w:sz w:val="24"/>
                <w:szCs w:val="24"/>
                <w:lang w:eastAsia="en-US"/>
              </w:rPr>
            </w:pPr>
            <w:r w:rsidRPr="009A203B">
              <w:rPr>
                <w:rFonts w:ascii="Times New Roman" w:hAnsi="Times New Roman"/>
                <w:b/>
                <w:bCs/>
                <w:i/>
                <w:iCs/>
                <w:sz w:val="24"/>
                <w:szCs w:val="24"/>
                <w:lang w:eastAsia="en-US"/>
              </w:rPr>
              <w:t>- 1 повесть по выбору, например</w:t>
            </w:r>
            <w:r w:rsidRPr="009A203B">
              <w:rPr>
                <w:rFonts w:ascii="Times New Roman"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F42958" w:rsidRPr="009A203B" w:rsidRDefault="00F42958" w:rsidP="009A203B">
            <w:pPr>
              <w:tabs>
                <w:tab w:val="left" w:pos="5760"/>
              </w:tabs>
              <w:spacing w:line="240" w:lineRule="auto"/>
              <w:rPr>
                <w:rFonts w:ascii="Times New Roman" w:hAnsi="Times New Roman"/>
                <w:b/>
                <w:bCs/>
                <w:iCs/>
                <w:sz w:val="24"/>
                <w:szCs w:val="24"/>
                <w:lang w:eastAsia="en-US"/>
              </w:rPr>
            </w:pPr>
            <w:r w:rsidRPr="009A203B">
              <w:rPr>
                <w:rFonts w:ascii="Times New Roman" w:hAnsi="Times New Roman"/>
                <w:b/>
                <w:bCs/>
                <w:iCs/>
                <w:sz w:val="24"/>
                <w:szCs w:val="24"/>
                <w:lang w:eastAsia="en-US"/>
              </w:rPr>
              <w:t>(6-8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М.Е.Салтыков-Щедрин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Л.Н.Толстой </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- 1 повесть по выбору, например:</w:t>
            </w:r>
            <w:r w:rsidRPr="009A203B">
              <w:rPr>
                <w:rFonts w:ascii="Times New Roman" w:hAnsi="Times New Roman"/>
                <w:i/>
                <w:iCs/>
                <w:sz w:val="24"/>
                <w:szCs w:val="24"/>
                <w:lang w:eastAsia="en-US"/>
              </w:rPr>
              <w:t xml:space="preserve"> «Детство» (1852), «Отрочество» (1854), «Хаджи-Мурат» (1896—1904) и др.; </w:t>
            </w:r>
            <w:r w:rsidRPr="009A203B">
              <w:rPr>
                <w:rFonts w:ascii="Times New Roman" w:hAnsi="Times New Roman"/>
                <w:b/>
                <w:bCs/>
                <w:i/>
                <w:iCs/>
                <w:sz w:val="24"/>
                <w:szCs w:val="24"/>
                <w:lang w:eastAsia="en-US"/>
              </w:rPr>
              <w:t>1 рассказ на выбор, например</w:t>
            </w:r>
            <w:r w:rsidRPr="009A203B">
              <w:rPr>
                <w:rFonts w:ascii="Times New Roman" w:hAnsi="Times New Roman"/>
                <w:i/>
                <w:iCs/>
                <w:sz w:val="24"/>
                <w:szCs w:val="24"/>
                <w:lang w:eastAsia="en-US"/>
              </w:rPr>
              <w:t xml:space="preserve">: «Три смерти» (1858), «Холстомер» (1863, 1885), «Кавказский пленник» (1872), «После бала» (1903)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А.П.Чехов </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- 3 рассказа по выбору, например</w:t>
            </w:r>
            <w:r w:rsidRPr="009A203B">
              <w:rPr>
                <w:rFonts w:ascii="Times New Roman"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iCs/>
                <w:sz w:val="24"/>
                <w:szCs w:val="24"/>
                <w:lang w:eastAsia="en-US"/>
              </w:rPr>
              <w:t>(6-8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А.А.Блок</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- 2 стихотворения по выбору, например</w:t>
            </w:r>
            <w:r w:rsidRPr="009A203B">
              <w:rPr>
                <w:rFonts w:ascii="Times New Roman"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(7-9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А.А.Ахматова</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Н.С.Гумилев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- 1 стихотворение по выбору, например</w:t>
            </w:r>
            <w:r w:rsidRPr="009A203B">
              <w:rPr>
                <w:rFonts w:ascii="Times New Roman" w:hAnsi="Times New Roman"/>
                <w:i/>
                <w:iCs/>
                <w:sz w:val="24"/>
                <w:szCs w:val="24"/>
                <w:lang w:eastAsia="en-US"/>
              </w:rPr>
              <w:t>: «Капитаны» (1912), «Слово» (1921).</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sz w:val="24"/>
                <w:szCs w:val="24"/>
                <w:shd w:val="clear" w:color="auto" w:fill="FFFFFF"/>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М.И.Цветаева</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стихотворение по выбору, например: </w:t>
            </w:r>
            <w:r w:rsidRPr="009A203B">
              <w:rPr>
                <w:rFonts w:ascii="Times New Roman"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sz w:val="24"/>
                <w:szCs w:val="24"/>
                <w:shd w:val="clear" w:color="auto" w:fill="FFFFFF"/>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О.Э.Мандельштам</w:t>
            </w:r>
          </w:p>
          <w:p w:rsidR="00F42958" w:rsidRPr="009A203B" w:rsidRDefault="00F42958" w:rsidP="009A203B">
            <w:pPr>
              <w:tabs>
                <w:tab w:val="left" w:pos="1440"/>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F42958" w:rsidRPr="009A203B" w:rsidRDefault="00F42958" w:rsidP="009A203B">
            <w:pPr>
              <w:tabs>
                <w:tab w:val="left" w:pos="1440"/>
                <w:tab w:val="left" w:pos="5760"/>
              </w:tabs>
              <w:spacing w:line="240" w:lineRule="auto"/>
              <w:rPr>
                <w:rFonts w:ascii="Times New Roman" w:hAnsi="Times New Roman"/>
                <w:sz w:val="24"/>
                <w:szCs w:val="24"/>
                <w:lang w:eastAsia="en-US"/>
              </w:rPr>
            </w:pPr>
            <w:r w:rsidRPr="009A203B">
              <w:rPr>
                <w:rFonts w:ascii="Times New Roman" w:hAnsi="Times New Roman"/>
                <w:b/>
                <w:sz w:val="24"/>
                <w:szCs w:val="24"/>
                <w:shd w:val="clear" w:color="auto" w:fill="FFFFFF"/>
                <w:lang w:eastAsia="en-US"/>
              </w:rPr>
              <w:t>(6-9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i/>
                <w:iCs/>
                <w:kern w:val="36"/>
                <w:sz w:val="24"/>
                <w:szCs w:val="24"/>
                <w:lang w:eastAsia="en-US"/>
              </w:rPr>
            </w:pPr>
            <w:r w:rsidRPr="009A203B">
              <w:rPr>
                <w:rFonts w:ascii="Times New Roman" w:hAnsi="Times New Roman"/>
                <w:b/>
                <w:bCs/>
                <w:kern w:val="36"/>
                <w:sz w:val="24"/>
                <w:szCs w:val="24"/>
                <w:lang w:eastAsia="en-US"/>
              </w:rPr>
              <w:t>В.В.Маяковский</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С.А.Есенин</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- 1 стихотворение по выбору, например</w:t>
            </w:r>
            <w:r w:rsidRPr="009A203B">
              <w:rPr>
                <w:rFonts w:ascii="Times New Roman" w:hAnsi="Times New Roman"/>
                <w:i/>
                <w:iCs/>
                <w:sz w:val="24"/>
                <w:szCs w:val="24"/>
                <w:lang w:eastAsia="en-US"/>
              </w:rPr>
              <w:t>:</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sz w:val="24"/>
                <w:szCs w:val="24"/>
                <w:lang w:eastAsia="en-US"/>
              </w:rPr>
              <w:t>(5-</w:t>
            </w:r>
            <w:r w:rsidRPr="009A203B">
              <w:rPr>
                <w:rFonts w:ascii="Times New Roman" w:hAnsi="Times New Roman"/>
                <w:b/>
                <w:bCs/>
                <w:sz w:val="24"/>
                <w:szCs w:val="24"/>
                <w:shd w:val="clear" w:color="auto" w:fill="FFFFFF"/>
                <w:lang w:eastAsia="en-US"/>
              </w:rPr>
              <w:t>6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М.А.Булгаков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1 повесть по выбору</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например</w:t>
            </w:r>
            <w:r w:rsidRPr="009A203B">
              <w:rPr>
                <w:rFonts w:ascii="Times New Roman" w:hAnsi="Times New Roman"/>
                <w:i/>
                <w:iCs/>
                <w:sz w:val="24"/>
                <w:szCs w:val="24"/>
                <w:lang w:eastAsia="en-US"/>
              </w:rPr>
              <w:t xml:space="preserve">: «Роковые яйца» (1924), «Собачье сердце» (1925) и др.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sz w:val="24"/>
                <w:szCs w:val="24"/>
                <w:lang w:eastAsia="en-US"/>
              </w:rPr>
              <w:t>(7-8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А.П.Платонов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hAnsi="Times New Roman"/>
                <w:b/>
                <w:bCs/>
                <w:kern w:val="36"/>
                <w:sz w:val="24"/>
                <w:szCs w:val="24"/>
                <w:lang w:eastAsia="en-US"/>
              </w:rPr>
              <w:t xml:space="preserve">М.М.Зощенко </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2 рассказа по выбору, например: </w:t>
            </w:r>
            <w:r w:rsidRPr="009A203B">
              <w:rPr>
                <w:rFonts w:ascii="Times New Roman" w:hAnsi="Times New Roman"/>
                <w:i/>
                <w:iCs/>
                <w:sz w:val="24"/>
                <w:szCs w:val="24"/>
                <w:lang w:eastAsia="en-US"/>
              </w:rPr>
              <w:t>«Аристократка» (1923), «Баня» (1924) и др.</w:t>
            </w:r>
          </w:p>
          <w:p w:rsidR="00F42958" w:rsidRPr="009A203B" w:rsidRDefault="00F42958"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hAnsi="Times New Roman"/>
                <w:b/>
                <w:bCs/>
                <w:sz w:val="24"/>
                <w:szCs w:val="24"/>
                <w:lang w:eastAsia="en-US"/>
              </w:rPr>
              <w:t>(5-7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sz w:val="24"/>
                <w:szCs w:val="24"/>
                <w:lang w:eastAsia="en-US"/>
              </w:rPr>
            </w:pPr>
            <w:r w:rsidRPr="009A203B">
              <w:rPr>
                <w:rFonts w:ascii="Times New Roman" w:hAnsi="Times New Roman"/>
                <w:b/>
                <w:bCs/>
                <w:sz w:val="24"/>
                <w:szCs w:val="24"/>
                <w:lang w:eastAsia="en-US"/>
              </w:rPr>
              <w:t>А.Т. Твардовский</w:t>
            </w: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 стихотворение  по выбору, например: «</w:t>
            </w:r>
            <w:r w:rsidRPr="009A203B">
              <w:rPr>
                <w:rFonts w:ascii="Times New Roman" w:hAnsi="Times New Roman"/>
                <w:i/>
                <w:iCs/>
                <w:sz w:val="24"/>
                <w:szCs w:val="24"/>
                <w:lang w:eastAsia="en-US"/>
              </w:rPr>
              <w:t>В тот день, когда окончилась война…» (1948),</w:t>
            </w:r>
            <w:r w:rsidRPr="009A203B">
              <w:rPr>
                <w:rFonts w:ascii="Times New Roman" w:hAnsi="Times New Roman"/>
                <w:b/>
                <w:bCs/>
                <w:i/>
                <w:iCs/>
                <w:sz w:val="24"/>
                <w:szCs w:val="24"/>
                <w:lang w:eastAsia="en-US"/>
              </w:rPr>
              <w:t xml:space="preserve"> «</w:t>
            </w:r>
            <w:r w:rsidRPr="009A203B">
              <w:rPr>
                <w:rFonts w:ascii="Times New Roman"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w:t>
            </w:r>
            <w:r w:rsidRPr="009A203B">
              <w:rPr>
                <w:rFonts w:ascii="Times New Roman" w:hAnsi="Times New Roman"/>
                <w:i/>
                <w:iCs/>
                <w:sz w:val="24"/>
                <w:szCs w:val="24"/>
                <w:lang w:eastAsia="en-US"/>
              </w:rPr>
              <w:lastRenderedPageBreak/>
              <w:t xml:space="preserve">про бойца») (1942-1945) – </w:t>
            </w:r>
            <w:r w:rsidRPr="009A203B">
              <w:rPr>
                <w:rFonts w:ascii="Times New Roman" w:hAnsi="Times New Roman"/>
                <w:b/>
                <w:bCs/>
                <w:i/>
                <w:iCs/>
                <w:sz w:val="24"/>
                <w:szCs w:val="24"/>
                <w:lang w:eastAsia="en-US"/>
              </w:rPr>
              <w:t>главы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sz w:val="24"/>
                <w:szCs w:val="24"/>
                <w:shd w:val="clear" w:color="auto" w:fill="FFFFFF"/>
                <w:lang w:eastAsia="en-US"/>
              </w:rPr>
              <w:t>7-8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r w:rsidRPr="009A203B">
              <w:rPr>
                <w:rFonts w:ascii="Times New Roman" w:hAnsi="Times New Roman"/>
                <w:b/>
                <w:bCs/>
                <w:sz w:val="24"/>
                <w:szCs w:val="24"/>
                <w:lang w:eastAsia="en-US"/>
              </w:rPr>
              <w:t>А.И. Солженицын</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hAnsi="Times New Roman"/>
                <w:sz w:val="24"/>
                <w:szCs w:val="24"/>
                <w:lang w:eastAsia="en-US"/>
              </w:rPr>
              <w:t xml:space="preserve">.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(7-9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В.М.Шукшин</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«Чудик» (1967), «Срезал» (1970), «Мастер» (1971) и др.</w:t>
            </w:r>
          </w:p>
          <w:p w:rsidR="00F42958" w:rsidRPr="009A203B" w:rsidRDefault="00F42958" w:rsidP="009A203B">
            <w:pPr>
              <w:tabs>
                <w:tab w:val="left" w:pos="5760"/>
              </w:tabs>
              <w:spacing w:line="240" w:lineRule="auto"/>
              <w:rPr>
                <w:rFonts w:ascii="Times New Roman" w:hAnsi="Times New Roman"/>
                <w:b/>
                <w:bCs/>
                <w:kern w:val="36"/>
                <w:sz w:val="24"/>
                <w:szCs w:val="24"/>
                <w:lang w:eastAsia="en-US"/>
              </w:rPr>
            </w:pPr>
            <w:r w:rsidRPr="009A203B">
              <w:rPr>
                <w:rFonts w:ascii="Times New Roman" w:hAnsi="Times New Roman"/>
                <w:sz w:val="24"/>
                <w:szCs w:val="24"/>
                <w:lang w:eastAsia="en-US"/>
              </w:rPr>
              <w:t>(</w:t>
            </w:r>
            <w:r w:rsidRPr="009A203B">
              <w:rPr>
                <w:rFonts w:ascii="Times New Roman" w:hAnsi="Times New Roman"/>
                <w:b/>
                <w:bCs/>
                <w:sz w:val="24"/>
                <w:szCs w:val="24"/>
                <w:lang w:eastAsia="en-US"/>
              </w:rPr>
              <w:t>7-9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xml:space="preserve">Проза конца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 начала </w:t>
            </w:r>
            <w:r w:rsidRPr="009A203B">
              <w:rPr>
                <w:rFonts w:ascii="Times New Roman" w:hAnsi="Times New Roman"/>
                <w:b/>
                <w:bCs/>
                <w:i/>
                <w:iCs/>
                <w:sz w:val="24"/>
                <w:szCs w:val="24"/>
                <w:lang w:val="en-US" w:eastAsia="en-US"/>
              </w:rPr>
              <w:t>XX</w:t>
            </w:r>
            <w:r w:rsidRPr="009A203B">
              <w:rPr>
                <w:rFonts w:ascii="Times New Roman" w:hAnsi="Times New Roman"/>
                <w:b/>
                <w:bCs/>
                <w:i/>
                <w:iCs/>
                <w:sz w:val="24"/>
                <w:szCs w:val="24"/>
                <w:lang w:eastAsia="en-US"/>
              </w:rPr>
              <w:t xml:space="preserve"> вв</w:t>
            </w:r>
            <w:r w:rsidRPr="009A203B">
              <w:rPr>
                <w:rFonts w:ascii="Times New Roman" w:hAnsi="Times New Roman"/>
                <w:i/>
                <w:iCs/>
                <w:sz w:val="24"/>
                <w:szCs w:val="24"/>
                <w:lang w:eastAsia="en-US"/>
              </w:rPr>
              <w:t>.</w:t>
            </w:r>
            <w:r w:rsidRPr="009A203B">
              <w:rPr>
                <w:rFonts w:ascii="Times New Roman" w:hAnsi="Times New Roman"/>
                <w:i/>
                <w:sz w:val="24"/>
                <w:szCs w:val="24"/>
                <w:lang w:eastAsia="en-US"/>
              </w:rPr>
              <w:t xml:space="preserve">, </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М.Горький, А.И.Куприн,</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Л.Н.Андреев, И.А.Бунин, </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И.С.Шмелев, А.С. Грин</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(2-3 рассказа или повести по выбору</w:t>
            </w:r>
            <w:r w:rsidRPr="009A203B">
              <w:rPr>
                <w:rFonts w:ascii="Times New Roman" w:hAnsi="Times New Roman"/>
                <w:i/>
                <w:iCs/>
                <w:sz w:val="24"/>
                <w:szCs w:val="24"/>
                <w:lang w:eastAsia="en-US"/>
              </w:rPr>
              <w:t xml:space="preserve">, </w:t>
            </w:r>
            <w:r w:rsidRPr="009A203B">
              <w:rPr>
                <w:rFonts w:ascii="Times New Roman" w:hAnsi="Times New Roman"/>
                <w:b/>
                <w:bCs/>
                <w:i/>
                <w:sz w:val="24"/>
                <w:szCs w:val="24"/>
                <w:lang w:eastAsia="en-US"/>
              </w:rPr>
              <w:t>5-8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Поэзия конца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 начала </w:t>
            </w:r>
            <w:r w:rsidRPr="009A203B">
              <w:rPr>
                <w:rFonts w:ascii="Times New Roman" w:hAnsi="Times New Roman"/>
                <w:b/>
                <w:bCs/>
                <w:i/>
                <w:iCs/>
                <w:sz w:val="24"/>
                <w:szCs w:val="24"/>
                <w:lang w:val="en-US" w:eastAsia="en-US"/>
              </w:rPr>
              <w:t>XX</w:t>
            </w:r>
            <w:r w:rsidRPr="009A203B">
              <w:rPr>
                <w:rFonts w:ascii="Times New Roman" w:hAnsi="Times New Roman"/>
                <w:b/>
                <w:bCs/>
                <w:i/>
                <w:iCs/>
                <w:sz w:val="24"/>
                <w:szCs w:val="24"/>
                <w:lang w:eastAsia="en-US"/>
              </w:rPr>
              <w:t xml:space="preserve"> вв</w:t>
            </w:r>
            <w:r w:rsidRPr="009A203B">
              <w:rPr>
                <w:rFonts w:ascii="Times New Roman" w:hAnsi="Times New Roman"/>
                <w:i/>
                <w:iCs/>
                <w:sz w:val="24"/>
                <w:szCs w:val="24"/>
                <w:lang w:eastAsia="en-US"/>
              </w:rPr>
              <w:t>.</w:t>
            </w:r>
            <w:r w:rsidRPr="009A203B">
              <w:rPr>
                <w:rFonts w:ascii="Times New Roman" w:hAnsi="Times New Roman"/>
                <w:i/>
                <w:sz w:val="24"/>
                <w:szCs w:val="24"/>
                <w:lang w:eastAsia="en-US"/>
              </w:rPr>
              <w:t>, например</w:t>
            </w:r>
            <w:r w:rsidRPr="009A203B">
              <w:rPr>
                <w:rFonts w:ascii="Times New Roman" w:hAnsi="Times New Roman"/>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К.Д.Бальмонт, И.А.Бунин,</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М.А.Волошин, В.Хлебников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(2-3 стихотворения по выбору, </w:t>
            </w:r>
            <w:r w:rsidRPr="009A203B">
              <w:rPr>
                <w:rFonts w:ascii="Times New Roman" w:hAnsi="Times New Roman"/>
                <w:b/>
                <w:bCs/>
                <w:i/>
                <w:sz w:val="24"/>
                <w:szCs w:val="24"/>
                <w:lang w:eastAsia="en-US"/>
              </w:rPr>
              <w:t>5-8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Поэзия 20-50-х годов ХХ в.,</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Б.Л.Пастернак, Н.А.Заболоцкий, Д.Хармс, </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Н.М.Олейников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(3-4 стихотворения по выбору, 5-9 кл</w:t>
            </w:r>
            <w:r w:rsidRPr="009A203B">
              <w:rPr>
                <w:rFonts w:ascii="Times New Roman" w:hAnsi="Times New Roman"/>
                <w:i/>
                <w:iCs/>
                <w:sz w:val="24"/>
                <w:szCs w:val="24"/>
                <w:lang w:eastAsia="en-US"/>
              </w:rPr>
              <w:t>.</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Проза о Великой Отечественной войне</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М.А.Шолохов, В.Л.Кондратьев, В.О. Богомолов, Б.Л.Васильев,  В.В.Быков, В.П.Астафьев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(1-2 повести или рассказа – по выбору, 6-9 кл</w:t>
            </w:r>
            <w:r w:rsidRPr="009A203B">
              <w:rPr>
                <w:rFonts w:ascii="Times New Roman" w:hAnsi="Times New Roman"/>
                <w:i/>
                <w:iCs/>
                <w:sz w:val="24"/>
                <w:szCs w:val="24"/>
                <w:lang w:eastAsia="en-US"/>
              </w:rPr>
              <w:t>.</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Художественная проза о человеке и природе, их взаимоотношениях</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М.М.Пришвин,</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К.Г.Паустовский</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(1-2 произведения – по выбору</w:t>
            </w:r>
            <w:r w:rsidRPr="009A203B">
              <w:rPr>
                <w:rFonts w:ascii="Times New Roman" w:hAnsi="Times New Roman"/>
                <w:i/>
                <w:iCs/>
                <w:sz w:val="24"/>
                <w:szCs w:val="24"/>
                <w:lang w:eastAsia="en-US"/>
              </w:rPr>
              <w:t>, 5-6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Проза о детях</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В.Г.Распутин, В.П.Астафьев, Ф.А.Искандер, Ю.И.Коваль,</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Ю.П.Казаков, В.В.Голявкин</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(3-4 произведения по выбору</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5-8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Поэзия 2-й половины ХХ в.</w:t>
            </w:r>
            <w:r w:rsidRPr="009A203B">
              <w:rPr>
                <w:rFonts w:ascii="Times New Roman" w:hAnsi="Times New Roman"/>
                <w:i/>
                <w:iCs/>
                <w:sz w:val="24"/>
                <w:szCs w:val="24"/>
                <w:lang w:eastAsia="en-US"/>
              </w:rPr>
              <w:t>, например:</w:t>
            </w:r>
          </w:p>
          <w:p w:rsidR="00F42958" w:rsidRPr="009A203B" w:rsidRDefault="00F42958" w:rsidP="009A203B">
            <w:pPr>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Н.И. Глазков, </w:t>
            </w:r>
            <w:r w:rsidRPr="009A203B">
              <w:rPr>
                <w:rFonts w:ascii="Times New Roman" w:hAnsi="Times New Roman"/>
                <w:b/>
                <w:bCs/>
                <w:i/>
                <w:iCs/>
                <w:sz w:val="24"/>
                <w:szCs w:val="24"/>
                <w:lang w:eastAsia="en-US"/>
              </w:rPr>
              <w:lastRenderedPageBreak/>
              <w:t xml:space="preserve">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hAnsi="Times New Roman"/>
                <w:i/>
                <w:iCs/>
                <w:sz w:val="24"/>
                <w:szCs w:val="24"/>
                <w:lang w:eastAsia="en-US"/>
              </w:rPr>
              <w:t>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 (3-4 стихотворения по выбору, 5-9 кл.)</w:t>
            </w:r>
          </w:p>
          <w:p w:rsidR="00F42958" w:rsidRPr="009A203B" w:rsidRDefault="00F42958" w:rsidP="009A203B">
            <w:pPr>
              <w:tabs>
                <w:tab w:val="left" w:pos="5760"/>
              </w:tabs>
              <w:spacing w:after="0"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Проза русской эмиграции</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И.С.Шмелев, В.В.Набоков,</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С.Д.Довлатов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(1 произведение – по выбору, 5-9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spacing w:after="0" w:line="240" w:lineRule="auto"/>
              <w:rPr>
                <w:rFonts w:ascii="Times New Roman" w:hAnsi="Times New Roman"/>
                <w:sz w:val="24"/>
                <w:szCs w:val="24"/>
                <w:lang w:eastAsia="en-US"/>
              </w:rPr>
            </w:pPr>
            <w:r w:rsidRPr="009A203B">
              <w:rPr>
                <w:rFonts w:ascii="Times New Roman"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hAnsi="Times New Roman"/>
                <w:sz w:val="24"/>
                <w:szCs w:val="24"/>
                <w:lang w:eastAsia="en-US"/>
              </w:rPr>
              <w:t xml:space="preserve"> и др., например:</w:t>
            </w:r>
          </w:p>
          <w:p w:rsidR="00F42958" w:rsidRPr="009A203B" w:rsidRDefault="00F42958" w:rsidP="009A203B">
            <w:pPr>
              <w:spacing w:after="0" w:line="240" w:lineRule="auto"/>
              <w:rPr>
                <w:rFonts w:ascii="Times New Roman" w:hAnsi="Times New Roman"/>
                <w:bCs/>
                <w:i/>
                <w:iCs/>
                <w:sz w:val="24"/>
                <w:szCs w:val="24"/>
                <w:lang w:eastAsia="en-US"/>
              </w:rPr>
            </w:pPr>
            <w:r w:rsidRPr="009A203B">
              <w:rPr>
                <w:rFonts w:ascii="Times New Roman"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hAnsi="Times New Roman"/>
                <w:bCs/>
                <w:i/>
                <w:iCs/>
                <w:sz w:val="24"/>
                <w:szCs w:val="24"/>
                <w:lang w:eastAsia="en-US"/>
              </w:rPr>
              <w:t>и др.</w:t>
            </w:r>
          </w:p>
          <w:p w:rsidR="00F42958" w:rsidRPr="009A203B" w:rsidRDefault="00F42958" w:rsidP="009A203B">
            <w:pPr>
              <w:tabs>
                <w:tab w:val="left" w:pos="5760"/>
              </w:tabs>
              <w:spacing w:after="0" w:line="240" w:lineRule="auto"/>
              <w:jc w:val="center"/>
              <w:rPr>
                <w:rFonts w:ascii="Times New Roman" w:hAnsi="Times New Roman"/>
                <w:b/>
                <w:i/>
                <w:iCs/>
                <w:sz w:val="24"/>
                <w:szCs w:val="24"/>
                <w:lang w:eastAsia="en-US"/>
              </w:rPr>
            </w:pPr>
            <w:r w:rsidRPr="009A203B">
              <w:rPr>
                <w:rFonts w:ascii="Times New Roman" w:hAnsi="Times New Roman"/>
                <w:b/>
                <w:i/>
                <w:iCs/>
                <w:sz w:val="24"/>
                <w:szCs w:val="24"/>
                <w:lang w:eastAsia="en-US"/>
              </w:rPr>
              <w:t>(1-2 произведения по выбору, 5-8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tc>
      </w:tr>
      <w:tr w:rsidR="00F42958" w:rsidRPr="009A203B" w:rsidTr="009A203B">
        <w:tc>
          <w:tcPr>
            <w:tcW w:w="9889" w:type="dxa"/>
            <w:gridSpan w:val="3"/>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b/>
                <w:bCs/>
                <w:sz w:val="24"/>
                <w:szCs w:val="24"/>
                <w:lang w:eastAsia="en-US"/>
              </w:rPr>
              <w:lastRenderedPageBreak/>
              <w:t xml:space="preserve">Литература народов России </w:t>
            </w:r>
          </w:p>
        </w:tc>
      </w:tr>
      <w:tr w:rsidR="00F42958" w:rsidRPr="009A203B" w:rsidTr="009A203B">
        <w:tc>
          <w:tcPr>
            <w:tcW w:w="2518" w:type="dxa"/>
          </w:tcPr>
          <w:p w:rsidR="00F42958" w:rsidRPr="009A203B" w:rsidRDefault="00F42958" w:rsidP="009A203B">
            <w:pPr>
              <w:tabs>
                <w:tab w:val="left" w:pos="5760"/>
              </w:tabs>
              <w:spacing w:after="0"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after="0" w:line="240" w:lineRule="auto"/>
              <w:jc w:val="both"/>
              <w:outlineLvl w:val="0"/>
              <w:rPr>
                <w:rFonts w:ascii="Times New Roman" w:hAnsi="Times New Roman"/>
                <w:b/>
                <w:bCs/>
                <w:kern w:val="36"/>
                <w:sz w:val="24"/>
                <w:szCs w:val="24"/>
                <w:lang w:eastAsia="en-US"/>
              </w:rPr>
            </w:pPr>
          </w:p>
        </w:tc>
        <w:tc>
          <w:tcPr>
            <w:tcW w:w="3685" w:type="dxa"/>
          </w:tcPr>
          <w:p w:rsidR="00F42958" w:rsidRPr="009A203B" w:rsidRDefault="00F42958"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hAnsi="Times New Roman"/>
                <w:b/>
                <w:bCs/>
                <w:i/>
                <w:iCs/>
                <w:sz w:val="24"/>
                <w:szCs w:val="24"/>
                <w:lang w:eastAsia="en-US"/>
              </w:rPr>
              <w:t>Г.Тукай, М.Карим,</w:t>
            </w:r>
          </w:p>
          <w:p w:rsidR="00F42958" w:rsidRPr="009A203B" w:rsidRDefault="00F42958"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hAnsi="Times New Roman"/>
                <w:b/>
                <w:bCs/>
                <w:i/>
                <w:iCs/>
                <w:sz w:val="24"/>
                <w:szCs w:val="24"/>
                <w:lang w:eastAsia="en-US"/>
              </w:rPr>
              <w:t>К.Кулиев, Р.Гамзатов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hAnsi="Times New Roman"/>
                <w:b/>
                <w:bCs/>
                <w:i/>
                <w:iCs/>
                <w:sz w:val="24"/>
                <w:szCs w:val="24"/>
                <w:lang w:eastAsia="en-US"/>
              </w:rPr>
              <w:t>(1 произведение по выбору,</w:t>
            </w:r>
          </w:p>
          <w:p w:rsidR="00F42958" w:rsidRPr="009A203B" w:rsidRDefault="00F42958"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lang w:eastAsia="en-US"/>
              </w:rPr>
            </w:pPr>
            <w:r w:rsidRPr="009A203B">
              <w:rPr>
                <w:rFonts w:ascii="Times New Roman" w:hAnsi="Times New Roman"/>
                <w:b/>
                <w:bCs/>
                <w:sz w:val="24"/>
                <w:szCs w:val="24"/>
                <w:lang w:eastAsia="en-US"/>
              </w:rPr>
              <w:t>5-9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p>
        </w:tc>
      </w:tr>
      <w:tr w:rsidR="00F42958" w:rsidRPr="009A203B" w:rsidTr="009A203B">
        <w:tc>
          <w:tcPr>
            <w:tcW w:w="9889" w:type="dxa"/>
            <w:gridSpan w:val="3"/>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b/>
                <w:bCs/>
                <w:sz w:val="24"/>
                <w:szCs w:val="24"/>
                <w:lang w:eastAsia="en-US"/>
              </w:rPr>
              <w:t>Зарубежная литература</w:t>
            </w: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Гомер</w:t>
            </w:r>
            <w:r w:rsidRPr="009A203B">
              <w:rPr>
                <w:rFonts w:ascii="Times New Roman" w:hAnsi="Times New Roman"/>
                <w:i/>
                <w:iCs/>
                <w:sz w:val="24"/>
                <w:szCs w:val="24"/>
                <w:lang w:eastAsia="en-US"/>
              </w:rPr>
              <w:t xml:space="preserve">«Илиада» (или «Одиссея») </w:t>
            </w:r>
            <w:r w:rsidRPr="009A203B">
              <w:rPr>
                <w:rFonts w:ascii="Times New Roman" w:hAnsi="Times New Roman"/>
                <w:b/>
                <w:bCs/>
                <w:i/>
                <w:iCs/>
                <w:sz w:val="24"/>
                <w:szCs w:val="24"/>
                <w:lang w:eastAsia="en-US"/>
              </w:rPr>
              <w:t>(фрагменты по выбору)</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(6-8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Данте. </w:t>
            </w:r>
            <w:r w:rsidRPr="009A203B">
              <w:rPr>
                <w:rFonts w:ascii="Times New Roman" w:hAnsi="Times New Roman"/>
                <w:i/>
                <w:iCs/>
                <w:sz w:val="24"/>
                <w:szCs w:val="24"/>
                <w:lang w:eastAsia="en-US"/>
              </w:rPr>
              <w:t>«Божественная комедия»</w:t>
            </w:r>
            <w:r w:rsidRPr="009A203B">
              <w:rPr>
                <w:rFonts w:ascii="Times New Roman" w:hAnsi="Times New Roman"/>
                <w:b/>
                <w:bCs/>
                <w:i/>
                <w:iCs/>
                <w:sz w:val="24"/>
                <w:szCs w:val="24"/>
                <w:lang w:eastAsia="en-US"/>
              </w:rPr>
              <w:t xml:space="preserve"> (фрагменты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b/>
                <w:bCs/>
                <w:i/>
                <w:iCs/>
                <w:sz w:val="24"/>
                <w:szCs w:val="24"/>
                <w:lang w:eastAsia="en-US"/>
              </w:rPr>
            </w:pPr>
          </w:p>
          <w:p w:rsidR="00F42958" w:rsidRPr="009A203B" w:rsidRDefault="00F42958" w:rsidP="009A203B">
            <w:pPr>
              <w:tabs>
                <w:tab w:val="left" w:pos="5760"/>
              </w:tabs>
              <w:spacing w:line="240" w:lineRule="auto"/>
              <w:rPr>
                <w:rFonts w:ascii="Times New Roman" w:hAnsi="Times New Roman"/>
                <w:b/>
                <w:i/>
                <w:sz w:val="24"/>
                <w:szCs w:val="24"/>
                <w:lang w:eastAsia="en-US"/>
              </w:rPr>
            </w:pPr>
            <w:r w:rsidRPr="009A203B">
              <w:rPr>
                <w:rFonts w:ascii="Times New Roman" w:hAnsi="Times New Roman"/>
                <w:b/>
                <w:bCs/>
                <w:sz w:val="24"/>
                <w:szCs w:val="24"/>
                <w:lang w:eastAsia="en-US"/>
              </w:rPr>
              <w:t xml:space="preserve">М. де Сервантес </w:t>
            </w:r>
            <w:r w:rsidRPr="009A203B">
              <w:rPr>
                <w:rFonts w:ascii="Times New Roman" w:hAnsi="Times New Roman"/>
                <w:i/>
                <w:iCs/>
                <w:sz w:val="24"/>
                <w:szCs w:val="24"/>
                <w:lang w:eastAsia="en-US"/>
              </w:rPr>
              <w:t xml:space="preserve">«Дон Кихот» </w:t>
            </w:r>
            <w:r w:rsidRPr="009A203B">
              <w:rPr>
                <w:rFonts w:ascii="Times New Roman" w:hAnsi="Times New Roman"/>
                <w:b/>
                <w:bCs/>
                <w:i/>
                <w:iCs/>
                <w:sz w:val="24"/>
                <w:szCs w:val="24"/>
                <w:lang w:eastAsia="en-US"/>
              </w:rPr>
              <w:t>(главы по выбору</w:t>
            </w:r>
            <w:r w:rsidRPr="009A203B">
              <w:rPr>
                <w:rFonts w:ascii="Times New Roman" w:hAnsi="Times New Roman"/>
                <w:b/>
                <w:i/>
                <w:sz w:val="24"/>
                <w:szCs w:val="24"/>
                <w:lang w:eastAsia="en-US"/>
              </w:rPr>
              <w:t>)</w:t>
            </w:r>
          </w:p>
          <w:p w:rsidR="00F42958" w:rsidRPr="009A203B" w:rsidRDefault="00F42958" w:rsidP="009A203B">
            <w:pPr>
              <w:tabs>
                <w:tab w:val="left" w:pos="5760"/>
              </w:tabs>
              <w:spacing w:line="240" w:lineRule="auto"/>
              <w:rPr>
                <w:rFonts w:ascii="Times New Roman" w:hAnsi="Times New Roman"/>
                <w:b/>
                <w:bCs/>
                <w:kern w:val="36"/>
                <w:sz w:val="24"/>
                <w:szCs w:val="24"/>
                <w:lang w:eastAsia="en-US"/>
              </w:rPr>
            </w:pPr>
            <w:r w:rsidRPr="009A203B">
              <w:rPr>
                <w:rFonts w:ascii="Times New Roman" w:hAnsi="Times New Roman"/>
                <w:b/>
                <w:iCs/>
                <w:sz w:val="24"/>
                <w:szCs w:val="24"/>
                <w:lang w:eastAsia="en-US"/>
              </w:rPr>
              <w:lastRenderedPageBreak/>
              <w:t>(7-8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lang w:eastAsia="en-US"/>
              </w:rPr>
            </w:pPr>
            <w:r w:rsidRPr="009A203B">
              <w:rPr>
                <w:rFonts w:ascii="Times New Roman" w:hAnsi="Times New Roman"/>
                <w:b/>
                <w:i/>
                <w:iCs/>
                <w:sz w:val="24"/>
                <w:szCs w:val="24"/>
                <w:lang w:eastAsia="en-US"/>
              </w:rPr>
              <w:lastRenderedPageBreak/>
              <w:t>Зарубежный фольклорлегенды, баллады, саги, песни</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5-7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jc w:val="both"/>
              <w:outlineLvl w:val="0"/>
              <w:rPr>
                <w:rFonts w:ascii="Times New Roman" w:hAnsi="Times New Roman"/>
                <w:sz w:val="24"/>
                <w:szCs w:val="24"/>
                <w:lang w:eastAsia="en-US"/>
              </w:rPr>
            </w:pPr>
            <w:r w:rsidRPr="009A203B">
              <w:rPr>
                <w:rFonts w:ascii="Times New Roman" w:hAnsi="Times New Roman"/>
                <w:b/>
                <w:bCs/>
                <w:sz w:val="24"/>
                <w:szCs w:val="24"/>
                <w:lang w:eastAsia="en-US"/>
              </w:rPr>
              <w:lastRenderedPageBreak/>
              <w:t>В.Шекспир</w:t>
            </w:r>
            <w:r w:rsidRPr="009A203B">
              <w:rPr>
                <w:rFonts w:ascii="Times New Roman" w:hAnsi="Times New Roman"/>
                <w:sz w:val="24"/>
                <w:szCs w:val="24"/>
                <w:lang w:eastAsia="en-US"/>
              </w:rPr>
              <w:t xml:space="preserve"> «Ромео и Джульетта» (1594 – 1595). </w:t>
            </w:r>
          </w:p>
          <w:p w:rsidR="00F42958" w:rsidRPr="009A203B" w:rsidRDefault="00F42958" w:rsidP="009A203B">
            <w:pPr>
              <w:tabs>
                <w:tab w:val="left" w:pos="5760"/>
              </w:tabs>
              <w:spacing w:line="240" w:lineRule="auto"/>
              <w:jc w:val="both"/>
              <w:outlineLvl w:val="0"/>
              <w:rPr>
                <w:rFonts w:ascii="Times New Roman" w:hAnsi="Times New Roman"/>
                <w:b/>
                <w:bCs/>
                <w:sz w:val="24"/>
                <w:szCs w:val="24"/>
                <w:lang w:eastAsia="en-US"/>
              </w:rPr>
            </w:pP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F42958" w:rsidRPr="009A203B" w:rsidRDefault="00F42958"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42958" w:rsidRPr="009A203B" w:rsidRDefault="00F42958"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 де Сент-Экзюпери </w:t>
            </w:r>
            <w:r w:rsidRPr="009A203B">
              <w:rPr>
                <w:rFonts w:ascii="Times New Roman" w:hAnsi="Times New Roman"/>
                <w:sz w:val="24"/>
                <w:szCs w:val="24"/>
                <w:lang w:eastAsia="en-US"/>
              </w:rPr>
              <w:t>«Маленький принц» (1943)</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(6-7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lang w:eastAsia="en-US"/>
              </w:rPr>
            </w:pPr>
            <w:r w:rsidRPr="009A203B">
              <w:rPr>
                <w:rFonts w:ascii="Times New Roman" w:hAnsi="Times New Roman"/>
                <w:b/>
                <w:bCs/>
                <w:sz w:val="24"/>
                <w:szCs w:val="24"/>
                <w:lang w:eastAsia="en-US"/>
              </w:rPr>
              <w:lastRenderedPageBreak/>
              <w:t xml:space="preserve">Д.Дефо </w:t>
            </w:r>
            <w:r w:rsidRPr="009A203B">
              <w:rPr>
                <w:rFonts w:ascii="Times New Roman" w:hAnsi="Times New Roman"/>
                <w:i/>
                <w:iCs/>
                <w:sz w:val="24"/>
                <w:szCs w:val="24"/>
                <w:lang w:eastAsia="en-US"/>
              </w:rPr>
              <w:t xml:space="preserve">«Робинзон Крузо» </w:t>
            </w:r>
            <w:r w:rsidRPr="009A203B">
              <w:rPr>
                <w:rFonts w:ascii="Times New Roman" w:hAnsi="Times New Roman"/>
                <w:b/>
                <w:bCs/>
                <w:i/>
                <w:iCs/>
                <w:sz w:val="24"/>
                <w:szCs w:val="24"/>
                <w:lang w:eastAsia="en-US"/>
              </w:rPr>
              <w:t>(главы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( 6-7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Дж. Свифт </w:t>
            </w:r>
            <w:r w:rsidRPr="009A203B">
              <w:rPr>
                <w:rFonts w:ascii="Times New Roman" w:hAnsi="Times New Roman"/>
                <w:i/>
                <w:iCs/>
                <w:sz w:val="24"/>
                <w:szCs w:val="24"/>
                <w:lang w:eastAsia="en-US"/>
              </w:rPr>
              <w:t>«Путешествия Гулливера»</w:t>
            </w:r>
            <w:r w:rsidRPr="009A203B">
              <w:rPr>
                <w:rFonts w:ascii="Times New Roman" w:hAnsi="Times New Roman"/>
                <w:b/>
                <w:bCs/>
                <w:i/>
                <w:iCs/>
                <w:sz w:val="24"/>
                <w:szCs w:val="24"/>
                <w:lang w:eastAsia="en-US"/>
              </w:rPr>
              <w:t xml:space="preserve"> (фрагменты по выбору)</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(6-7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Ж-Б. Мольер</w:t>
            </w:r>
            <w:r w:rsidRPr="009A203B">
              <w:rPr>
                <w:rFonts w:ascii="Times New Roman" w:hAnsi="Times New Roman"/>
                <w:i/>
                <w:iCs/>
                <w:sz w:val="24"/>
                <w:szCs w:val="24"/>
                <w:lang w:eastAsia="en-US"/>
              </w:rPr>
              <w:t xml:space="preserve"> Комедии</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по выбору, например: </w:t>
            </w:r>
            <w:r w:rsidRPr="009A203B">
              <w:rPr>
                <w:rFonts w:ascii="Times New Roman" w:hAnsi="Times New Roman"/>
                <w:i/>
                <w:iCs/>
                <w:sz w:val="24"/>
                <w:szCs w:val="24"/>
                <w:lang w:eastAsia="en-US"/>
              </w:rPr>
              <w:t>«Тартюф, или Обманщик» (1664),«Мещанин во дворянстве» (1670).</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И.-В. Гете </w:t>
            </w:r>
            <w:r w:rsidRPr="009A203B">
              <w:rPr>
                <w:rFonts w:ascii="Times New Roman" w:hAnsi="Times New Roman"/>
                <w:i/>
                <w:iCs/>
                <w:sz w:val="24"/>
                <w:szCs w:val="24"/>
                <w:lang w:eastAsia="en-US"/>
              </w:rPr>
              <w:t>«Фауст» (1774 – 1832)</w:t>
            </w:r>
            <w:r w:rsidRPr="009A203B">
              <w:rPr>
                <w:rFonts w:ascii="Times New Roman" w:hAnsi="Times New Roman"/>
                <w:b/>
                <w:bCs/>
                <w:i/>
                <w:iCs/>
                <w:sz w:val="24"/>
                <w:szCs w:val="24"/>
                <w:lang w:eastAsia="en-US"/>
              </w:rPr>
              <w:t xml:space="preserve"> (фрагменты по выбору)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( 9-10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Г.Х.Андерсен</w:t>
            </w:r>
            <w:r w:rsidRPr="009A203B">
              <w:rPr>
                <w:rFonts w:ascii="Times New Roman" w:hAnsi="Times New Roman"/>
                <w:i/>
                <w:iCs/>
                <w:sz w:val="24"/>
                <w:szCs w:val="24"/>
                <w:lang w:eastAsia="en-US"/>
              </w:rPr>
              <w:t>Сказки</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по выбору, например: </w:t>
            </w:r>
            <w:r w:rsidRPr="009A203B">
              <w:rPr>
                <w:rFonts w:ascii="Times New Roman" w:hAnsi="Times New Roman"/>
                <w:i/>
                <w:iCs/>
                <w:sz w:val="24"/>
                <w:szCs w:val="24"/>
                <w:lang w:eastAsia="en-US"/>
              </w:rPr>
              <w:t>«Стойкий оловянный солдатик» (1838), «Гадкий утенок» (1843).</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(5 кл.) </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Дж. Г. Байрон </w:t>
            </w:r>
          </w:p>
          <w:p w:rsidR="00F42958" w:rsidRPr="009A203B" w:rsidRDefault="00F42958" w:rsidP="009A203B">
            <w:pPr>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фрагменты одной из поэм по выбору, например: </w:t>
            </w:r>
            <w:r w:rsidRPr="009A203B">
              <w:rPr>
                <w:rFonts w:ascii="Times New Roman" w:hAnsi="Times New Roman"/>
                <w:i/>
                <w:iCs/>
                <w:sz w:val="24"/>
                <w:szCs w:val="24"/>
                <w:lang w:eastAsia="en-US"/>
              </w:rPr>
              <w:t xml:space="preserve">«Паломничество Чайльд Гарольда» (1809 – 1811) (пер. В. Левика). </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i/>
                <w:iCs/>
                <w:sz w:val="24"/>
                <w:szCs w:val="24"/>
                <w:lang w:eastAsia="en-US"/>
              </w:rPr>
            </w:pPr>
          </w:p>
          <w:p w:rsidR="00F42958" w:rsidRPr="009A203B" w:rsidRDefault="00F42958" w:rsidP="009A203B">
            <w:pPr>
              <w:tabs>
                <w:tab w:val="left" w:pos="5760"/>
              </w:tabs>
              <w:spacing w:after="100" w:afterAutospacing="1" w:line="240" w:lineRule="auto"/>
              <w:rPr>
                <w:rFonts w:ascii="Times New Roman" w:hAnsi="Times New Roman"/>
                <w:b/>
                <w:bCs/>
                <w:i/>
                <w:iCs/>
                <w:sz w:val="24"/>
                <w:szCs w:val="24"/>
              </w:rPr>
            </w:pPr>
          </w:p>
        </w:tc>
        <w:tc>
          <w:tcPr>
            <w:tcW w:w="3685" w:type="dxa"/>
          </w:tcPr>
          <w:p w:rsidR="00F42958" w:rsidRPr="009A203B" w:rsidRDefault="00F42958" w:rsidP="009A203B">
            <w:pPr>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lastRenderedPageBreak/>
              <w:t>Зарубежная сказочная и фантастическая проза, например: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Ш.Перро, В.Гауф, Э.Т.А. Гофман, Бр.Гримм,</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Л.Кэрролл, Л.Ф.Баум, Д.М. Барри, Д.Родари, М.Энде, Д.Р.Толкиен, К.Льюис</w:t>
            </w:r>
            <w:r w:rsidRPr="009A203B">
              <w:rPr>
                <w:rFonts w:ascii="Times New Roman" w:hAnsi="Times New Roman"/>
                <w:sz w:val="24"/>
                <w:szCs w:val="24"/>
                <w:lang w:eastAsia="en-US"/>
              </w:rPr>
              <w:t xml:space="preserve"> и др.</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5-6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 xml:space="preserve">Зарубежная новеллистика, например: </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П.Мериме, Э. По, О`Генри, О.Уайльд, А.К.Дойл, Джером К. Джером, У.Сароян, </w:t>
            </w:r>
            <w:r w:rsidRPr="009A203B">
              <w:rPr>
                <w:rFonts w:ascii="Times New Roman" w:hAnsi="Times New Roman"/>
                <w:sz w:val="24"/>
                <w:szCs w:val="24"/>
                <w:lang w:eastAsia="en-US"/>
              </w:rPr>
              <w:t>и др.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7-9 кл.)</w:t>
            </w:r>
          </w:p>
          <w:p w:rsidR="00F42958" w:rsidRPr="009A203B" w:rsidRDefault="00F42958" w:rsidP="009A203B">
            <w:pPr>
              <w:tabs>
                <w:tab w:val="left" w:pos="5760"/>
              </w:tabs>
              <w:spacing w:line="240" w:lineRule="auto"/>
              <w:jc w:val="center"/>
              <w:rPr>
                <w:rFonts w:ascii="Times New Roman" w:hAnsi="Times New Roman"/>
                <w:b/>
                <w:bCs/>
                <w:i/>
                <w:iCs/>
                <w:sz w:val="24"/>
                <w:szCs w:val="24"/>
                <w:lang w:eastAsia="en-US"/>
              </w:rPr>
            </w:pPr>
          </w:p>
          <w:p w:rsidR="00F42958" w:rsidRPr="009A203B" w:rsidRDefault="00F42958" w:rsidP="009A203B">
            <w:pPr>
              <w:spacing w:line="240" w:lineRule="auto"/>
              <w:jc w:val="center"/>
              <w:rPr>
                <w:rFonts w:ascii="Times New Roman" w:hAnsi="Times New Roman"/>
                <w:sz w:val="24"/>
                <w:szCs w:val="24"/>
                <w:lang w:eastAsia="en-US"/>
              </w:rPr>
            </w:pPr>
            <w:r w:rsidRPr="009A203B">
              <w:rPr>
                <w:rFonts w:ascii="Times New Roman" w:hAnsi="Times New Roman"/>
                <w:i/>
                <w:iCs/>
                <w:sz w:val="24"/>
                <w:szCs w:val="24"/>
                <w:lang w:eastAsia="en-US"/>
              </w:rPr>
              <w:t xml:space="preserve">Зарубежная романистика </w:t>
            </w:r>
            <w:r w:rsidRPr="009A203B">
              <w:rPr>
                <w:rFonts w:ascii="Times New Roman" w:hAnsi="Times New Roman"/>
                <w:i/>
                <w:iCs/>
                <w:sz w:val="24"/>
                <w:szCs w:val="24"/>
                <w:lang w:val="en-US" w:eastAsia="en-US"/>
              </w:rPr>
              <w:t>XIX</w:t>
            </w:r>
            <w:r w:rsidRPr="009A203B">
              <w:rPr>
                <w:rFonts w:ascii="Times New Roman" w:hAnsi="Times New Roman"/>
                <w:sz w:val="24"/>
                <w:szCs w:val="24"/>
                <w:lang w:eastAsia="en-US"/>
              </w:rPr>
              <w:t xml:space="preserve">– </w:t>
            </w:r>
            <w:r w:rsidRPr="009A203B">
              <w:rPr>
                <w:rFonts w:ascii="Times New Roman" w:hAnsi="Times New Roman"/>
                <w:i/>
                <w:sz w:val="24"/>
                <w:szCs w:val="24"/>
                <w:lang w:eastAsia="en-US"/>
              </w:rPr>
              <w:t>ХХ века, например</w:t>
            </w:r>
            <w:r w:rsidRPr="009A203B">
              <w:rPr>
                <w:rFonts w:ascii="Times New Roman" w:hAnsi="Times New Roman"/>
                <w:sz w:val="24"/>
                <w:szCs w:val="24"/>
                <w:lang w:eastAsia="en-US"/>
              </w:rPr>
              <w:t>:</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А.Дюма, В.Скотт, В.Гюго, Ч.Диккенс, М.Рид, Ж.Верн, Г.Уэллс, Э.М.Ремарк </w:t>
            </w:r>
            <w:r w:rsidRPr="009A203B">
              <w:rPr>
                <w:rFonts w:ascii="Times New Roman" w:hAnsi="Times New Roman"/>
                <w:sz w:val="24"/>
                <w:szCs w:val="24"/>
                <w:lang w:eastAsia="en-US"/>
              </w:rPr>
              <w:t xml:space="preserve"> и др.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(1-2 романа по выбору, 7-9 кл)</w:t>
            </w:r>
          </w:p>
          <w:p w:rsidR="00F42958" w:rsidRPr="009A203B" w:rsidRDefault="00F42958" w:rsidP="009A203B">
            <w:pPr>
              <w:tabs>
                <w:tab w:val="left" w:pos="5760"/>
              </w:tabs>
              <w:spacing w:line="240" w:lineRule="auto"/>
              <w:jc w:val="center"/>
              <w:rPr>
                <w:rFonts w:ascii="Times New Roman" w:hAnsi="Times New Roman"/>
                <w:b/>
                <w:bCs/>
                <w:i/>
                <w:i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Зарубежная проза о детях и подростках, например: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hAnsi="Times New Roman"/>
                <w:b/>
                <w:sz w:val="24"/>
                <w:szCs w:val="24"/>
                <w:lang w:eastAsia="en-US"/>
              </w:rPr>
              <w:t xml:space="preserve"> Э.Портер,  К.Патерсон, Б.Кауфман, Ф.Бёрнетт </w:t>
            </w:r>
            <w:r w:rsidRPr="009A203B">
              <w:rPr>
                <w:rFonts w:ascii="Times New Roman" w:hAnsi="Times New Roman"/>
                <w:sz w:val="24"/>
                <w:szCs w:val="24"/>
                <w:lang w:eastAsia="en-US"/>
              </w:rPr>
              <w:t>и др.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(2 произведения по выбору, </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Зарубежная проза о животных и взаимоотношениях человека и природы, например:</w:t>
            </w:r>
          </w:p>
          <w:p w:rsidR="00F42958" w:rsidRPr="009A203B" w:rsidRDefault="00F42958" w:rsidP="009A203B">
            <w:pPr>
              <w:spacing w:after="0" w:line="240" w:lineRule="auto"/>
              <w:rPr>
                <w:rFonts w:ascii="Times New Roman" w:hAnsi="Times New Roman"/>
                <w:b/>
                <w:bCs/>
                <w:sz w:val="24"/>
                <w:szCs w:val="24"/>
                <w:lang w:eastAsia="en-US"/>
              </w:rPr>
            </w:pPr>
            <w:r w:rsidRPr="009A203B">
              <w:rPr>
                <w:rFonts w:ascii="Times New Roman" w:hAnsi="Times New Roman"/>
                <w:b/>
                <w:bCs/>
                <w:sz w:val="24"/>
                <w:szCs w:val="24"/>
                <w:lang w:eastAsia="en-US"/>
              </w:rPr>
              <w:t>Р.Киплинг, Дж.Лондон,</w:t>
            </w:r>
          </w:p>
          <w:p w:rsidR="00F42958" w:rsidRPr="009A203B" w:rsidRDefault="00F42958" w:rsidP="009A203B">
            <w:pPr>
              <w:spacing w:after="0" w:line="240" w:lineRule="auto"/>
              <w:rPr>
                <w:rFonts w:ascii="Times New Roman" w:hAnsi="Times New Roman"/>
                <w:sz w:val="24"/>
                <w:szCs w:val="24"/>
                <w:lang w:eastAsia="en-US"/>
              </w:rPr>
            </w:pPr>
            <w:r w:rsidRPr="009A203B">
              <w:rPr>
                <w:rFonts w:ascii="Times New Roman" w:hAnsi="Times New Roman"/>
                <w:b/>
                <w:bCs/>
                <w:sz w:val="24"/>
                <w:szCs w:val="24"/>
                <w:lang w:eastAsia="en-US"/>
              </w:rPr>
              <w:t>Э.Сетон-Томпсон, Д.Дарелл</w:t>
            </w:r>
            <w:r w:rsidRPr="009A203B">
              <w:rPr>
                <w:rFonts w:ascii="Times New Roman" w:hAnsi="Times New Roman"/>
                <w:sz w:val="24"/>
                <w:szCs w:val="24"/>
                <w:lang w:eastAsia="en-US"/>
              </w:rPr>
              <w:t xml:space="preserve"> и др.</w:t>
            </w:r>
          </w:p>
          <w:p w:rsidR="00F42958" w:rsidRPr="009A203B" w:rsidRDefault="00F42958" w:rsidP="009A203B">
            <w:pPr>
              <w:spacing w:after="0" w:line="240" w:lineRule="auto"/>
              <w:rPr>
                <w:rFonts w:ascii="Times New Roman" w:hAnsi="Times New Roman"/>
                <w:b/>
                <w:bCs/>
                <w:sz w:val="24"/>
                <w:szCs w:val="24"/>
                <w:lang w:eastAsia="en-US"/>
              </w:rPr>
            </w:pPr>
            <w:r w:rsidRPr="009A203B">
              <w:rPr>
                <w:rFonts w:ascii="Times New Roman" w:hAnsi="Times New Roman"/>
                <w:b/>
                <w:bCs/>
                <w:sz w:val="24"/>
                <w:szCs w:val="24"/>
                <w:lang w:eastAsia="en-US"/>
              </w:rPr>
              <w:t>(1-2 произведения по выбору, 5-7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Современные зарубежная проза, например:</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hAnsi="Times New Roman"/>
                <w:sz w:val="24"/>
                <w:szCs w:val="24"/>
                <w:lang w:eastAsia="en-US"/>
              </w:rPr>
              <w:t>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(1 произведение по выбору,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tc>
      </w:tr>
    </w:tbl>
    <w:p w:rsidR="00F42958" w:rsidRPr="00526D66" w:rsidRDefault="00F42958" w:rsidP="00526D66">
      <w:pPr>
        <w:spacing w:after="0" w:line="240" w:lineRule="auto"/>
        <w:ind w:firstLine="709"/>
        <w:jc w:val="both"/>
        <w:rPr>
          <w:rFonts w:ascii="Times New Roman" w:hAnsi="Times New Roman"/>
          <w:sz w:val="24"/>
          <w:szCs w:val="24"/>
          <w:lang w:eastAsia="en-US"/>
        </w:rPr>
      </w:pPr>
      <w:r w:rsidRPr="00526D66">
        <w:rPr>
          <w:rFonts w:ascii="Times New Roman" w:hAnsi="Times New Roman"/>
          <w:sz w:val="24"/>
          <w:szCs w:val="24"/>
          <w:lang w:eastAsia="en-US"/>
        </w:rPr>
        <w:lastRenderedPageBreak/>
        <w:t>При составлении рабочих программ следует учесть:</w:t>
      </w:r>
    </w:p>
    <w:p w:rsidR="00F42958" w:rsidRPr="00526D66" w:rsidRDefault="00F42958" w:rsidP="00D9614E">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42958" w:rsidRPr="00526D66" w:rsidRDefault="00F42958" w:rsidP="00D9614E">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42958" w:rsidRPr="00526D66" w:rsidRDefault="00F42958" w:rsidP="00526D66">
      <w:pPr>
        <w:spacing w:after="0" w:line="240" w:lineRule="auto"/>
        <w:ind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w:t>
      </w:r>
      <w:r w:rsidRPr="00526D66">
        <w:rPr>
          <w:rFonts w:ascii="Times New Roman" w:hAnsi="Times New Roman"/>
          <w:sz w:val="24"/>
          <w:szCs w:val="24"/>
          <w:lang w:eastAsia="en-US"/>
        </w:rPr>
        <w:lastRenderedPageBreak/>
        <w:t>основной школы (например, с Н.А. Некрасовым, Н.С. Лесковым, Л.Н. Толстым, А.П. Чеховым, А.А. Ахматовой, В.В. Маяковским и т.п.).</w:t>
      </w:r>
    </w:p>
    <w:p w:rsidR="00F42958" w:rsidRPr="00526D66" w:rsidRDefault="00F42958" w:rsidP="00526D66">
      <w:pPr>
        <w:spacing w:after="0" w:line="240" w:lineRule="auto"/>
        <w:ind w:firstLine="709"/>
        <w:jc w:val="both"/>
        <w:rPr>
          <w:rFonts w:ascii="Times New Roman" w:hAnsi="Times New Roman"/>
          <w:bCs/>
          <w:sz w:val="24"/>
          <w:szCs w:val="24"/>
          <w:lang w:eastAsia="en-US"/>
        </w:rPr>
      </w:pPr>
      <w:r w:rsidRPr="00526D66">
        <w:rPr>
          <w:rFonts w:ascii="Times New Roman" w:hAnsi="Times New Roman"/>
          <w:bCs/>
          <w:sz w:val="24"/>
          <w:szCs w:val="24"/>
          <w:lang w:eastAsia="en-US"/>
        </w:rPr>
        <w:t xml:space="preserve">При составлении программ возможно использовать </w:t>
      </w:r>
      <w:r w:rsidRPr="00526D66">
        <w:rPr>
          <w:rFonts w:ascii="Times New Roman" w:hAnsi="Times New Roman"/>
          <w:b/>
          <w:bCs/>
          <w:sz w:val="24"/>
          <w:szCs w:val="24"/>
          <w:lang w:eastAsia="en-US"/>
        </w:rPr>
        <w:t>жанрово-тематические блоки</w:t>
      </w:r>
      <w:r w:rsidRPr="00526D66">
        <w:rPr>
          <w:rFonts w:ascii="Times New Roman" w:hAnsi="Times New Roman"/>
          <w:bCs/>
          <w:sz w:val="24"/>
          <w:szCs w:val="24"/>
          <w:lang w:eastAsia="en-US"/>
        </w:rPr>
        <w:t xml:space="preserve">, хорошо зарекомендовавшие себя на практике. </w:t>
      </w:r>
    </w:p>
    <w:p w:rsidR="00F42958" w:rsidRPr="00526D66" w:rsidRDefault="00F42958" w:rsidP="00526D66">
      <w:pPr>
        <w:spacing w:after="0" w:line="240" w:lineRule="auto"/>
        <w:ind w:firstLine="709"/>
        <w:jc w:val="both"/>
        <w:outlineLvl w:val="2"/>
        <w:rPr>
          <w:rFonts w:ascii="Times New Roman" w:hAnsi="Times New Roman"/>
          <w:b/>
          <w:bCs/>
          <w:sz w:val="24"/>
          <w:szCs w:val="24"/>
        </w:rPr>
      </w:pPr>
    </w:p>
    <w:p w:rsidR="00F42958" w:rsidRPr="00526D66" w:rsidRDefault="00F42958"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Художественная литература как искусство слова. Художественный образ. </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Устное народное творчество. Жанры фольклора. Миф и фольклор.</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Основные литературные направления: классицизм, сентиментализм, романтизм, реализм, модернизм.</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42958" w:rsidRDefault="00F42958" w:rsidP="00526D66">
      <w:pPr>
        <w:spacing w:after="0" w:line="240" w:lineRule="auto"/>
        <w:ind w:firstLine="709"/>
        <w:rPr>
          <w:rFonts w:ascii="Times New Roman" w:hAnsi="Times New Roman"/>
          <w:sz w:val="24"/>
          <w:szCs w:val="24"/>
          <w:lang w:eastAsia="en-US"/>
        </w:rPr>
      </w:pPr>
      <w:r w:rsidRPr="00526D66">
        <w:rPr>
          <w:rFonts w:ascii="Times New Roman" w:hAnsi="Times New Roman"/>
          <w:sz w:val="24"/>
          <w:szCs w:val="24"/>
          <w:lang w:eastAsia="en-US"/>
        </w:rPr>
        <w:t>Стих и проза. Основы стихосложения: стихотворный метр и размер, ритм, рифма, строфа.</w:t>
      </w:r>
    </w:p>
    <w:p w:rsidR="004F2932" w:rsidRDefault="004F2932" w:rsidP="00526D66">
      <w:pPr>
        <w:spacing w:after="0" w:line="240" w:lineRule="auto"/>
        <w:ind w:firstLine="709"/>
        <w:rPr>
          <w:rFonts w:ascii="Times New Roman" w:hAnsi="Times New Roman"/>
          <w:b/>
          <w:sz w:val="28"/>
          <w:szCs w:val="24"/>
          <w:lang w:eastAsia="en-US"/>
        </w:rPr>
      </w:pPr>
      <w:r w:rsidRPr="004F2932">
        <w:rPr>
          <w:rFonts w:ascii="Times New Roman" w:hAnsi="Times New Roman"/>
          <w:b/>
          <w:sz w:val="28"/>
          <w:szCs w:val="24"/>
          <w:lang w:eastAsia="en-US"/>
        </w:rPr>
        <w:t>Родная литература</w:t>
      </w:r>
    </w:p>
    <w:p w:rsidR="004F2932" w:rsidRPr="003E3F96" w:rsidRDefault="004F2932" w:rsidP="004F2932">
      <w:pPr>
        <w:spacing w:after="0" w:line="240" w:lineRule="auto"/>
        <w:ind w:firstLine="709"/>
        <w:rPr>
          <w:rFonts w:ascii="Times New Roman" w:hAnsi="Times New Roman"/>
          <w:b/>
          <w:sz w:val="28"/>
          <w:szCs w:val="24"/>
        </w:rPr>
      </w:pPr>
      <w:r w:rsidRPr="003E3F96">
        <w:rPr>
          <w:rFonts w:ascii="Times New Roman" w:hAnsi="Times New Roman"/>
          <w:b/>
          <w:sz w:val="28"/>
          <w:szCs w:val="24"/>
        </w:rPr>
        <w:t>Содержание учебного предмета «Родная литература»</w:t>
      </w: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5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Устное народное творчество Орловского края (1 час). Коллективное и индивидуальное в фольклоре. Сказители Орловской земли и собиратели фольклора.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Малые жанры фольклора (4 часа). Детский фольклор. Колыбельные песни. Выражение материнской любви и заботы. Приговорки, скороговорки, потешки, заклички. Своеобразие поэтических формул. Пословицы и поговорки. Выражение в них народной мудрости. Краткость и простота, меткость и выразительность. Многообразие тем. Прямой и переносный смысл пословиц и поговорок. Загадки. Точность наблюдения над явлениями жизни. Образность и яркая выразительность. Основные художественные приемы, лежащие в основе загадок.</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Обрядовая поэзия (4 часа). Календарно-обрядовая поэзия. Зимний цикл. Весеннее-летний цикл календарно-обрядовой поэзии. Семейно-обрядовая поэзия. Поэзия свадебного обряда. Причитания, заговоры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Сказки (4 часа). Сказка – одна из самых древних форм устного народного творчества, отражающая быт, воззрения народа, черты национального характера. Сказки Орловского края: «Небылица», «Как царь вором был», «Меч-самосеч, кисет-самотряс и волшебная рубаха», «Жадная старуха», «Дрозд Ерофеич, Сорока-Белобока и Лиса-Патрикеевна» и др.</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Русская народная песня (3 часа). Мир русской народной песни. Песня как выражение души народа. Разнообразие тематики: лирические, исторические, хороводные, игровые, шуточные, плясовые. Поэтические особенности песен.</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Частушка  (1 час) – малый песенный жанр, отражающий различные стороны народной жизни. Поэтика частушек.</w:t>
      </w:r>
    </w:p>
    <w:p w:rsidR="003E3F96" w:rsidRPr="003E3F96" w:rsidRDefault="003E3F96" w:rsidP="004F2932">
      <w:pPr>
        <w:spacing w:after="0" w:line="240" w:lineRule="auto"/>
        <w:ind w:firstLine="709"/>
        <w:rPr>
          <w:rFonts w:ascii="Times New Roman" w:hAnsi="Times New Roman"/>
          <w:b/>
          <w:sz w:val="24"/>
          <w:szCs w:val="24"/>
        </w:rPr>
      </w:pPr>
    </w:p>
    <w:p w:rsidR="003E3F96" w:rsidRPr="003E3F96" w:rsidRDefault="003E3F96" w:rsidP="004F2932">
      <w:pPr>
        <w:spacing w:after="0" w:line="240" w:lineRule="auto"/>
        <w:ind w:firstLine="709"/>
        <w:rPr>
          <w:rFonts w:ascii="Times New Roman" w:hAnsi="Times New Roman"/>
          <w:b/>
          <w:sz w:val="24"/>
          <w:szCs w:val="24"/>
        </w:rPr>
      </w:pPr>
    </w:p>
    <w:p w:rsidR="003E3F96" w:rsidRPr="003E3F96" w:rsidRDefault="003E3F96" w:rsidP="004F2932">
      <w:pPr>
        <w:spacing w:after="0" w:line="240" w:lineRule="auto"/>
        <w:ind w:firstLine="709"/>
        <w:rPr>
          <w:rFonts w:ascii="Times New Roman" w:hAnsi="Times New Roman"/>
          <w:b/>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6 класс (17 часов)</w:t>
      </w:r>
    </w:p>
    <w:p w:rsidR="004F2932" w:rsidRPr="003E3F96" w:rsidRDefault="004F2932" w:rsidP="004F2932">
      <w:pPr>
        <w:spacing w:after="0" w:line="240" w:lineRule="auto"/>
        <w:ind w:firstLine="709"/>
        <w:rPr>
          <w:rFonts w:ascii="Times New Roman" w:hAnsi="Times New Roman"/>
          <w:b/>
          <w:sz w:val="24"/>
          <w:szCs w:val="24"/>
        </w:rPr>
      </w:pP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Были и легенды об Орловском крае (2 часа). Поэты и писатели нашего края. Легенды о поселении наших предков.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Александров И. «Легенда о Кукше». Блынский Д. «Легенда об Орле». Катанов В. «Песня об Орле», «Заря в окне».</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русской осени в произведениях поэтов и писателей-орловцев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«Горячий ключ», «Псовая охота», «Задрожали листья, облетая...»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«Осенний вечер», «Успокоение», «Овеян вещею дремотой...»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«Листопад». «Костер». «Вечер» к другие стихотворения; «Антоновские яблоки» (фрагменты). Апухтин А.Н. «Осенние листья»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Духовная близость поэтов и писателей к природе и родине. Изобразительно-выразительные средства создания картин природы.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Андреев Л.Н. «Ангелочек» (2 часа). Тема детства и образ ребенка в рассказе. Детские впечатления писателя. Экскурсия по андреевским местам города Орла. Знакомство с экспозицией Дома-музея Л.Н. Андреева.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Русская зима в лирике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«Скрип шагов вдоль улиц белых...». «Печальная береза...». «Чудная картина»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«Чародейкою-зимою, «Декабрьское утро»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Бунин И.А. «Крещенская ночь». «На окне серебряном от инея...». «Иней» и другие стихотворения. Выражение глубокой любви поэтов к природе и малой родине. Поэтические средства художественной выразительности.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Лесков Н.С. «Зверь» (3 часа). Жанр рождественского рассказа. Духовное перерождение героя. Лесковские места города Орла (экскурсия). Орел глазами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весенней природы в лирике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«Весенний дождь». «Еще весны душистой нега...». «Первый ландыш»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«Первый лист». «Весенние воды». «Еще земли печален вид....»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«Весеннее». «Опять с зарею...... «Северная береза» и другие стихотворения. Мир природы в изображении поэтов. Художественное мастерство в создании картин природы.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«Танька» (2 часа).  Судьба детей в рассказах Бунина. Гуманизм писателя. И.А. Бунин и Орловский край</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русского лета в изображении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«Бабочка». «Зреет рожь над жаркой нивой». «Облаком волнистым...»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«В небе тают облака...... «Молчит сомнительно восток...». «Как весел грохот летних бурь...»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«И цветы, и шмели...». «Перед закатом набежали....» и другие стихотворения. Острое чувство красоты природы и близости человека к ней. Художественные средства их выражения.</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7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Орловский край — литературное гнездо России (1 час). Поэты и писатели — уроженцы города Орла. Связь творческих биографий русских писателей и поэтов с Орловщиной.</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Устное народное творчество (2 часа). Орловцы - собиратели народного творчества. «Калика перехожий» П.И. Якушкин. П.В.Киреевский и его «Собрание народных песен». Экскурсия в Дом-музей Т.Н. Грановского.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Лесков Н.С. (2 часа). «Неразменный рубль». «Тупейный художник». «Пугало». «Несмертельный Голован». «Грабеж» (по выбору).</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Н.С. Лесков и Орловский край. Экскурсия в Дом-музей Н.С. Лескова. Мастерство Н.С. Лескова-рассказчика: знание народного слова в рассказе «Неразменный рубль». Проблема добра и зла в повести. Н.С. Лесков как бытописатель в повести «Тупейный художник». </w:t>
      </w:r>
      <w:r w:rsidRPr="003E3F96">
        <w:rPr>
          <w:rFonts w:ascii="Times New Roman" w:hAnsi="Times New Roman"/>
          <w:sz w:val="24"/>
          <w:szCs w:val="24"/>
        </w:rPr>
        <w:lastRenderedPageBreak/>
        <w:t>Изображение орловской действительности в повести. Утверждение духовной красоты и талантливости русского человека. Знакомство с театром графа Каменского.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Тема орловских нравов и купеческого быта в повести «Грабеж». Художественное своеобразие повести. Нравственные проблемы, поднимаемые автором в повести «Пугало». Праведный человек в повести. Образ праведника в повести «Несмертельный Голован».</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И.С. Тургенев (3 часа). «Певцы». «Стихотворения в прозе». Орловщина в жизни И.С. Тургенева. Экскурсия в Спасское-Лутовиново «По местам «Записок охотника». Объективное изображение народной жизни в рассказе «Певцы». Вера автора в талант русского народа. Своеобразие жанра цикла «Стихотворения в прозе». Философское и нравственное содержание стихотворений в прозе. («Памяти Ю. Вревской» и другие по выбору учителя).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 Н. Апухтин (1 час). Художественный мир поэта. Связь поэта с Волховом. Стихотворения «Осенние листья», «Опять весна», «В полдень», «Проселок». Музыкальность стиха.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 Андреев (2 часов). «Баргамот и Гараська»». «Гостинец». Л. Андреев и Орловская земля. Прошлое города Орла в рассказах Андреева. Утверждение величия душевной красоты и талантливости русского народа в рассказах «Баргамот и Гараська», «Гостинец». Экскурсия «Пушкарная улица в судьбе Л. Андреева»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Д. Блынский (2 часов). Знакомство с биографией поэта. Стихотворения цикла «Ода родному краю». «Моя точка зрения». Тема Родины в творчестве поэта. Нравственная проблематика в стихотворениях Д. Блынского.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В. Катанов (2 часа). Книга «Вечерние беседы». «Однажлы в Орле». Сборник стихотворений «Родные дали». Личность и судьба поэта и  литературоведа В. Катанова. Любовь к родному краю как выражение патриотического чувства поэта.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Писатели и поэты Орловщины о Великой Отечественной войне (2 часа).</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8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Орловщина в творчестве писателей-орловцев XX века (1 час).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Б.К. Зайцев (2 часа). «Волки». Орловщина в судьбе писателя. Человек и окружающий мир в рассказе «Волки».</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И.А. Бунин (3 часа). Стихотворения «Шире грудь распахнись...», «Помню - долгий зимний вечер...», «Не видно птиц. Покорно чахнет...», «Нет солнца, но светлы пруды...», «Рассвет», «Еще и холоден и сыр...» и другие. «Пыль». «Заря всю ночь». «Жизнь Арсеньева» (глава Лика). Орловские страницы жизни И.А. Бунина. Знакомство с Домом-музеем И.А. Бунина. Дореволюционное прошлое в рассказах «Пыль», «Заря всю ночь», «Жизнь Арсеньева» (глава «Лика»). Природа Орловщины в стихотворениях И.А. Бунина. Особенности повествовательной манеры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М.М. Пришвин (3 часа). Пришвин и Орловский край. М.М. Пришвин - певец родной земли. Единство природы и человека в цикле прозаических миниатюр М.М. Пришвина «Незабудки». Цикл прозаических миниатюр «Лесная капель». Чувство всеобщности жизни, ее вечного круговорота. Поэтичность пришвинской прозы. Острое чувство красоты родной природы и близости человека к ней. Лирическая проза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К.Г. Паустовский (3 часа). «Золотая роза».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В. Дронников (2 часа). Сборники «Путь невозвратный». «В пречистом сиянье». Очерк жизни и творчества поэта. Истоки духовности в поэзии В. Дронникова. Нравственные проблемы в стихотворениях поэта.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Малая проза современных писателей-орловцев (3 часа). Л.М. Золотарев. Рассказы «Дарьюшка — последняя из хуторян», «Чистые пруды»; И.А. Рыжов. Главы из книги «Последнее свидание» («Мой Бунин», «Хорошая старуха»). Нравственная красота человека. Проблема преемственности поколений. </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9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Литературная жизнь Орловщины конца 18 — начала 19 в.в. (1 час).</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Давыдов Д.В. (1 час). Слою о Давыдове. Война 1812 года в стихотворениях Д. Давыдоыь Любовная лирика Д. Давьшова.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Жуковский В.А.  ( 1 час). Орловские страницы жизни поэта. «Певец во стане русских воинов». Тема войны 1812 года.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Пушкин А. С. (2 часа). «Я помню чудное мгновенье...». Орловские страницы жизни А.С. Пушкина. А.П. Керн и А.С. Пушкин. А.С. Пушкин и декабристы. Писатели-орловпы о А.С. Пушкине.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Герцен А.И. (2 часа). «Сорока-воровка». Личность А. Герцена. Орловская действительность в публицистических статьях журнала «Колокол». Обличение произвола и жестокости помещиков-крепостников Орловской области в повести «Сорока-воровка». Посещение театра графа Каменского (в Орловско.м областном драматическом театре имени И.С. Тургенева). Отражение трагической судьбы талантливого русского народа.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Тургенев И.С. (3 часа).  «Дворянское гнездо». Орловщина в жизни и творчестве писателя. «Самая недоступная тайна» — повести И.С. Тургенева о любви. Легенды и были Дворянского гнезда. Орел в романе «Дворянское гнездо». Образ Федора Лаврецкого как выражение идейно-нравственной позиции автора. Образ «тургеневской девущки» Лизы Калитиной в романе. Нравственная проблематика романа «Дворянское гнездо». Драмы И.С. Тургенева на сцене театра графа Каменского. Просмотр спектакля по произведениям И.С. Тургенева.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Фет А.А. (3 часа). Экскурсия в Овстуг - родовое имение Ф.И. Тютчева. «В гости к Фету А.А...». Экскурсия в Клеймёново. Фет А.А. и Тютчев Ф.И. - «певцы русской природы».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Новиков И.А. (3 часа). Страницы биографии писателя. Роман «Пушкин в изгнании» (главы по выбору). Изображение судьбы поэта. Человеческое и творческое в личности А.С. Пушкина.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 Вклад орловских писателей и поэтов в развитие русской литературы (1 час).</w:t>
      </w:r>
    </w:p>
    <w:p w:rsidR="00F42958" w:rsidRPr="00526D66" w:rsidRDefault="00F42958"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Pr>
          <w:rFonts w:ascii="Times New Roman" w:hAnsi="Times New Roman"/>
          <w:b/>
          <w:sz w:val="26"/>
          <w:szCs w:val="26"/>
        </w:rPr>
        <w:t xml:space="preserve"> (немецкий)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lastRenderedPageBreak/>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lastRenderedPageBreak/>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526D66">
        <w:rPr>
          <w:rFonts w:ascii="Times New Roman" w:hAnsi="Times New Roman"/>
          <w:sz w:val="24"/>
          <w:szCs w:val="24"/>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F42958" w:rsidRPr="003E3F96" w:rsidRDefault="00F42958" w:rsidP="00526D66">
      <w:pPr>
        <w:spacing w:after="0" w:line="240" w:lineRule="auto"/>
        <w:ind w:firstLine="709"/>
        <w:rPr>
          <w:rFonts w:ascii="Times New Roman" w:hAnsi="Times New Roman"/>
          <w:b/>
          <w:sz w:val="24"/>
          <w:szCs w:val="24"/>
        </w:rPr>
      </w:pPr>
      <w:r w:rsidRPr="003E3F96">
        <w:rPr>
          <w:rFonts w:ascii="Times New Roman" w:hAnsi="Times New Roman"/>
          <w:b/>
          <w:sz w:val="24"/>
          <w:szCs w:val="24"/>
        </w:rPr>
        <w:t>Формирование и 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42958" w:rsidRDefault="00F42958"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3E3F96" w:rsidRDefault="003E3F96" w:rsidP="00387C2F">
      <w:pPr>
        <w:spacing w:after="0" w:line="240" w:lineRule="auto"/>
        <w:ind w:firstLine="709"/>
        <w:rPr>
          <w:rFonts w:ascii="Times New Roman" w:hAnsi="Times New Roman"/>
          <w:b/>
          <w:sz w:val="28"/>
          <w:szCs w:val="24"/>
        </w:rPr>
      </w:pPr>
      <w:r w:rsidRPr="003E3F96">
        <w:rPr>
          <w:rFonts w:ascii="Times New Roman" w:hAnsi="Times New Roman"/>
          <w:b/>
          <w:sz w:val="28"/>
          <w:szCs w:val="24"/>
        </w:rPr>
        <w:t>Второй иностранный</w:t>
      </w:r>
      <w:r>
        <w:rPr>
          <w:rFonts w:ascii="Times New Roman" w:hAnsi="Times New Roman"/>
          <w:b/>
          <w:sz w:val="28"/>
          <w:szCs w:val="24"/>
        </w:rPr>
        <w:t xml:space="preserve"> язык (английский</w:t>
      </w:r>
      <w:r w:rsidRPr="003E3F96">
        <w:rPr>
          <w:rFonts w:ascii="Times New Roman" w:hAnsi="Times New Roman"/>
          <w:b/>
          <w:sz w:val="28"/>
          <w:szCs w:val="24"/>
        </w:rPr>
        <w:t>)</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СОДЕРЖАНИЕ УЧЕБНОГО ПРЕДМЕТА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определенных на каждый год обучения. При этом предпологается, что учащиеся могут сталкиваться с одними и теми же темами на каждом последующем этапе обучения, что означает их концетрическое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сопостовление аналогичных проблем в различных в англоязычных странах, а также в родной стране учащихся.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худлжественных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Содержания обучения включает следующие компоненты: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1.сферы общения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2.навыки и умения коммуникативной компетенции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-речевая компетенция (умения аудирования, чтения, говорения, письменной речи)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-языковая компетенция ( умения аудирования, чтения, говорения, письменной речи)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-социокультурная компетенция ( социокультурные знания и навыки вербального и невербального поведения)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-учебно- позновательная компетенция (общие и специальные учебные навыки, приемы учебной работы)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-компенсаторная компетенция (знания приемов компенсации и компенсаторные умения).</w:t>
      </w:r>
    </w:p>
    <w:p w:rsidR="003E3F96" w:rsidRPr="003E3F96" w:rsidRDefault="003E3F96" w:rsidP="003E3F96">
      <w:pPr>
        <w:spacing w:after="0" w:line="240" w:lineRule="auto"/>
        <w:ind w:firstLine="709"/>
        <w:rPr>
          <w:rFonts w:ascii="Times New Roman" w:hAnsi="Times New Roman"/>
          <w:sz w:val="24"/>
          <w:szCs w:val="24"/>
        </w:rPr>
      </w:pP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Данная программа ориентирована на обязательный минимум содержания, очерченный в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 в социально-бытовой, учебно-трудовой и социально-культурной сфер общения в рамках следующей тематики</w:t>
      </w:r>
    </w:p>
    <w:p w:rsidR="003E3F96" w:rsidRPr="003E3F96" w:rsidRDefault="003E3F96" w:rsidP="003E3F96">
      <w:pPr>
        <w:spacing w:after="0" w:line="240" w:lineRule="auto"/>
        <w:ind w:firstLine="709"/>
        <w:rPr>
          <w:rFonts w:ascii="Times New Roman" w:hAnsi="Times New Roman"/>
          <w:sz w:val="24"/>
          <w:szCs w:val="24"/>
        </w:rPr>
      </w:pP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1.Мои друзья и я. Межличностные взаимоотношения в семье, с друзьями. Решение конфликтных ситуаций. Внешность и черты характера человека.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2.Досуг и увлечения (спорт, музыка, чтение, посещение дискотеки, кафе, клуба).Молодежная мода.Карманные деньги. Покупки.Переписка.Путешествия и другие виды отдыха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3.Школьное образование.Изучаемые предметы и отношения к ним.Школьная жизнь. Каникулы.Переписка с зарубежными сверстниками, международные обмены.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4.Родная страна и странны изучаемого языка. Их географическое положение, климат, погода, природа, столицы, города и села, транспорт, достопримечательности.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5. Профессии в современном мире. Проблема выбора профессии. Роль иностранного языка в планах на будущее.</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6. Природа и проблемы экологии и защиты окружающей среды. Глобальные проблемы современности.Здоровый образ жизни:режим труда и отдыха, спорт, правильное питание, отказ от вредных привычек.</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7.Выдающиеся люди и их вклад в науку и мировую культуру. Люди, технический прогресс. Средства массовой информации. Страницы истории.Культурные особенности родной страны и стран изучаемого языка (национальные праздники, знаменательные даты, традиции и обычаи)</w:t>
      </w:r>
    </w:p>
    <w:p w:rsidR="00F42958" w:rsidRPr="001A0333" w:rsidRDefault="00F42958" w:rsidP="00526D66">
      <w:pPr>
        <w:keepNext/>
        <w:keepLines/>
        <w:spacing w:before="200" w:after="0" w:line="360" w:lineRule="auto"/>
        <w:ind w:left="708"/>
        <w:outlineLvl w:val="3"/>
        <w:rPr>
          <w:rFonts w:ascii="Times New Roman" w:hAnsi="Times New Roman"/>
          <w:b/>
          <w:bCs/>
          <w:iCs/>
          <w:sz w:val="26"/>
          <w:szCs w:val="26"/>
          <w:lang w:eastAsia="en-US"/>
        </w:rPr>
      </w:pPr>
      <w:bookmarkStart w:id="39" w:name="_Toc414553229"/>
      <w:r>
        <w:rPr>
          <w:rFonts w:ascii="Times New Roman" w:hAnsi="Times New Roman"/>
          <w:b/>
          <w:bCs/>
          <w:iCs/>
          <w:sz w:val="26"/>
          <w:szCs w:val="26"/>
          <w:lang w:eastAsia="en-US"/>
        </w:rPr>
        <w:t>2.2.2.4</w:t>
      </w:r>
      <w:r w:rsidRPr="001A0333">
        <w:rPr>
          <w:rFonts w:ascii="Times New Roman" w:hAnsi="Times New Roman"/>
          <w:b/>
          <w:bCs/>
          <w:iCs/>
          <w:sz w:val="26"/>
          <w:szCs w:val="26"/>
          <w:lang w:eastAsia="en-US"/>
        </w:rPr>
        <w:t>. История России. Всеобщая история</w:t>
      </w:r>
      <w:bookmarkEnd w:id="39"/>
    </w:p>
    <w:p w:rsidR="00F42958" w:rsidRPr="001A0333" w:rsidRDefault="00F42958" w:rsidP="001A0333">
      <w:pPr>
        <w:shd w:val="clear" w:color="auto" w:fill="FFFFFF"/>
        <w:spacing w:after="0" w:line="240" w:lineRule="auto"/>
        <w:ind w:firstLine="709"/>
        <w:jc w:val="both"/>
        <w:rPr>
          <w:rFonts w:ascii="Times New Roman" w:hAnsi="Times New Roman"/>
          <w:b/>
          <w:i/>
          <w:sz w:val="24"/>
          <w:szCs w:val="24"/>
          <w:lang w:eastAsia="en-US"/>
        </w:rPr>
      </w:pPr>
      <w:r w:rsidRPr="001A0333">
        <w:rPr>
          <w:rFonts w:ascii="Times New Roman" w:hAnsi="Times New Roman"/>
          <w:sz w:val="24"/>
          <w:szCs w:val="24"/>
          <w:lang w:eastAsia="en-US"/>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1A0333">
          <w:rPr>
            <w:rFonts w:ascii="Times New Roman" w:hAnsi="Times New Roman"/>
            <w:sz w:val="24"/>
            <w:szCs w:val="24"/>
            <w:lang w:eastAsia="en-US"/>
          </w:rPr>
          <w:t>14 г</w:t>
        </w:r>
      </w:smartTag>
      <w:r w:rsidRPr="001A0333">
        <w:rPr>
          <w:rFonts w:ascii="Times New Roman" w:hAnsi="Times New Roman"/>
          <w:sz w:val="24"/>
          <w:szCs w:val="24"/>
          <w:lang w:eastAsia="en-US"/>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Общая характеристика примерной программы по истории.</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Целью школьного исторического образования</w:t>
      </w:r>
      <w:r w:rsidRPr="001A0333">
        <w:rPr>
          <w:rFonts w:ascii="Times New Roman"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hAnsi="Times New Roman"/>
          <w:b/>
          <w:sz w:val="24"/>
          <w:szCs w:val="24"/>
          <w:lang w:eastAsia="en-US"/>
        </w:rPr>
        <w:t>задачи изученияистории в школе</w:t>
      </w:r>
      <w:r w:rsidRPr="001A0333">
        <w:rPr>
          <w:rFonts w:ascii="Times New Roman" w:hAnsi="Times New Roman"/>
          <w:sz w:val="24"/>
          <w:szCs w:val="24"/>
          <w:lang w:eastAsia="en-US"/>
        </w:rPr>
        <w:t xml:space="preserve">: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hAnsi="Times New Roman"/>
          <w:b/>
          <w:sz w:val="24"/>
          <w:szCs w:val="24"/>
          <w:lang w:eastAsia="en-US"/>
        </w:rPr>
        <w:t>базовыми принципами</w:t>
      </w:r>
      <w:r w:rsidRPr="001A0333">
        <w:rPr>
          <w:rFonts w:ascii="Times New Roman" w:hAnsi="Times New Roman"/>
          <w:sz w:val="24"/>
          <w:szCs w:val="24"/>
          <w:lang w:eastAsia="en-US"/>
        </w:rPr>
        <w:t xml:space="preserve"> школьного исторического образования являются: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идея преемственности исторических периодов, в т.ч. </w:t>
      </w:r>
      <w:r w:rsidRPr="001A0333">
        <w:rPr>
          <w:rFonts w:ascii="Times New Roman" w:hAnsi="Times New Roman"/>
          <w:iCs/>
          <w:sz w:val="24"/>
          <w:szCs w:val="24"/>
          <w:lang w:eastAsia="en-US"/>
        </w:rPr>
        <w:t>непрерывности</w:t>
      </w:r>
      <w:r w:rsidRPr="001A0333">
        <w:rPr>
          <w:rFonts w:ascii="Times New Roman"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рассмотрение истории России как </w:t>
      </w:r>
      <w:r w:rsidRPr="001A0333">
        <w:rPr>
          <w:rFonts w:ascii="Times New Roman" w:hAnsi="Times New Roman"/>
          <w:iCs/>
          <w:sz w:val="24"/>
          <w:szCs w:val="24"/>
          <w:lang w:eastAsia="en-US"/>
        </w:rPr>
        <w:t>неотъемлемой части мирового исторического процесса</w:t>
      </w:r>
      <w:r w:rsidRPr="001A0333">
        <w:rPr>
          <w:rFonts w:ascii="Times New Roman" w:hAnsi="Times New Roman"/>
          <w:sz w:val="24"/>
          <w:szCs w:val="24"/>
          <w:lang w:eastAsia="en-US"/>
        </w:rPr>
        <w:t xml:space="preserve">, понимание особенностей ее развития, места и роли в мировой истории и в современном мире;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познавательное значение российской, региональной и мировой истории;</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многофакторный подход к освещению истории всех сторон жизни государства и общества;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антропологический подход, формирующий личностное эмоционально окрашенное восприятие прошлого;</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42958" w:rsidRPr="001A0333" w:rsidRDefault="00F42958" w:rsidP="001A0333">
      <w:pPr>
        <w:spacing w:after="0" w:line="240" w:lineRule="auto"/>
        <w:ind w:firstLine="709"/>
        <w:jc w:val="both"/>
        <w:rPr>
          <w:rFonts w:ascii="Times New Roman" w:hAnsi="Times New Roman"/>
          <w:b/>
          <w:i/>
          <w:sz w:val="24"/>
          <w:szCs w:val="24"/>
          <w:lang w:eastAsia="en-US"/>
        </w:rPr>
      </w:pP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Место учебного предмета «История» в Примерном учебном плане основного общего образования.</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Структурно предмет «История» включает учебные курсы по всеобщей истории и истории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hAnsi="Times New Roman"/>
          <w:b/>
          <w:sz w:val="24"/>
          <w:szCs w:val="24"/>
          <w:lang w:eastAsia="en-US"/>
        </w:rPr>
        <w:t>всеобщей истории</w:t>
      </w:r>
      <w:r w:rsidRPr="001A0333">
        <w:rPr>
          <w:rFonts w:ascii="Times New Roman"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Курс </w:t>
      </w:r>
      <w:r w:rsidRPr="001A0333">
        <w:rPr>
          <w:rFonts w:ascii="Times New Roman" w:hAnsi="Times New Roman"/>
          <w:b/>
          <w:sz w:val="24"/>
          <w:szCs w:val="24"/>
          <w:lang w:eastAsia="en-US"/>
        </w:rPr>
        <w:t>отечественной истории</w:t>
      </w:r>
      <w:r w:rsidRPr="001A0333">
        <w:rPr>
          <w:rFonts w:ascii="Times New Roman"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hAnsi="Times New Roman"/>
          <w:b/>
          <w:sz w:val="24"/>
          <w:szCs w:val="24"/>
          <w:lang w:eastAsia="en-US"/>
        </w:rPr>
        <w:t>синхронизации курсов истории России и всеобщей истории</w:t>
      </w:r>
      <w:r w:rsidRPr="001A0333">
        <w:rPr>
          <w:rFonts w:ascii="Times New Roman"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sz w:val="24"/>
          <w:szCs w:val="24"/>
          <w:lang w:eastAsia="en-US"/>
        </w:rPr>
        <w:t>Патриотическая основа</w:t>
      </w:r>
      <w:r w:rsidRPr="001A0333">
        <w:rPr>
          <w:rFonts w:ascii="Times New Roman"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hAnsi="Times New Roman"/>
          <w:b/>
          <w:sz w:val="24"/>
          <w:szCs w:val="24"/>
          <w:lang w:eastAsia="en-US"/>
        </w:rPr>
        <w:t>взаимодействии культур и религий</w:t>
      </w:r>
      <w:r w:rsidRPr="001A0333">
        <w:rPr>
          <w:rFonts w:ascii="Times New Roman"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Одной из главных задач школьного курса истории является </w:t>
      </w:r>
      <w:r w:rsidRPr="001A0333">
        <w:rPr>
          <w:rFonts w:ascii="Times New Roman" w:hAnsi="Times New Roman"/>
          <w:b/>
          <w:sz w:val="24"/>
          <w:szCs w:val="24"/>
          <w:lang w:eastAsia="en-US"/>
        </w:rPr>
        <w:t>формирование гражданской общероссийской идентичности</w:t>
      </w:r>
      <w:r w:rsidRPr="001A0333">
        <w:rPr>
          <w:rFonts w:ascii="Times New Roman"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hAnsi="Times New Roman"/>
          <w:b/>
          <w:sz w:val="24"/>
          <w:szCs w:val="24"/>
          <w:lang w:eastAsia="en-US"/>
        </w:rPr>
        <w:t>истории культуры</w:t>
      </w:r>
      <w:r w:rsidRPr="001A0333">
        <w:rPr>
          <w:rFonts w:ascii="Times New Roman"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hAnsi="Times New Roman"/>
          <w:b/>
          <w:sz w:val="24"/>
          <w:szCs w:val="24"/>
          <w:lang w:eastAsia="en-US"/>
        </w:rPr>
        <w:t>изучение истории будет строиться по линейной системе с 5 по 10 классы</w:t>
      </w:r>
      <w:r w:rsidRPr="001A0333">
        <w:rPr>
          <w:rFonts w:ascii="Times New Roman"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России. Всеобщая история</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sz w:val="24"/>
          <w:szCs w:val="24"/>
          <w:lang w:eastAsia="en-US"/>
        </w:rPr>
        <w:t>История России</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От Древней Руси к Российскому государству</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Введение</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на территории нашей страны в древности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Заселение территории нашей страны человеком. Каменный век. </w:t>
      </w:r>
      <w:r w:rsidRPr="001A0333">
        <w:rPr>
          <w:rFonts w:ascii="Times New Roman"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lastRenderedPageBreak/>
        <w:t xml:space="preserve">Народы, проживавшие на этой территории до середины I тысячелетия до н.э. </w:t>
      </w:r>
      <w:r w:rsidRPr="001A0333">
        <w:rPr>
          <w:rFonts w:ascii="Times New Roman"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Восточная Европа в середине I тыс. н.э. </w:t>
      </w:r>
    </w:p>
    <w:p w:rsidR="00F42958" w:rsidRPr="001A0333" w:rsidRDefault="00F42958" w:rsidP="001A0333">
      <w:pPr>
        <w:spacing w:after="0" w:line="240" w:lineRule="auto"/>
        <w:ind w:firstLine="709"/>
        <w:jc w:val="both"/>
        <w:rPr>
          <w:rFonts w:ascii="Times New Roman" w:hAnsi="Times New Roman"/>
          <w:b/>
          <w:bCs/>
          <w:i/>
          <w:sz w:val="24"/>
          <w:szCs w:val="24"/>
          <w:lang w:eastAsia="en-US"/>
        </w:rPr>
      </w:pPr>
      <w:r w:rsidRPr="001A0333">
        <w:rPr>
          <w:rFonts w:ascii="Times New Roman" w:hAnsi="Times New Roman"/>
          <w:sz w:val="24"/>
          <w:szCs w:val="24"/>
          <w:lang w:eastAsia="en-US"/>
        </w:rPr>
        <w:t xml:space="preserve">Великое переселение народов. </w:t>
      </w:r>
      <w:r w:rsidRPr="001A0333">
        <w:rPr>
          <w:rFonts w:ascii="Times New Roman" w:hAnsi="Times New Roman"/>
          <w:i/>
          <w:sz w:val="24"/>
          <w:szCs w:val="24"/>
          <w:lang w:eastAsia="en-US"/>
        </w:rPr>
        <w:t>Миграция готов. Нашествие гуннов.</w:t>
      </w:r>
      <w:r w:rsidRPr="001A0333">
        <w:rPr>
          <w:rFonts w:ascii="Times New Roman"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hAnsi="Times New Roman"/>
          <w:i/>
          <w:sz w:val="24"/>
          <w:szCs w:val="24"/>
          <w:lang w:eastAsia="en-US"/>
        </w:rPr>
        <w:t>Славянские общности Восточной Европы.</w:t>
      </w:r>
      <w:r w:rsidRPr="001A0333">
        <w:rPr>
          <w:rFonts w:ascii="Times New Roman"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hAnsi="Times New Roman"/>
          <w:i/>
          <w:sz w:val="24"/>
          <w:szCs w:val="24"/>
          <w:lang w:eastAsia="en-US"/>
        </w:rPr>
        <w:t xml:space="preserve">. Тюркский каганат. Хазарский каганат. Волжская Булгария.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Образование государства Русь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Государства Центральной и Западной Европы. Первые известия о Руси.</w:t>
      </w:r>
      <w:r w:rsidRPr="001A0333">
        <w:rPr>
          <w:rFonts w:ascii="Times New Roman" w:hAnsi="Times New Roman"/>
          <w:sz w:val="24"/>
          <w:szCs w:val="24"/>
          <w:lang w:eastAsia="en-US"/>
        </w:rPr>
        <w:t xml:space="preserve"> Проблема образования Древнерусского государства. Начало династии Рюриковичей.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христианства и его значение. Византийское наследие на Руси.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конце X – начале XII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hAnsi="Times New Roman"/>
          <w:i/>
          <w:sz w:val="24"/>
          <w:szCs w:val="24"/>
          <w:lang w:eastAsia="en-US"/>
        </w:rPr>
        <w:t>церковные уставы.</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hAnsi="Times New Roman"/>
          <w:i/>
          <w:sz w:val="24"/>
          <w:szCs w:val="24"/>
          <w:lang w:eastAsia="en-US"/>
        </w:rPr>
        <w:t>(Дешт-и-Кипчак</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странами Центральной, Западной и Северной Европы.</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hAnsi="Times New Roman"/>
          <w:i/>
          <w:sz w:val="24"/>
          <w:szCs w:val="24"/>
          <w:lang w:eastAsia="en-US"/>
        </w:rPr>
        <w:t>«Новгородская псалтирь». «Остромирово Евангелие».</w:t>
      </w:r>
      <w:r w:rsidRPr="001A0333">
        <w:rPr>
          <w:rFonts w:ascii="Times New Roman" w:hAnsi="Times New Roman"/>
          <w:sz w:val="24"/>
          <w:szCs w:val="24"/>
          <w:lang w:eastAsia="en-US"/>
        </w:rPr>
        <w:t xml:space="preserve"> Появление древнерусской литературы. </w:t>
      </w:r>
      <w:r w:rsidRPr="001A0333">
        <w:rPr>
          <w:rFonts w:ascii="Times New Roman" w:hAnsi="Times New Roman"/>
          <w:i/>
          <w:sz w:val="24"/>
          <w:szCs w:val="24"/>
          <w:lang w:eastAsia="en-US"/>
        </w:rPr>
        <w:t>«Слово о Законе и Благодати».</w:t>
      </w:r>
      <w:r w:rsidRPr="001A0333">
        <w:rPr>
          <w:rFonts w:ascii="Times New Roman"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середине XII – начале XIII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lastRenderedPageBreak/>
        <w:t>Русские земли в середине XIII - XIV в</w:t>
      </w:r>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степной зоны Восточной Европы и Сибири в XIII-XV вв.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hAnsi="Times New Roman"/>
          <w:i/>
          <w:sz w:val="24"/>
          <w:szCs w:val="24"/>
          <w:lang w:eastAsia="en-US"/>
        </w:rPr>
        <w:t>Касимовское ханство.</w:t>
      </w:r>
      <w:r w:rsidRPr="001A0333">
        <w:rPr>
          <w:rFonts w:ascii="Times New Roman" w:hAnsi="Times New Roman"/>
          <w:sz w:val="24"/>
          <w:szCs w:val="24"/>
          <w:lang w:eastAsia="en-US"/>
        </w:rPr>
        <w:t xml:space="preserve"> Дикое поле. Народы Северного Кавказа. </w:t>
      </w:r>
      <w:r w:rsidRPr="001A0333">
        <w:rPr>
          <w:rFonts w:ascii="Times New Roman"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Формирование единого Русского государства в XV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hAnsi="Times New Roman"/>
          <w:i/>
          <w:sz w:val="24"/>
          <w:szCs w:val="24"/>
          <w:lang w:eastAsia="en-US"/>
        </w:rPr>
        <w:t>Внутрицерковная борьба (иосифляне и нестяжатели, ереси).</w:t>
      </w:r>
      <w:r w:rsidRPr="001A0333">
        <w:rPr>
          <w:rFonts w:ascii="Times New Roman"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hAnsi="Times New Roman"/>
          <w:i/>
          <w:sz w:val="24"/>
          <w:szCs w:val="24"/>
          <w:lang w:eastAsia="en-US"/>
        </w:rPr>
        <w:t>Повседневная жизнь горожан и сельских жителей в древнерусский и раннемосковский периоды.</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Наш регион в древности и средневековье.</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 – XVII вв.: от великого княжества к царствуРоссия в XVI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r w:rsidRPr="001A0333">
        <w:rPr>
          <w:rFonts w:ascii="Times New Roman" w:hAnsi="Times New Roman"/>
          <w:sz w:val="24"/>
          <w:szCs w:val="24"/>
          <w:lang w:eastAsia="en-US"/>
        </w:rPr>
        <w:lastRenderedPageBreak/>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hAnsi="Times New Roman"/>
          <w:i/>
          <w:sz w:val="24"/>
          <w:szCs w:val="24"/>
          <w:lang w:eastAsia="en-US"/>
        </w:rPr>
        <w:t>«Малая дума».</w:t>
      </w:r>
      <w:r w:rsidRPr="001A0333">
        <w:rPr>
          <w:rFonts w:ascii="Times New Roman"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hAnsi="Times New Roman"/>
          <w:i/>
          <w:sz w:val="24"/>
          <w:szCs w:val="24"/>
          <w:lang w:eastAsia="en-US"/>
        </w:rPr>
        <w:t>Мятеж князя Андрея Старицкого.</w:t>
      </w:r>
      <w:r w:rsidRPr="001A0333">
        <w:rPr>
          <w:rFonts w:ascii="Times New Roman" w:hAnsi="Times New Roman"/>
          <w:sz w:val="24"/>
          <w:szCs w:val="24"/>
          <w:lang w:eastAsia="en-US"/>
        </w:rPr>
        <w:t xml:space="preserve"> Унификация денежной системы. </w:t>
      </w:r>
      <w:r w:rsidRPr="001A0333">
        <w:rPr>
          <w:rFonts w:ascii="Times New Roman" w:hAnsi="Times New Roman"/>
          <w:i/>
          <w:sz w:val="24"/>
          <w:szCs w:val="24"/>
          <w:lang w:eastAsia="en-US"/>
        </w:rPr>
        <w:t>Стародубская война с Польшей и Литвой.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1A0333">
          <w:rPr>
            <w:rFonts w:ascii="Times New Roman" w:hAnsi="Times New Roman"/>
            <w:sz w:val="24"/>
            <w:szCs w:val="24"/>
            <w:lang w:eastAsia="en-US"/>
          </w:rPr>
          <w:t>1547 г</w:t>
        </w:r>
      </w:smartTag>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 xml:space="preserve">Ереси Матвея Башкина и Феодосия Косого.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hAnsi="Times New Roman"/>
          <w:i/>
          <w:sz w:val="24"/>
          <w:szCs w:val="24"/>
          <w:lang w:eastAsia="en-US"/>
        </w:rPr>
        <w:t>дискуссии о характере народного представительства.</w:t>
      </w:r>
      <w:r w:rsidRPr="001A0333">
        <w:rPr>
          <w:rFonts w:ascii="Times New Roman" w:hAnsi="Times New Roman"/>
          <w:sz w:val="24"/>
          <w:szCs w:val="24"/>
          <w:lang w:eastAsia="en-US"/>
        </w:rPr>
        <w:t xml:space="preserve"> Отмена кормлений. Система налогообложения. Судебник </w:t>
      </w:r>
      <w:smartTag w:uri="urn:schemas-microsoft-com:office:smarttags" w:element="metricconverter">
        <w:smartTagPr>
          <w:attr w:name="ProductID" w:val="1550 г"/>
        </w:smartTagPr>
        <w:r w:rsidRPr="001A0333">
          <w:rPr>
            <w:rFonts w:ascii="Times New Roman" w:hAnsi="Times New Roman"/>
            <w:sz w:val="24"/>
            <w:szCs w:val="24"/>
            <w:lang w:eastAsia="en-US"/>
          </w:rPr>
          <w:t>1550 г</w:t>
        </w:r>
      </w:smartTag>
      <w:r w:rsidRPr="001A0333">
        <w:rPr>
          <w:rFonts w:ascii="Times New Roman" w:hAnsi="Times New Roman"/>
          <w:sz w:val="24"/>
          <w:szCs w:val="24"/>
          <w:lang w:eastAsia="en-US"/>
        </w:rPr>
        <w:t xml:space="preserve">. Стоглавый собор. Земская реформа – формирование органов местного самоуправления.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1A0333">
          <w:rPr>
            <w:rFonts w:ascii="Times New Roman" w:hAnsi="Times New Roman"/>
            <w:sz w:val="24"/>
            <w:szCs w:val="24"/>
            <w:lang w:eastAsia="en-US"/>
          </w:rPr>
          <w:t>1571 г</w:t>
        </w:r>
      </w:smartTag>
      <w:r w:rsidRPr="001A0333">
        <w:rPr>
          <w:rFonts w:ascii="Times New Roman" w:hAnsi="Times New Roman"/>
          <w:sz w:val="24"/>
          <w:szCs w:val="24"/>
          <w:lang w:eastAsia="en-US"/>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Дворянство. </w:t>
      </w:r>
      <w:r w:rsidRPr="001A0333">
        <w:rPr>
          <w:rFonts w:ascii="Times New Roman"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Многонациональный состав населения Русского государства. </w:t>
      </w:r>
      <w:r w:rsidRPr="001A0333">
        <w:rPr>
          <w:rFonts w:ascii="Times New Roman" w:hAnsi="Times New Roman"/>
          <w:i/>
          <w:sz w:val="24"/>
          <w:szCs w:val="24"/>
          <w:lang w:eastAsia="en-US"/>
        </w:rPr>
        <w:t>Финно-угорские народы</w:t>
      </w:r>
      <w:r w:rsidRPr="001A0333">
        <w:rPr>
          <w:rFonts w:ascii="Times New Roman" w:hAnsi="Times New Roman"/>
          <w:sz w:val="24"/>
          <w:szCs w:val="24"/>
          <w:lang w:eastAsia="en-US"/>
        </w:rPr>
        <w:t xml:space="preserve">. Народы Поволжья после присоединения к России. </w:t>
      </w:r>
      <w:r w:rsidRPr="001A0333">
        <w:rPr>
          <w:rFonts w:ascii="Times New Roman"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hAnsi="Times New Roman"/>
          <w:sz w:val="24"/>
          <w:szCs w:val="24"/>
          <w:lang w:eastAsia="en-US"/>
        </w:rPr>
        <w:t xml:space="preserve"> Русская Православная церковь. </w:t>
      </w:r>
      <w:r w:rsidRPr="001A0333">
        <w:rPr>
          <w:rFonts w:ascii="Times New Roman" w:hAnsi="Times New Roman"/>
          <w:i/>
          <w:sz w:val="24"/>
          <w:szCs w:val="24"/>
          <w:lang w:eastAsia="en-US"/>
        </w:rPr>
        <w:t>Мусульманское духовенство.</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hAnsi="Times New Roman"/>
          <w:i/>
          <w:sz w:val="24"/>
          <w:szCs w:val="24"/>
          <w:lang w:eastAsia="en-US"/>
        </w:rPr>
        <w:t xml:space="preserve">Московские казни </w:t>
      </w:r>
      <w:smartTag w:uri="urn:schemas-microsoft-com:office:smarttags" w:element="metricconverter">
        <w:smartTagPr>
          <w:attr w:name="ProductID" w:val="1570 г"/>
        </w:smartTagPr>
        <w:r w:rsidRPr="001A0333">
          <w:rPr>
            <w:rFonts w:ascii="Times New Roman" w:hAnsi="Times New Roman"/>
            <w:i/>
            <w:sz w:val="24"/>
            <w:szCs w:val="24"/>
            <w:lang w:eastAsia="en-US"/>
          </w:rPr>
          <w:t>1570 г</w:t>
        </w:r>
      </w:smartTag>
      <w:r w:rsidRPr="001A0333">
        <w:rPr>
          <w:rFonts w:ascii="Times New Roman" w:hAnsi="Times New Roman"/>
          <w:i/>
          <w:sz w:val="24"/>
          <w:szCs w:val="24"/>
          <w:lang w:eastAsia="en-US"/>
        </w:rPr>
        <w:t xml:space="preserve">. </w:t>
      </w:r>
      <w:r w:rsidRPr="001A0333">
        <w:rPr>
          <w:rFonts w:ascii="Times New Roman"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hAnsi="Times New Roman"/>
          <w:sz w:val="24"/>
          <w:szCs w:val="24"/>
          <w:lang w:eastAsia="en-US"/>
        </w:rPr>
        <w:t xml:space="preserve"> Противостояние с Крымским ханством. </w:t>
      </w:r>
      <w:r w:rsidRPr="001A0333">
        <w:rPr>
          <w:rFonts w:ascii="Times New Roman" w:hAnsi="Times New Roman"/>
          <w:i/>
          <w:sz w:val="24"/>
          <w:szCs w:val="24"/>
          <w:lang w:eastAsia="en-US"/>
        </w:rPr>
        <w:t xml:space="preserve">Отражение набега Гази-Гирея в </w:t>
      </w:r>
      <w:smartTag w:uri="urn:schemas-microsoft-com:office:smarttags" w:element="metricconverter">
        <w:smartTagPr>
          <w:attr w:name="ProductID" w:val="1591 г"/>
        </w:smartTagPr>
        <w:r w:rsidRPr="001A0333">
          <w:rPr>
            <w:rFonts w:ascii="Times New Roman" w:hAnsi="Times New Roman"/>
            <w:i/>
            <w:sz w:val="24"/>
            <w:szCs w:val="24"/>
            <w:lang w:eastAsia="en-US"/>
          </w:rPr>
          <w:t>1591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Смута в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Династический кризис. Земский собор </w:t>
      </w:r>
      <w:smartTag w:uri="urn:schemas-microsoft-com:office:smarttags" w:element="metricconverter">
        <w:smartTagPr>
          <w:attr w:name="ProductID" w:val="1598 г"/>
        </w:smartTagPr>
        <w:r w:rsidRPr="001A0333">
          <w:rPr>
            <w:rFonts w:ascii="Times New Roman" w:hAnsi="Times New Roman"/>
            <w:sz w:val="24"/>
            <w:szCs w:val="24"/>
            <w:lang w:eastAsia="en-US"/>
          </w:rPr>
          <w:t>1598 г</w:t>
        </w:r>
      </w:smartTag>
      <w:r w:rsidRPr="001A0333">
        <w:rPr>
          <w:rFonts w:ascii="Times New Roman" w:hAnsi="Times New Roman"/>
          <w:sz w:val="24"/>
          <w:szCs w:val="24"/>
          <w:lang w:eastAsia="en-US"/>
        </w:rPr>
        <w:t xml:space="preserve">. и избрание на царство Бориса Годунова. Политика Бориса Годунова, </w:t>
      </w:r>
      <w:r w:rsidRPr="001A0333">
        <w:rPr>
          <w:rFonts w:ascii="Times New Roman" w:hAnsi="Times New Roman"/>
          <w:i/>
          <w:sz w:val="24"/>
          <w:szCs w:val="24"/>
          <w:lang w:eastAsia="en-US"/>
        </w:rPr>
        <w:t>в т.ч. в отношении боярства. Опала семейства Романовых.</w:t>
      </w:r>
      <w:r w:rsidRPr="001A0333">
        <w:rPr>
          <w:rFonts w:ascii="Times New Roman" w:hAnsi="Times New Roman"/>
          <w:sz w:val="24"/>
          <w:szCs w:val="24"/>
          <w:lang w:eastAsia="en-US"/>
        </w:rPr>
        <w:t xml:space="preserve"> Голод 1601-1603 гг. и обострение социально-экономического кризиса.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1A0333">
          <w:rPr>
            <w:rFonts w:ascii="Times New Roman" w:hAnsi="Times New Roman"/>
            <w:sz w:val="24"/>
            <w:szCs w:val="24"/>
            <w:lang w:eastAsia="en-US"/>
          </w:rPr>
          <w:t>1606 г</w:t>
        </w:r>
      </w:smartTag>
      <w:r w:rsidRPr="001A0333">
        <w:rPr>
          <w:rFonts w:ascii="Times New Roman" w:hAnsi="Times New Roman"/>
          <w:sz w:val="24"/>
          <w:szCs w:val="24"/>
          <w:lang w:eastAsia="en-US"/>
        </w:rPr>
        <w:t xml:space="preserve">. и убийство самозванца.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hAnsi="Times New Roman"/>
          <w:i/>
          <w:sz w:val="24"/>
          <w:szCs w:val="24"/>
          <w:lang w:eastAsia="en-US"/>
        </w:rPr>
        <w:t xml:space="preserve">Выборгский договор между Россией и Швецией. </w:t>
      </w:r>
      <w:r w:rsidRPr="001A0333">
        <w:rPr>
          <w:rFonts w:ascii="Times New Roman"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1A0333">
          <w:rPr>
            <w:rFonts w:ascii="Times New Roman" w:hAnsi="Times New Roman"/>
            <w:sz w:val="24"/>
            <w:szCs w:val="24"/>
            <w:lang w:eastAsia="en-US"/>
          </w:rPr>
          <w:t>1611 г</w:t>
        </w:r>
      </w:smartTag>
      <w:r w:rsidRPr="001A0333">
        <w:rPr>
          <w:rFonts w:ascii="Times New Roman" w:hAnsi="Times New Roman"/>
          <w:sz w:val="24"/>
          <w:szCs w:val="24"/>
          <w:lang w:eastAsia="en-US"/>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1A0333">
          <w:rPr>
            <w:rFonts w:ascii="Times New Roman" w:hAnsi="Times New Roman"/>
            <w:sz w:val="24"/>
            <w:szCs w:val="24"/>
            <w:lang w:eastAsia="en-US"/>
          </w:rPr>
          <w:t>1612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Земский собор </w:t>
      </w:r>
      <w:smartTag w:uri="urn:schemas-microsoft-com:office:smarttags" w:element="metricconverter">
        <w:smartTagPr>
          <w:attr w:name="ProductID" w:val="1613 г"/>
        </w:smartTagPr>
        <w:r w:rsidRPr="001A0333">
          <w:rPr>
            <w:rFonts w:ascii="Times New Roman" w:hAnsi="Times New Roman"/>
            <w:sz w:val="24"/>
            <w:szCs w:val="24"/>
            <w:lang w:eastAsia="en-US"/>
          </w:rPr>
          <w:t>1613 г</w:t>
        </w:r>
      </w:smartTag>
      <w:r w:rsidRPr="001A0333">
        <w:rPr>
          <w:rFonts w:ascii="Times New Roman" w:hAnsi="Times New Roman"/>
          <w:sz w:val="24"/>
          <w:szCs w:val="24"/>
          <w:lang w:eastAsia="en-US"/>
        </w:rPr>
        <w:t xml:space="preserve">. и его роль в укреплении государственности. Избрание на царство Михаила Федоровича Романова. </w:t>
      </w:r>
      <w:r w:rsidRPr="001A0333">
        <w:rPr>
          <w:rFonts w:ascii="Times New Roman" w:hAnsi="Times New Roman"/>
          <w:i/>
          <w:sz w:val="24"/>
          <w:szCs w:val="24"/>
          <w:lang w:eastAsia="en-US"/>
        </w:rPr>
        <w:t xml:space="preserve">Борьба с казачьими выступлениями против центральной власти. </w:t>
      </w:r>
      <w:r w:rsidRPr="001A0333">
        <w:rPr>
          <w:rFonts w:ascii="Times New Roman" w:hAnsi="Times New Roman"/>
          <w:sz w:val="24"/>
          <w:szCs w:val="24"/>
          <w:lang w:eastAsia="en-US"/>
        </w:rPr>
        <w:t xml:space="preserve">Столбовский мир со Швецией: утрата выхода к Балтийскому морю. </w:t>
      </w:r>
      <w:r w:rsidRPr="001A0333">
        <w:rPr>
          <w:rFonts w:ascii="Times New Roman" w:hAnsi="Times New Roman"/>
          <w:i/>
          <w:sz w:val="24"/>
          <w:szCs w:val="24"/>
          <w:lang w:eastAsia="en-US"/>
        </w:rPr>
        <w:t>Продолжение войны с Речью Посполитой. Поход принца Владислава на Москву.</w:t>
      </w:r>
      <w:r w:rsidRPr="001A0333">
        <w:rPr>
          <w:rFonts w:ascii="Times New Roman" w:hAnsi="Times New Roman"/>
          <w:sz w:val="24"/>
          <w:szCs w:val="24"/>
          <w:lang w:eastAsia="en-US"/>
        </w:rPr>
        <w:t xml:space="preserve"> Заключение Деулинского перемирия с Речью Посполитой. Итоги и последствия Смутного времени.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XVII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hAnsi="Times New Roman"/>
          <w:i/>
          <w:sz w:val="24"/>
          <w:szCs w:val="24"/>
          <w:lang w:eastAsia="en-US"/>
        </w:rPr>
        <w:t>Продолжение закрепощения крестьян.</w:t>
      </w:r>
      <w:r w:rsidRPr="001A0333">
        <w:rPr>
          <w:rFonts w:ascii="Times New Roman" w:hAnsi="Times New Roman"/>
          <w:sz w:val="24"/>
          <w:szCs w:val="24"/>
          <w:lang w:eastAsia="en-US"/>
        </w:rPr>
        <w:t xml:space="preserve"> Земские соборы. Роль патриарха Филарета в управлении государством.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hAnsi="Times New Roman"/>
          <w:i/>
          <w:sz w:val="24"/>
          <w:szCs w:val="24"/>
          <w:lang w:eastAsia="en-US"/>
        </w:rPr>
        <w:t>Приказ Тайных дел.</w:t>
      </w:r>
      <w:r w:rsidRPr="001A0333">
        <w:rPr>
          <w:rFonts w:ascii="Times New Roman"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Алексеевич. Отмена местничества. Налоговая (податная) реформа.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hAnsi="Times New Roman"/>
          <w:i/>
          <w:sz w:val="24"/>
          <w:szCs w:val="24"/>
          <w:lang w:eastAsia="en-US"/>
        </w:rPr>
        <w:t>Торговый и Новоторговый уставы.</w:t>
      </w:r>
      <w:r w:rsidRPr="001A0333">
        <w:rPr>
          <w:rFonts w:ascii="Times New Roman" w:hAnsi="Times New Roman"/>
          <w:sz w:val="24"/>
          <w:szCs w:val="24"/>
          <w:lang w:eastAsia="en-US"/>
        </w:rPr>
        <w:t xml:space="preserve"> Торговля с европейскими странами, Прибалтикой, Востоком.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1A0333">
          <w:rPr>
            <w:rFonts w:ascii="Times New Roman" w:hAnsi="Times New Roman"/>
            <w:sz w:val="24"/>
            <w:szCs w:val="24"/>
            <w:lang w:eastAsia="en-US"/>
          </w:rPr>
          <w:t>1649 г</w:t>
        </w:r>
      </w:smartTag>
      <w:r w:rsidRPr="001A0333">
        <w:rPr>
          <w:rFonts w:ascii="Times New Roman" w:hAnsi="Times New Roman"/>
          <w:sz w:val="24"/>
          <w:szCs w:val="24"/>
          <w:lang w:eastAsia="en-US"/>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hAnsi="Times New Roman"/>
          <w:i/>
          <w:sz w:val="24"/>
          <w:szCs w:val="24"/>
          <w:lang w:eastAsia="en-US"/>
        </w:rPr>
        <w:t xml:space="preserve">Денежная реформа </w:t>
      </w:r>
      <w:smartTag w:uri="urn:schemas-microsoft-com:office:smarttags" w:element="metricconverter">
        <w:smartTagPr>
          <w:attr w:name="ProductID" w:val="1654 г"/>
        </w:smartTagPr>
        <w:r w:rsidRPr="001A0333">
          <w:rPr>
            <w:rFonts w:ascii="Times New Roman" w:hAnsi="Times New Roman"/>
            <w:i/>
            <w:sz w:val="24"/>
            <w:szCs w:val="24"/>
            <w:lang w:eastAsia="en-US"/>
          </w:rPr>
          <w:t>1654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Медный бунт. Побеги крестьян на Дон и в Сибирь. Восстание Степана Разина.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hAnsi="Times New Roman"/>
          <w:i/>
          <w:sz w:val="24"/>
          <w:szCs w:val="24"/>
          <w:lang w:eastAsia="en-US"/>
        </w:rPr>
        <w:t>Коч – корабль русских первопроходцев.</w:t>
      </w:r>
      <w:r w:rsidRPr="001A0333">
        <w:rPr>
          <w:rFonts w:ascii="Times New Roman"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hAnsi="Times New Roman"/>
          <w:i/>
          <w:sz w:val="24"/>
          <w:szCs w:val="24"/>
          <w:lang w:eastAsia="en-US"/>
        </w:rPr>
        <w:t xml:space="preserve">Миссионерство и христианизация. Межэтнические отношения. </w:t>
      </w:r>
      <w:r w:rsidRPr="001A0333">
        <w:rPr>
          <w:rFonts w:ascii="Times New Roman" w:hAnsi="Times New Roman"/>
          <w:sz w:val="24"/>
          <w:szCs w:val="24"/>
          <w:lang w:eastAsia="en-US"/>
        </w:rPr>
        <w:t xml:space="preserve">Формирование многонациональной элиты.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картине мира человека в XVI–XVII вв. и повседневная жизнь.</w:t>
      </w:r>
      <w:r w:rsidRPr="001A0333">
        <w:rPr>
          <w:rFonts w:ascii="Times New Roman"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hAnsi="Times New Roman"/>
          <w:i/>
          <w:sz w:val="24"/>
          <w:szCs w:val="24"/>
          <w:lang w:eastAsia="en-US"/>
        </w:rPr>
        <w:t xml:space="preserve">Антонио Солари, Алевиз Фрязин, Петрок Малой. </w:t>
      </w:r>
      <w:r w:rsidRPr="001A0333">
        <w:rPr>
          <w:rFonts w:ascii="Times New Roman" w:hAnsi="Times New Roman"/>
          <w:sz w:val="24"/>
          <w:szCs w:val="24"/>
          <w:lang w:eastAsia="en-US"/>
        </w:rPr>
        <w:t xml:space="preserve">Собор Покрова на Рву. Монастырские ансамбли (Кирилло-Белозерский, Соловецкий, Новый Иерусалим). Крепости </w:t>
      </w:r>
      <w:r w:rsidRPr="001A0333">
        <w:rPr>
          <w:rFonts w:ascii="Times New Roman" w:hAnsi="Times New Roman"/>
          <w:sz w:val="24"/>
          <w:szCs w:val="24"/>
          <w:lang w:eastAsia="en-US"/>
        </w:rPr>
        <w:lastRenderedPageBreak/>
        <w:t xml:space="preserve">(Китай-город, Смоленский, Казанский, Тобольский Астраханский, Ростовский кремли). Федор Конь. </w:t>
      </w:r>
      <w:r w:rsidRPr="001A0333">
        <w:rPr>
          <w:rFonts w:ascii="Times New Roman" w:hAnsi="Times New Roman"/>
          <w:i/>
          <w:sz w:val="24"/>
          <w:szCs w:val="24"/>
          <w:lang w:eastAsia="en-US"/>
        </w:rPr>
        <w:t>Приказ каменных дел.</w:t>
      </w:r>
      <w:r w:rsidRPr="001A0333">
        <w:rPr>
          <w:rFonts w:ascii="Times New Roman" w:hAnsi="Times New Roman"/>
          <w:sz w:val="24"/>
          <w:szCs w:val="24"/>
          <w:lang w:eastAsia="en-US"/>
        </w:rPr>
        <w:t xml:space="preserve"> Деревянное зодчество.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Симон Ушаков. Ярославская школа иконописи. Парсунная живопись.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Летописание и начало книгопечатания. Лицевой свод. Домострой. </w:t>
      </w:r>
      <w:r w:rsidRPr="001A0333">
        <w:rPr>
          <w:rFonts w:ascii="Times New Roman"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hAnsi="Times New Roman"/>
          <w:i/>
          <w:sz w:val="24"/>
          <w:szCs w:val="24"/>
          <w:lang w:eastAsia="en-US"/>
        </w:rPr>
        <w:t xml:space="preserve">Посадская сатира XVII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в </w:t>
      </w:r>
      <w:r w:rsidRPr="001A0333">
        <w:rPr>
          <w:rFonts w:ascii="Times New Roman" w:hAnsi="Times New Roman"/>
          <w:sz w:val="24"/>
          <w:szCs w:val="24"/>
          <w:lang w:val="en-US" w:eastAsia="en-US"/>
        </w:rPr>
        <w:t>XVI</w:t>
      </w:r>
      <w:r w:rsidRPr="001A0333">
        <w:rPr>
          <w:rFonts w:ascii="Times New Roman" w:hAnsi="Times New Roman"/>
          <w:sz w:val="24"/>
          <w:szCs w:val="24"/>
          <w:lang w:eastAsia="en-US"/>
        </w:rPr>
        <w:t xml:space="preserve"> – </w:t>
      </w:r>
      <w:r w:rsidRPr="001A0333">
        <w:rPr>
          <w:rFonts w:ascii="Times New Roman" w:hAnsi="Times New Roman"/>
          <w:sz w:val="24"/>
          <w:szCs w:val="24"/>
          <w:lang w:val="en-US" w:eastAsia="en-US"/>
        </w:rPr>
        <w:t>XVII</w:t>
      </w:r>
      <w:r w:rsidRPr="001A0333">
        <w:rPr>
          <w:rFonts w:ascii="Times New Roman" w:hAnsi="Times New Roman"/>
          <w:sz w:val="24"/>
          <w:szCs w:val="24"/>
          <w:lang w:eastAsia="en-US"/>
        </w:rPr>
        <w:t xml:space="preserve"> вв.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Россия в концеXVII - XVIII ВЕКАХ: от царства к империи</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эпоху преобразований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Экономическая политика.</w:t>
      </w:r>
      <w:r w:rsidRPr="001A0333">
        <w:rPr>
          <w:rFonts w:ascii="Times New Roman"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1A0333">
          <w:rPr>
            <w:rFonts w:ascii="Times New Roman" w:hAnsi="Times New Roman"/>
            <w:sz w:val="24"/>
            <w:szCs w:val="24"/>
            <w:lang w:eastAsia="en-US"/>
          </w:rPr>
          <w:t>1724 г</w:t>
        </w:r>
      </w:smartTag>
      <w:r w:rsidRPr="001A0333">
        <w:rPr>
          <w:rFonts w:ascii="Times New Roman" w:hAnsi="Times New Roman"/>
          <w:sz w:val="24"/>
          <w:szCs w:val="24"/>
          <w:lang w:eastAsia="en-US"/>
        </w:rPr>
        <w:t xml:space="preserve">. Введение подушной подати.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Социальная политика.</w:t>
      </w:r>
      <w:r w:rsidRPr="001A0333">
        <w:rPr>
          <w:rFonts w:ascii="Times New Roman"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Реформы управления.</w:t>
      </w:r>
      <w:r w:rsidRPr="001A0333">
        <w:rPr>
          <w:rFonts w:ascii="Times New Roman"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Первые гвардейские полки. Создание регулярной армии, военного флота. Рекрутские наборы.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Церковная реформа</w:t>
      </w:r>
      <w:r w:rsidRPr="001A0333">
        <w:rPr>
          <w:rFonts w:ascii="Times New Roman" w:hAnsi="Times New Roman"/>
          <w:b/>
          <w:sz w:val="24"/>
          <w:szCs w:val="24"/>
          <w:lang w:eastAsia="en-US"/>
        </w:rPr>
        <w:t>.</w:t>
      </w:r>
      <w:r w:rsidRPr="001A0333">
        <w:rPr>
          <w:rFonts w:ascii="Times New Roman" w:hAnsi="Times New Roman"/>
          <w:sz w:val="24"/>
          <w:szCs w:val="24"/>
          <w:lang w:eastAsia="en-US"/>
        </w:rPr>
        <w:t xml:space="preserve"> Упразднение патриаршества, учреждение синода. Положение конфессий.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Оппозиция реформам Петра I.</w:t>
      </w:r>
      <w:r w:rsidRPr="001A0333">
        <w:rPr>
          <w:rFonts w:ascii="Times New Roman" w:hAnsi="Times New Roman"/>
          <w:sz w:val="24"/>
          <w:szCs w:val="24"/>
          <w:lang w:eastAsia="en-US"/>
        </w:rPr>
        <w:t xml:space="preserve">Социальные движения в первой четверти XVIII в. </w:t>
      </w:r>
      <w:r w:rsidRPr="001A0333">
        <w:rPr>
          <w:rFonts w:ascii="Times New Roman" w:hAnsi="Times New Roman"/>
          <w:i/>
          <w:sz w:val="24"/>
          <w:szCs w:val="24"/>
          <w:lang w:eastAsia="en-US"/>
        </w:rPr>
        <w:t>Восстания в Астрахани, Башкирии, на Дону.</w:t>
      </w:r>
      <w:r w:rsidRPr="001A0333">
        <w:rPr>
          <w:rFonts w:ascii="Times New Roman" w:hAnsi="Times New Roman"/>
          <w:sz w:val="24"/>
          <w:szCs w:val="24"/>
          <w:lang w:eastAsia="en-US"/>
        </w:rPr>
        <w:t xml:space="preserve"> Дело царевича Алексея.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Внешняя политика.</w:t>
      </w:r>
      <w:r w:rsidRPr="001A0333">
        <w:rPr>
          <w:rFonts w:ascii="Times New Roman"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Преобразования Петра I в области культуры.</w:t>
      </w:r>
      <w:r w:rsidRPr="001A0333">
        <w:rPr>
          <w:rFonts w:ascii="Times New Roman"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hAnsi="Times New Roman"/>
          <w:i/>
          <w:sz w:val="24"/>
          <w:szCs w:val="24"/>
          <w:lang w:eastAsia="en-US"/>
        </w:rPr>
        <w:t xml:space="preserve">Новые формы социальной коммуникации в дворянской среде. </w:t>
      </w:r>
      <w:r w:rsidRPr="001A0333">
        <w:rPr>
          <w:rFonts w:ascii="Times New Roman"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Итоги, последствия и значение петровских преобразований. Образ Петра I в русской культуре.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После Петра Великого: эпоха «дворцовых переворотов»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Укрепление границ империи на Украине и на юго-восточной окраине. </w:t>
      </w:r>
      <w:r w:rsidRPr="001A0333">
        <w:rPr>
          <w:rFonts w:ascii="Times New Roman"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международных конфликтах 1740-х – 1750-х гг. Участие в Семилетней войне.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1A0333">
          <w:rPr>
            <w:rFonts w:ascii="Times New Roman" w:hAnsi="Times New Roman"/>
            <w:sz w:val="24"/>
            <w:szCs w:val="24"/>
            <w:lang w:eastAsia="en-US"/>
          </w:rPr>
          <w:t>1762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1760-х – 1790- гг. Правление Екатерины II и Павла I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Национальная политика. </w:t>
      </w:r>
      <w:r w:rsidRPr="001A0333">
        <w:rPr>
          <w:rFonts w:ascii="Times New Roman"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hAnsi="Times New Roman"/>
          <w:i/>
          <w:sz w:val="24"/>
          <w:szCs w:val="24"/>
          <w:lang w:eastAsia="en-US"/>
        </w:rPr>
        <w:t>Дворовые люди.</w:t>
      </w:r>
      <w:r w:rsidRPr="001A0333">
        <w:rPr>
          <w:rFonts w:ascii="Times New Roman" w:hAnsi="Times New Roman"/>
          <w:sz w:val="24"/>
          <w:szCs w:val="24"/>
          <w:lang w:eastAsia="en-US"/>
        </w:rPr>
        <w:t xml:space="preserve"> Роль крепостного строя в экономике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и внешняя торговля. Торговые пути внутри страны. </w:t>
      </w:r>
      <w:r w:rsidRPr="001A0333">
        <w:rPr>
          <w:rFonts w:ascii="Times New Roman" w:hAnsi="Times New Roman"/>
          <w:i/>
          <w:sz w:val="24"/>
          <w:szCs w:val="24"/>
          <w:lang w:eastAsia="en-US"/>
        </w:rPr>
        <w:t>Водно-транспортные системы: Вышневолоцкая, Тихвинская, Мариинская и др.</w:t>
      </w:r>
      <w:r w:rsidRPr="001A0333">
        <w:rPr>
          <w:rFonts w:ascii="Times New Roman"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социальных противоречий. </w:t>
      </w:r>
      <w:r w:rsidRPr="001A0333">
        <w:rPr>
          <w:rFonts w:ascii="Times New Roman" w:hAnsi="Times New Roman"/>
          <w:i/>
          <w:sz w:val="24"/>
          <w:szCs w:val="24"/>
          <w:lang w:eastAsia="en-US"/>
        </w:rPr>
        <w:t>Чумной бунт в Москве.</w:t>
      </w:r>
      <w:r w:rsidRPr="001A0333">
        <w:rPr>
          <w:rFonts w:ascii="Times New Roman" w:hAnsi="Times New Roman"/>
          <w:sz w:val="24"/>
          <w:szCs w:val="24"/>
          <w:lang w:eastAsia="en-US"/>
        </w:rPr>
        <w:t xml:space="preserve"> Восстание под предводительством Емельяна Пугачева. </w:t>
      </w:r>
      <w:r w:rsidRPr="001A0333">
        <w:rPr>
          <w:rFonts w:ascii="Times New Roman"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hAnsi="Times New Roman"/>
          <w:sz w:val="24"/>
          <w:szCs w:val="24"/>
          <w:lang w:eastAsia="en-US"/>
        </w:rPr>
        <w:t xml:space="preserve"> Влияние восстания на внутреннюю политику и развитие общественной мысли.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второй половины XVIII в., ее основные задачи. Н.И. Панин и А.А.Безбородко.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1A0333">
          <w:rPr>
            <w:rFonts w:ascii="Times New Roman" w:hAnsi="Times New Roman"/>
            <w:sz w:val="24"/>
            <w:szCs w:val="24"/>
            <w:lang w:eastAsia="en-US"/>
          </w:rPr>
          <w:t>1787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Участие России в разделах Речи Посполитой. </w:t>
      </w:r>
      <w:r w:rsidRPr="001A0333">
        <w:rPr>
          <w:rFonts w:ascii="Times New Roman"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hAnsi="Times New Roman"/>
          <w:i/>
          <w:sz w:val="24"/>
          <w:szCs w:val="24"/>
          <w:lang w:eastAsia="en-US"/>
        </w:rPr>
        <w:t xml:space="preserve">Восстание под предводительством Тадеуша Костюшко.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Российской империи в XVIII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hAnsi="Times New Roman"/>
          <w:i/>
          <w:sz w:val="24"/>
          <w:szCs w:val="24"/>
          <w:lang w:eastAsia="en-US"/>
        </w:rPr>
        <w:t>Н.И.Новиков, материалы о положении крепостных крестьян в его журналах.</w:t>
      </w:r>
      <w:r w:rsidRPr="001A0333">
        <w:rPr>
          <w:rFonts w:ascii="Times New Roman" w:hAnsi="Times New Roman"/>
          <w:sz w:val="24"/>
          <w:szCs w:val="24"/>
          <w:lang w:eastAsia="en-US"/>
        </w:rPr>
        <w:t xml:space="preserve"> А.Н.Радищев и его «Путешествие из Петербурга в Москву».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М.В. Ломоносов и его выдающаяся роль в становлении российской науки и образования.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Образование в России в XVIII в. </w:t>
      </w:r>
      <w:r w:rsidRPr="001A0333">
        <w:rPr>
          <w:rFonts w:ascii="Times New Roman"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hAnsi="Times New Roman"/>
          <w:sz w:val="24"/>
          <w:szCs w:val="24"/>
          <w:lang w:eastAsia="en-US"/>
        </w:rPr>
        <w:t xml:space="preserve"> Московский университет – первый российский университет.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hAnsi="Times New Roman"/>
          <w:sz w:val="24"/>
          <w:szCs w:val="24"/>
          <w:lang w:eastAsia="en-US"/>
        </w:rPr>
        <w:t xml:space="preserve"> Переход к классицизму, </w:t>
      </w:r>
      <w:r w:rsidRPr="001A0333">
        <w:rPr>
          <w:rFonts w:ascii="Times New Roman"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hAnsi="Times New Roman"/>
          <w:sz w:val="24"/>
          <w:szCs w:val="24"/>
          <w:lang w:eastAsia="en-US"/>
        </w:rPr>
        <w:t xml:space="preserve">В.И. Баженов, М.Ф.Казаков.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hAnsi="Times New Roman"/>
          <w:i/>
          <w:sz w:val="24"/>
          <w:szCs w:val="24"/>
          <w:lang w:eastAsia="en-US"/>
        </w:rPr>
        <w:t xml:space="preserve">Новые веяния в изобразительном искусстве в конце столетия.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России в XVIII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при Павле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hAnsi="Times New Roman"/>
          <w:i/>
          <w:sz w:val="24"/>
          <w:szCs w:val="24"/>
          <w:lang w:eastAsia="en-US"/>
        </w:rPr>
        <w:t>через отказ от принципов «просвещенного абсолютизма» и</w:t>
      </w:r>
      <w:r w:rsidRPr="001A0333">
        <w:rPr>
          <w:rFonts w:ascii="Times New Roman"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Внутренняя политика. Ограничение дворянских привилегий.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XVIII 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Российфская империя в XIX – начале XX вв.</w:t>
      </w:r>
    </w:p>
    <w:p w:rsidR="00F42958" w:rsidRPr="001A0333" w:rsidRDefault="00F42958"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на пути к реформам (1801–1861)</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Александровская эпоха: государственный либерализм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Отечественная война </w:t>
      </w:r>
      <w:smartTag w:uri="urn:schemas-microsoft-com:office:smarttags" w:element="metricconverter">
        <w:smartTagPr>
          <w:attr w:name="ProductID" w:val="1812 г"/>
        </w:smartTagPr>
        <w:r w:rsidRPr="001A0333">
          <w:rPr>
            <w:rFonts w:ascii="Times New Roman" w:hAnsi="Times New Roman"/>
            <w:b/>
            <w:bCs/>
            <w:sz w:val="24"/>
            <w:szCs w:val="24"/>
            <w:lang w:eastAsia="en-US"/>
          </w:rPr>
          <w:t>1812 г</w:t>
        </w:r>
      </w:smartTag>
      <w:r w:rsidRPr="001A0333">
        <w:rPr>
          <w:rFonts w:ascii="Times New Roman" w:hAnsi="Times New Roman"/>
          <w:b/>
          <w:bCs/>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1A0333">
          <w:rPr>
            <w:rFonts w:ascii="Times New Roman" w:hAnsi="Times New Roman"/>
            <w:sz w:val="24"/>
            <w:szCs w:val="24"/>
            <w:lang w:eastAsia="en-US"/>
          </w:rPr>
          <w:t>1809 г</w:t>
        </w:r>
      </w:smartTag>
      <w:r w:rsidRPr="001A0333">
        <w:rPr>
          <w:rFonts w:ascii="Times New Roman" w:hAnsi="Times New Roman"/>
          <w:sz w:val="24"/>
          <w:szCs w:val="24"/>
          <w:lang w:eastAsia="en-US"/>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1A0333">
          <w:rPr>
            <w:rFonts w:ascii="Times New Roman" w:hAnsi="Times New Roman"/>
            <w:sz w:val="24"/>
            <w:szCs w:val="24"/>
            <w:lang w:eastAsia="en-US"/>
          </w:rPr>
          <w:t>1812 г</w:t>
        </w:r>
      </w:smartTag>
      <w:r w:rsidRPr="001A0333">
        <w:rPr>
          <w:rFonts w:ascii="Times New Roman" w:hAnsi="Times New Roman"/>
          <w:sz w:val="24"/>
          <w:szCs w:val="24"/>
          <w:lang w:eastAsia="en-US"/>
        </w:rPr>
        <w:t xml:space="preserve">. Отечественная война </w:t>
      </w:r>
      <w:smartTag w:uri="urn:schemas-microsoft-com:office:smarttags" w:element="metricconverter">
        <w:smartTagPr>
          <w:attr w:name="ProductID" w:val="1812 г"/>
        </w:smartTagPr>
        <w:r w:rsidRPr="001A0333">
          <w:rPr>
            <w:rFonts w:ascii="Times New Roman" w:hAnsi="Times New Roman"/>
            <w:sz w:val="24"/>
            <w:szCs w:val="24"/>
            <w:lang w:eastAsia="en-US"/>
          </w:rPr>
          <w:t>1812 г</w:t>
        </w:r>
      </w:smartTag>
      <w:r w:rsidRPr="001A0333">
        <w:rPr>
          <w:rFonts w:ascii="Times New Roman" w:hAnsi="Times New Roman"/>
          <w:sz w:val="24"/>
          <w:szCs w:val="24"/>
          <w:lang w:eastAsia="en-US"/>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1A0333">
          <w:rPr>
            <w:rFonts w:ascii="Times New Roman" w:hAnsi="Times New Roman"/>
            <w:sz w:val="24"/>
            <w:szCs w:val="24"/>
            <w:lang w:eastAsia="en-US"/>
          </w:rPr>
          <w:t>1815 г</w:t>
        </w:r>
      </w:smartTag>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Военные поселения. Дворянская оппозиция самодержавию.</w:t>
      </w:r>
      <w:r w:rsidRPr="001A0333">
        <w:rPr>
          <w:rFonts w:ascii="Times New Roman"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1A0333">
          <w:rPr>
            <w:rFonts w:ascii="Times New Roman" w:hAnsi="Times New Roman"/>
            <w:sz w:val="24"/>
            <w:szCs w:val="24"/>
            <w:lang w:eastAsia="en-US"/>
          </w:rPr>
          <w:t>1825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Николаевское самодержавие: государственный консерватизм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1A0333">
          <w:rPr>
            <w:rFonts w:ascii="Times New Roman" w:hAnsi="Times New Roman"/>
            <w:sz w:val="24"/>
            <w:szCs w:val="24"/>
            <w:lang w:eastAsia="en-US"/>
          </w:rPr>
          <w:t>1856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Крепостнический социум. Деревня и город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Сословная структура российского общества. Крепостное хозяйство. </w:t>
      </w:r>
      <w:r w:rsidRPr="001A0333">
        <w:rPr>
          <w:rFonts w:ascii="Times New Roman" w:hAnsi="Times New Roman"/>
          <w:i/>
          <w:sz w:val="24"/>
          <w:szCs w:val="24"/>
          <w:lang w:eastAsia="en-US"/>
        </w:rPr>
        <w:t>Помещик и крестьянин, конфликты и сотрудничество.</w:t>
      </w:r>
      <w:r w:rsidRPr="001A0333">
        <w:rPr>
          <w:rFonts w:ascii="Times New Roman"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hAnsi="Times New Roman"/>
          <w:i/>
          <w:sz w:val="24"/>
          <w:szCs w:val="24"/>
          <w:lang w:eastAsia="en-US"/>
        </w:rPr>
        <w:t>Москва и Петербург: спор двух столиц.</w:t>
      </w:r>
      <w:r w:rsidRPr="001A0333">
        <w:rPr>
          <w:rFonts w:ascii="Times New Roman" w:hAnsi="Times New Roman"/>
          <w:sz w:val="24"/>
          <w:szCs w:val="24"/>
          <w:lang w:eastAsia="en-US"/>
        </w:rPr>
        <w:t xml:space="preserve"> Города как административные, торговые и промышленные центры. Городское самоуправление.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Культурное пространство империи в первой половине XIX 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hAnsi="Times New Roman"/>
          <w:i/>
          <w:sz w:val="24"/>
          <w:szCs w:val="24"/>
          <w:lang w:eastAsia="en-US"/>
        </w:rPr>
        <w:t>Культура повседневности: обретение комфорта. Жизнь в городе и в усадьбе.</w:t>
      </w:r>
      <w:r w:rsidRPr="001A0333">
        <w:rPr>
          <w:rFonts w:ascii="Times New Roman" w:hAnsi="Times New Roman"/>
          <w:sz w:val="24"/>
          <w:szCs w:val="24"/>
          <w:lang w:eastAsia="en-US"/>
        </w:rPr>
        <w:t xml:space="preserve"> Российская культура как часть европейской культуры.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Пространство империи: этнокультурный облик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hAnsi="Times New Roman"/>
          <w:i/>
          <w:sz w:val="24"/>
          <w:szCs w:val="24"/>
          <w:lang w:eastAsia="en-US"/>
        </w:rPr>
        <w:t>Польское восстание 1830–1831 гг.</w:t>
      </w:r>
      <w:r w:rsidRPr="001A0333">
        <w:rPr>
          <w:rFonts w:ascii="Times New Roman" w:hAnsi="Times New Roman"/>
          <w:sz w:val="24"/>
          <w:szCs w:val="24"/>
          <w:lang w:eastAsia="en-US"/>
        </w:rPr>
        <w:t xml:space="preserve"> Присоединение Грузии и Закавказья. Кавказская война. Движение Шамиля.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lastRenderedPageBreak/>
        <w:t xml:space="preserve">Формирование гражданского правосознания. Основные течения общественной мысли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42958" w:rsidRPr="001A0333" w:rsidRDefault="00F42958"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в эпоху реформ</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Преобразования Александра II: социальная и правовая модернизация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1A0333">
          <w:rPr>
            <w:rFonts w:ascii="Times New Roman" w:hAnsi="Times New Roman"/>
            <w:sz w:val="24"/>
            <w:szCs w:val="24"/>
            <w:lang w:eastAsia="en-US"/>
          </w:rPr>
          <w:t>1861 г</w:t>
        </w:r>
      </w:smartTag>
      <w:r w:rsidRPr="001A0333">
        <w:rPr>
          <w:rFonts w:ascii="Times New Roman" w:hAnsi="Times New Roman"/>
          <w:sz w:val="24"/>
          <w:szCs w:val="24"/>
          <w:lang w:eastAsia="en-US"/>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hAnsi="Times New Roman"/>
          <w:i/>
          <w:sz w:val="24"/>
          <w:szCs w:val="24"/>
          <w:lang w:eastAsia="en-US"/>
        </w:rPr>
        <w:t>Утверждение начал всесословности в правовом строе страны.</w:t>
      </w:r>
      <w:r w:rsidRPr="001A0333">
        <w:rPr>
          <w:rFonts w:ascii="Times New Roman" w:hAnsi="Times New Roman"/>
          <w:sz w:val="24"/>
          <w:szCs w:val="24"/>
          <w:lang w:eastAsia="en-US"/>
        </w:rPr>
        <w:t xml:space="preserve"> Конституционный вопрос.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«Народное самодержавие» Александра III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hAnsi="Times New Roman"/>
          <w:i/>
          <w:sz w:val="24"/>
          <w:szCs w:val="24"/>
          <w:lang w:eastAsia="en-US"/>
        </w:rPr>
        <w:t>Права университетов и власть попечителей.</w:t>
      </w:r>
      <w:r w:rsidRPr="001A0333">
        <w:rPr>
          <w:rFonts w:ascii="Times New Roman"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hAnsi="Times New Roman"/>
          <w:i/>
          <w:sz w:val="24"/>
          <w:szCs w:val="24"/>
          <w:lang w:eastAsia="en-US"/>
        </w:rPr>
        <w:t>Финансовая политика</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 xml:space="preserve">Консервация аграрных отношений.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hAnsi="Times New Roman"/>
          <w:i/>
          <w:sz w:val="24"/>
          <w:szCs w:val="24"/>
          <w:lang w:eastAsia="en-US"/>
        </w:rPr>
        <w:t xml:space="preserve">Освоение государственной территории.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Пореформенный социум. Сельское хозяйство и промышленность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hAnsi="Times New Roman"/>
          <w:i/>
          <w:sz w:val="24"/>
          <w:szCs w:val="24"/>
          <w:lang w:eastAsia="en-US"/>
        </w:rPr>
        <w:t>Помещичье «оскудение». Социальные типы крестьян и помещиков.</w:t>
      </w:r>
      <w:r w:rsidRPr="001A0333">
        <w:rPr>
          <w:rFonts w:ascii="Times New Roman" w:hAnsi="Times New Roman"/>
          <w:sz w:val="24"/>
          <w:szCs w:val="24"/>
          <w:lang w:eastAsia="en-US"/>
        </w:rPr>
        <w:t xml:space="preserve"> Дворяне-предприниматели.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hAnsi="Times New Roman"/>
          <w:i/>
          <w:sz w:val="24"/>
          <w:szCs w:val="24"/>
          <w:lang w:eastAsia="en-US"/>
        </w:rPr>
        <w:t xml:space="preserve">Государственные, общественные и частнопредпринимательские способы его решения.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империи во второй половине XIX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Этнокультурный облик империи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hAnsi="Times New Roman"/>
          <w:i/>
          <w:sz w:val="24"/>
          <w:szCs w:val="24"/>
          <w:lang w:eastAsia="en-US"/>
        </w:rPr>
        <w:lastRenderedPageBreak/>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1A0333">
          <w:rPr>
            <w:rFonts w:ascii="Times New Roman" w:hAnsi="Times New Roman"/>
            <w:i/>
            <w:sz w:val="24"/>
            <w:szCs w:val="24"/>
            <w:lang w:eastAsia="en-US"/>
          </w:rPr>
          <w:t>1863 г</w:t>
        </w:r>
      </w:smartTag>
      <w:r w:rsidRPr="001A0333">
        <w:rPr>
          <w:rFonts w:ascii="Times New Roman" w:hAnsi="Times New Roman"/>
          <w:i/>
          <w:sz w:val="24"/>
          <w:szCs w:val="24"/>
          <w:lang w:eastAsia="en-US"/>
        </w:rPr>
        <w:t>. Еврейский вопрос.</w:t>
      </w:r>
      <w:r w:rsidRPr="001A0333">
        <w:rPr>
          <w:rFonts w:ascii="Times New Roman" w:hAnsi="Times New Roman"/>
          <w:sz w:val="24"/>
          <w:szCs w:val="24"/>
          <w:lang w:eastAsia="en-US"/>
        </w:rPr>
        <w:t xml:space="preserve"> Национальные движения народов России. Взаимодействие национальных культур и народов.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Формирование гражданского общества и основные направления общественных движений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hAnsi="Times New Roman"/>
          <w:i/>
          <w:sz w:val="24"/>
          <w:szCs w:val="24"/>
          <w:lang w:eastAsia="en-US"/>
        </w:rPr>
        <w:t xml:space="preserve">Студенческое движение. Рабочее движение. Женское движение.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Идейные течения и общественное движение. </w:t>
      </w:r>
      <w:r w:rsidRPr="001A0333">
        <w:rPr>
          <w:rFonts w:ascii="Times New Roman"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hAnsi="Times New Roman"/>
          <w:i/>
          <w:sz w:val="24"/>
          <w:szCs w:val="24"/>
          <w:lang w:eastAsia="en-US"/>
        </w:rPr>
        <w:t xml:space="preserve">Группа «Освобождение труда». «Союз борьбы за освобождение рабочего класса». I съезд РСДРП.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Кризис империи в начале ХХ века</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hAnsi="Times New Roman"/>
          <w:i/>
          <w:sz w:val="24"/>
          <w:szCs w:val="24"/>
          <w:lang w:eastAsia="en-US"/>
        </w:rPr>
        <w:t>Отечественный и иностранный капитал, его роль в индустриализации страны.</w:t>
      </w:r>
      <w:r w:rsidRPr="001A0333">
        <w:rPr>
          <w:rFonts w:ascii="Times New Roman" w:hAnsi="Times New Roman"/>
          <w:sz w:val="24"/>
          <w:szCs w:val="24"/>
          <w:lang w:eastAsia="en-US"/>
        </w:rPr>
        <w:t xml:space="preserve"> Россия – мировой экспортер хлеба. Аграрный вопрос.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Первая российская революция 1905-1907 гг. Начало парламентаризма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hAnsi="Times New Roman"/>
          <w:i/>
          <w:sz w:val="24"/>
          <w:szCs w:val="24"/>
          <w:lang w:eastAsia="en-US"/>
        </w:rPr>
        <w:t xml:space="preserve">«Союз освобождения». «Банкетная кампания».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hAnsi="Times New Roman"/>
          <w:i/>
          <w:sz w:val="24"/>
          <w:szCs w:val="24"/>
          <w:lang w:eastAsia="en-US"/>
        </w:rPr>
        <w:t xml:space="preserve">Политический терроризм.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«Кровавое воскресенье» 9 января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hAnsi="Times New Roman"/>
          <w:i/>
          <w:sz w:val="24"/>
          <w:szCs w:val="24"/>
          <w:lang w:eastAsia="en-US"/>
        </w:rPr>
        <w:t>Неонароднические партии и организации (социалисты-революционеры).</w:t>
      </w:r>
      <w:r w:rsidRPr="001A0333">
        <w:rPr>
          <w:rFonts w:ascii="Times New Roman"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hAnsi="Times New Roman"/>
          <w:i/>
          <w:sz w:val="24"/>
          <w:szCs w:val="24"/>
          <w:lang w:eastAsia="en-US"/>
        </w:rPr>
        <w:t>Национальные партии</w:t>
      </w:r>
      <w:r w:rsidRPr="001A0333">
        <w:rPr>
          <w:rFonts w:ascii="Times New Roman" w:hAnsi="Times New Roman"/>
          <w:sz w:val="24"/>
          <w:szCs w:val="24"/>
          <w:lang w:eastAsia="en-US"/>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вооруженное восстание в Москве. Особенности революционных выступлений в 1906-1907 гг.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 xml:space="preserve">Избирательный закон 11 декабря </w:t>
      </w:r>
      <w:smartTag w:uri="urn:schemas-microsoft-com:office:smarttags" w:element="metricconverter">
        <w:smartTagPr>
          <w:attr w:name="ProductID" w:val="1905 г"/>
        </w:smartTagPr>
        <w:r w:rsidRPr="001A0333">
          <w:rPr>
            <w:rFonts w:ascii="Times New Roman" w:hAnsi="Times New Roman"/>
            <w:i/>
            <w:sz w:val="24"/>
            <w:szCs w:val="24"/>
            <w:lang w:eastAsia="en-US"/>
          </w:rPr>
          <w:t>1905 г</w:t>
        </w:r>
      </w:smartTag>
      <w:r w:rsidRPr="001A0333">
        <w:rPr>
          <w:rFonts w:ascii="Times New Roman" w:hAnsi="Times New Roman"/>
          <w:i/>
          <w:sz w:val="24"/>
          <w:szCs w:val="24"/>
          <w:lang w:eastAsia="en-US"/>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1A0333">
          <w:rPr>
            <w:rFonts w:ascii="Times New Roman" w:hAnsi="Times New Roman"/>
            <w:i/>
            <w:sz w:val="24"/>
            <w:szCs w:val="24"/>
            <w:lang w:eastAsia="en-US"/>
          </w:rPr>
          <w:t>1906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Деятельность I и II Государственной думы: итоги и уроки.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Общество и власть после революции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w:t>
      </w:r>
      <w:r w:rsidRPr="001A0333">
        <w:rPr>
          <w:rFonts w:ascii="Times New Roman" w:hAnsi="Times New Roman"/>
          <w:sz w:val="24"/>
          <w:szCs w:val="24"/>
          <w:lang w:eastAsia="en-US"/>
        </w:rPr>
        <w:lastRenderedPageBreak/>
        <w:t xml:space="preserve">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hAnsi="Times New Roman"/>
          <w:i/>
          <w:sz w:val="24"/>
          <w:szCs w:val="24"/>
          <w:lang w:eastAsia="en-US"/>
        </w:rPr>
        <w:t xml:space="preserve">Национальные партии и фракции в Государственной Думе.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«Серебряный век» российской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XI</w:t>
      </w:r>
      <w:r w:rsidRPr="001A0333">
        <w:rPr>
          <w:rFonts w:ascii="Times New Roman" w:hAnsi="Times New Roman"/>
          <w:bCs/>
          <w:sz w:val="24"/>
          <w:szCs w:val="24"/>
          <w:lang w:val="en-US" w:eastAsia="en-US"/>
        </w:rPr>
        <w:t>X</w:t>
      </w:r>
      <w:r w:rsidRPr="001A0333">
        <w:rPr>
          <w:rFonts w:ascii="Times New Roman" w:hAnsi="Times New Roman"/>
          <w:bCs/>
          <w:sz w:val="24"/>
          <w:szCs w:val="24"/>
          <w:lang w:eastAsia="en-US"/>
        </w:rPr>
        <w:t xml:space="preserve"> в.</w:t>
      </w:r>
    </w:p>
    <w:p w:rsidR="00F42958" w:rsidRPr="001A0333" w:rsidRDefault="00F42958" w:rsidP="001A0333">
      <w:pPr>
        <w:spacing w:after="0" w:line="240" w:lineRule="auto"/>
        <w:ind w:firstLine="709"/>
        <w:rPr>
          <w:rFonts w:ascii="Times New Roman" w:hAnsi="Times New Roman"/>
          <w:sz w:val="24"/>
          <w:szCs w:val="24"/>
          <w:lang w:eastAsia="en-US"/>
        </w:rPr>
      </w:pP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Всеобщая история</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b/>
          <w:sz w:val="24"/>
          <w:szCs w:val="24"/>
          <w:lang w:eastAsia="en-US"/>
        </w:rPr>
        <w:t>История Древнего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Первобытность.</w:t>
      </w:r>
      <w:r w:rsidRPr="001A0333">
        <w:rPr>
          <w:rFonts w:ascii="Times New Roman"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Древний мир: </w:t>
      </w:r>
      <w:r w:rsidRPr="001A0333">
        <w:rPr>
          <w:rFonts w:ascii="Times New Roman" w:hAnsi="Times New Roman"/>
          <w:sz w:val="24"/>
          <w:szCs w:val="24"/>
          <w:lang w:eastAsia="en-US"/>
        </w:rPr>
        <w:t>понятие и хронология. Карта Древнего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Восток</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hAnsi="Times New Roman"/>
          <w:i/>
          <w:sz w:val="24"/>
          <w:szCs w:val="24"/>
          <w:lang w:eastAsia="en-US"/>
        </w:rPr>
        <w:t xml:space="preserve">Фараон-реформатор Эхнатон. </w:t>
      </w:r>
      <w:r w:rsidRPr="001A0333">
        <w:rPr>
          <w:rFonts w:ascii="Times New Roman" w:hAnsi="Times New Roman"/>
          <w:sz w:val="24"/>
          <w:szCs w:val="24"/>
          <w:lang w:eastAsia="en-US"/>
        </w:rPr>
        <w:t>Военные походы. Рабы. Познания древних египтян. Письменность. Храмы и пирамиды.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Античный мир: </w:t>
      </w:r>
      <w:r w:rsidRPr="001A0333">
        <w:rPr>
          <w:rFonts w:ascii="Times New Roman" w:hAnsi="Times New Roman"/>
          <w:sz w:val="24"/>
          <w:szCs w:val="24"/>
          <w:lang w:eastAsia="en-US"/>
        </w:rPr>
        <w:t>понятие. Карта античного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Древняя Греция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hAnsi="Times New Roman"/>
          <w:i/>
          <w:sz w:val="24"/>
          <w:szCs w:val="24"/>
          <w:lang w:eastAsia="en-US"/>
        </w:rPr>
        <w:t>Государства ахейской Греции (Микены, Тиринф и др.).</w:t>
      </w:r>
      <w:r w:rsidRPr="001A0333">
        <w:rPr>
          <w:rFonts w:ascii="Times New Roman" w:hAnsi="Times New Roman"/>
          <w:sz w:val="24"/>
          <w:szCs w:val="24"/>
          <w:lang w:eastAsia="en-US"/>
        </w:rPr>
        <w:t xml:space="preserve"> Троянская война. «Илиада» и «Одиссея». Верования древних греков. Сказания о богах и героях.</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r w:rsidRPr="001A0333">
        <w:rPr>
          <w:rFonts w:ascii="Times New Roman" w:hAnsi="Times New Roman"/>
          <w:sz w:val="24"/>
          <w:szCs w:val="24"/>
          <w:lang w:eastAsia="en-US"/>
        </w:rPr>
        <w:lastRenderedPageBreak/>
        <w:t xml:space="preserve">Законы Солона, </w:t>
      </w:r>
      <w:r w:rsidRPr="001A0333">
        <w:rPr>
          <w:rFonts w:ascii="Times New Roman" w:hAnsi="Times New Roman"/>
          <w:i/>
          <w:sz w:val="24"/>
          <w:szCs w:val="24"/>
          <w:lang w:eastAsia="en-US"/>
        </w:rPr>
        <w:t xml:space="preserve">реформы Клисфена. </w:t>
      </w:r>
      <w:r w:rsidRPr="001A0333">
        <w:rPr>
          <w:rFonts w:ascii="Times New Roman"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Рим</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hAnsi="Times New Roman"/>
          <w:i/>
          <w:sz w:val="24"/>
          <w:szCs w:val="24"/>
          <w:lang w:eastAsia="en-US"/>
        </w:rPr>
        <w:t>Реформы Гракхов. Рабство в Древнем Риме.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sz w:val="24"/>
          <w:szCs w:val="24"/>
          <w:lang w:eastAsia="en-US"/>
        </w:rPr>
        <w:t>Историческое и культурное наследие древних цивилизаций.</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средних веков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Средние века: понятие и хронологические рамки.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Раннее Средневековье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Средневековья. Великое переселение народов. Образование варварских королевств.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hAnsi="Times New Roman"/>
          <w:i/>
          <w:sz w:val="24"/>
          <w:szCs w:val="24"/>
          <w:lang w:eastAsia="en-US"/>
        </w:rPr>
        <w:t>Законы франков; «Салическая правда».</w:t>
      </w:r>
      <w:r w:rsidRPr="001A0333">
        <w:rPr>
          <w:rFonts w:ascii="Times New Roman"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Зрелое Средневековье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Крестьянство: феодальная зависимость, повинности, условия жизни. Крестьянская община.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hAnsi="Times New Roman"/>
          <w:i/>
          <w:sz w:val="24"/>
          <w:szCs w:val="24"/>
          <w:lang w:eastAsia="en-US"/>
        </w:rPr>
        <w:t>Ереси: причины возникновения и распространения. Преследование еретиков.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hAnsi="Times New Roman"/>
          <w:i/>
          <w:sz w:val="24"/>
          <w:szCs w:val="24"/>
          <w:lang w:eastAsia="en-US"/>
        </w:rPr>
        <w:t>(Жакерия, восстание Уота Тайлера).</w:t>
      </w:r>
      <w:r w:rsidRPr="001A0333">
        <w:rPr>
          <w:rFonts w:ascii="Times New Roman" w:hAnsi="Times New Roman"/>
          <w:sz w:val="24"/>
          <w:szCs w:val="24"/>
          <w:lang w:eastAsia="en-US"/>
        </w:rPr>
        <w:t xml:space="preserve"> Гуситское движение в Чехии.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и славянские государства в XII—XV вв. Экспансия турок-османов и падение Византии.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Страны Востока в Средние века. </w:t>
      </w:r>
      <w:r w:rsidRPr="001A0333">
        <w:rPr>
          <w:rFonts w:ascii="Times New Roman" w:hAnsi="Times New Roman"/>
          <w:sz w:val="24"/>
          <w:szCs w:val="24"/>
          <w:lang w:eastAsia="en-US"/>
        </w:rPr>
        <w:t xml:space="preserve">Османская империя: завоевания турок-османов, управление империей, </w:t>
      </w:r>
      <w:r w:rsidRPr="001A0333">
        <w:rPr>
          <w:rFonts w:ascii="Times New Roman" w:hAnsi="Times New Roman"/>
          <w:i/>
          <w:sz w:val="24"/>
          <w:szCs w:val="24"/>
          <w:lang w:eastAsia="en-US"/>
        </w:rPr>
        <w:t>положение покоренных народов</w:t>
      </w:r>
      <w:r w:rsidRPr="001A0333">
        <w:rPr>
          <w:rFonts w:ascii="Times New Roman"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hAnsi="Times New Roman"/>
          <w:i/>
          <w:sz w:val="24"/>
          <w:szCs w:val="24"/>
          <w:lang w:eastAsia="en-US"/>
        </w:rPr>
        <w:t xml:space="preserve">Делийский султанат. </w:t>
      </w:r>
      <w:r w:rsidRPr="001A0333">
        <w:rPr>
          <w:rFonts w:ascii="Times New Roman" w:hAnsi="Times New Roman"/>
          <w:sz w:val="24"/>
          <w:szCs w:val="24"/>
          <w:lang w:eastAsia="en-US"/>
        </w:rPr>
        <w:t>Культура народов Востока. Литература. Архитектура. Традиционные искусства и ремесла.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Государства доколумбовой Америки.</w:t>
      </w:r>
      <w:r w:rsidRPr="001A0333">
        <w:rPr>
          <w:rFonts w:ascii="Times New Roman" w:hAnsi="Times New Roman"/>
          <w:sz w:val="24"/>
          <w:szCs w:val="24"/>
          <w:lang w:eastAsia="en-US"/>
        </w:rPr>
        <w:t>Общественный строй. Религиозные верования населения. Культура.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Средневековья.</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Нового времени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Новое время: понятие и хронологические рамки. </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bCs/>
          <w:sz w:val="24"/>
          <w:szCs w:val="24"/>
          <w:lang w:eastAsia="en-US"/>
        </w:rPr>
        <w:t xml:space="preserve">Европа в конце ХV </w:t>
      </w:r>
      <w:r w:rsidRPr="001A0333">
        <w:rPr>
          <w:rFonts w:ascii="Times New Roman" w:hAnsi="Times New Roman"/>
          <w:b/>
          <w:sz w:val="24"/>
          <w:szCs w:val="24"/>
          <w:lang w:eastAsia="en-US"/>
        </w:rPr>
        <w:t xml:space="preserve">— </w:t>
      </w:r>
      <w:r w:rsidRPr="001A0333">
        <w:rPr>
          <w:rFonts w:ascii="Times New Roman" w:hAnsi="Times New Roman"/>
          <w:b/>
          <w:bCs/>
          <w:sz w:val="24"/>
          <w:szCs w:val="24"/>
          <w:lang w:eastAsia="en-US"/>
        </w:rPr>
        <w:t>начале XVII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Нидерландская революция: цели, участники, формы борьбы. Итоги и значение революции.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середине XVII—ХVIII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hAnsi="Times New Roman"/>
          <w:i/>
          <w:sz w:val="24"/>
          <w:szCs w:val="24"/>
          <w:lang w:eastAsia="en-US"/>
        </w:rPr>
        <w:t>Программные и государственные документы. Революционные войны.</w:t>
      </w:r>
      <w:r w:rsidRPr="001A0333">
        <w:rPr>
          <w:rFonts w:ascii="Times New Roman" w:hAnsi="Times New Roman"/>
          <w:sz w:val="24"/>
          <w:szCs w:val="24"/>
          <w:lang w:eastAsia="en-US"/>
        </w:rPr>
        <w:t xml:space="preserve"> Итоги и значение революции.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w:t>
      </w:r>
      <w:r w:rsidRPr="001A0333">
        <w:rPr>
          <w:rFonts w:ascii="Times New Roman" w:hAnsi="Times New Roman"/>
          <w:sz w:val="24"/>
          <w:szCs w:val="24"/>
          <w:lang w:eastAsia="en-US"/>
        </w:rPr>
        <w:lastRenderedPageBreak/>
        <w:t>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Востока в XVI—XVIII вв.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hAnsi="Times New Roman"/>
          <w:i/>
          <w:sz w:val="24"/>
          <w:szCs w:val="24"/>
          <w:lang w:eastAsia="en-US"/>
        </w:rPr>
        <w:t>Образование централизованного государства и установление сегуната Токугава в Японии.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первой половине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во второй половине ХIХ в.</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hAnsi="Times New Roman"/>
          <w:i/>
          <w:sz w:val="24"/>
          <w:szCs w:val="24"/>
          <w:lang w:eastAsia="en-US"/>
        </w:rPr>
        <w:t>внутренняя и внешняя политика, франко-германская война, колониальные войны.</w:t>
      </w:r>
      <w:r w:rsidRPr="001A0333">
        <w:rPr>
          <w:rFonts w:ascii="Times New Roman" w:hAnsi="Times New Roman"/>
          <w:sz w:val="24"/>
          <w:szCs w:val="24"/>
          <w:lang w:eastAsia="en-US"/>
        </w:rPr>
        <w:t xml:space="preserve"> Образование единого государства в Италии; </w:t>
      </w:r>
      <w:r w:rsidRPr="001A0333">
        <w:rPr>
          <w:rFonts w:ascii="Times New Roman" w:hAnsi="Times New Roman"/>
          <w:i/>
          <w:sz w:val="24"/>
          <w:szCs w:val="24"/>
          <w:lang w:eastAsia="en-US"/>
        </w:rPr>
        <w:t>К. Кавур, Дж. Гарибальди.</w:t>
      </w:r>
      <w:r w:rsidRPr="001A0333">
        <w:rPr>
          <w:rFonts w:ascii="Times New Roman"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hAnsi="Times New Roman"/>
          <w:i/>
          <w:sz w:val="24"/>
          <w:szCs w:val="24"/>
          <w:lang w:eastAsia="en-US"/>
        </w:rPr>
        <w:t>Габсбургская монархия: австро-венгерский дуализм.</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Экономическое и социально-политическое развитие стран Европы и США в конце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hAnsi="Times New Roman"/>
          <w:i/>
          <w:sz w:val="24"/>
          <w:szCs w:val="24"/>
          <w:lang w:eastAsia="en-US"/>
        </w:rPr>
        <w:t xml:space="preserve">Расширение спектра общественных движений. </w:t>
      </w:r>
      <w:r w:rsidRPr="001A0333">
        <w:rPr>
          <w:rFonts w:ascii="Times New Roman"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Азии в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hAnsi="Times New Roman"/>
          <w:i/>
          <w:sz w:val="24"/>
          <w:szCs w:val="24"/>
          <w:lang w:eastAsia="en-US"/>
        </w:rPr>
        <w:t>Япония: внутренняя и внешняя политика сегуната Токугава, преобразования эпохи Мэйдзи.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Война за независимость в Латинской Америке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hAnsi="Times New Roman"/>
          <w:i/>
          <w:sz w:val="24"/>
          <w:szCs w:val="24"/>
          <w:lang w:eastAsia="en-US"/>
        </w:rPr>
        <w:t>П. Д. Туссен-Лувертюр, С. Боливар.</w:t>
      </w:r>
      <w:r w:rsidRPr="001A0333">
        <w:rPr>
          <w:rFonts w:ascii="Times New Roman" w:hAnsi="Times New Roman"/>
          <w:sz w:val="24"/>
          <w:szCs w:val="24"/>
          <w:lang w:eastAsia="en-US"/>
        </w:rPr>
        <w:t xml:space="preserve"> Провозглашение независимых государств.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Народы Африки в Новое время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Развитие культуры в XIX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Международные отношения в XIX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1A0333">
        <w:rPr>
          <w:rFonts w:ascii="Times New Roman" w:hAnsi="Times New Roman"/>
          <w:sz w:val="24"/>
          <w:szCs w:val="24"/>
          <w:lang w:eastAsia="en-US"/>
        </w:rPr>
        <w:lastRenderedPageBreak/>
        <w:t>индустриального мира. Активизация борьбы за передел мира. Формирование военно-политических блоков великих держав.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Нового времени.</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 xml:space="preserve">Новейшая история. </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Мир к началу XX в. Новейшая история: понятие, периодизация.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Мир в 1900—1914 гг.</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hAnsi="Times New Roman"/>
          <w:i/>
          <w:sz w:val="24"/>
          <w:szCs w:val="24"/>
          <w:lang w:eastAsia="en-US"/>
        </w:rPr>
        <w:t>Социальные и политические реформы; Д. Ллойд Джордж.</w:t>
      </w:r>
    </w:p>
    <w:p w:rsidR="00F42958" w:rsidRPr="00B50CA6" w:rsidRDefault="00F42958" w:rsidP="00B50CA6">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hAnsi="Times New Roman"/>
          <w:i/>
          <w:sz w:val="24"/>
          <w:szCs w:val="24"/>
          <w:lang w:eastAsia="en-US"/>
        </w:rPr>
        <w:t>Руководители освободительной борьбы (Сунь Ятсен, Э. Сапата, Ф. Вилья).</w:t>
      </w:r>
    </w:p>
    <w:p w:rsidR="00F42958"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F42958" w:rsidRPr="00B50CA6" w:rsidTr="00B50CA6">
        <w:tc>
          <w:tcPr>
            <w:tcW w:w="1132" w:type="dxa"/>
          </w:tcPr>
          <w:p w:rsidR="00F42958" w:rsidRPr="00B50CA6" w:rsidRDefault="00F42958" w:rsidP="00B50CA6">
            <w:pPr>
              <w:spacing w:after="0" w:line="240" w:lineRule="auto"/>
              <w:jc w:val="center"/>
              <w:rPr>
                <w:rFonts w:ascii="Times New Roman" w:hAnsi="Times New Roman"/>
                <w:sz w:val="24"/>
                <w:szCs w:val="24"/>
                <w:lang w:eastAsia="en-US"/>
              </w:rPr>
            </w:pP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Всеобщая история</w:t>
            </w:r>
          </w:p>
        </w:tc>
        <w:tc>
          <w:tcPr>
            <w:tcW w:w="4961"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России</w:t>
            </w: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5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ДРЕВНЕГО МИРА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Первобытность.</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Древний Восток</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Античный мир. Древняя Греция. Древний Рим.</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Народы и государства на территории нашей страны в древности</w:t>
            </w: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6 класс </w:t>
            </w:r>
          </w:p>
        </w:tc>
        <w:tc>
          <w:tcPr>
            <w:tcW w:w="4397" w:type="dxa"/>
          </w:tcPr>
          <w:p w:rsidR="00F42958" w:rsidRPr="00B50CA6" w:rsidRDefault="00F42958" w:rsidP="00B50CA6">
            <w:pPr>
              <w:shd w:val="clear" w:color="auto" w:fill="FFFFFF"/>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СРЕДНИХ ВЕКОВ. </w:t>
            </w:r>
            <w:r w:rsidRPr="00B50CA6">
              <w:rPr>
                <w:rFonts w:ascii="Times New Roman" w:hAnsi="Times New Roman"/>
                <w:b/>
                <w:sz w:val="24"/>
                <w:szCs w:val="24"/>
                <w:lang w:val="en-US" w:eastAsia="en-US"/>
              </w:rPr>
              <w:t>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Раннее Средневековье</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Зрелое Средневековье</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Страны Востока в Средние века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Государства доколумбовой Америки.</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ОТ ДРЕВНЕЙ РУСИ К РОССИЙСКОМУ ГОСУДАРСТВУ.</w:t>
            </w:r>
            <w:r w:rsidRPr="00B50CA6">
              <w:rPr>
                <w:rFonts w:ascii="Times New Roman" w:hAnsi="Times New Roman"/>
                <w:b/>
                <w:sz w:val="24"/>
                <w:szCs w:val="24"/>
                <w:lang w:val="en-US" w:eastAsia="en-US"/>
              </w:rPr>
              <w:t>VIII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Восточная Европа в середине I тыс. н.э.</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Образование государства Русь</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Русь в конце X – начале XII в.</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Русь в середине XII – начале XIII 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Русские земли в середине XIII - XIV в</w:t>
            </w:r>
            <w:r w:rsidRPr="00B50CA6">
              <w:rPr>
                <w:rFonts w:ascii="Times New Roman" w:hAnsi="Times New Roman"/>
                <w:sz w:val="24"/>
                <w:szCs w:val="24"/>
                <w:lang w:eastAsia="en-US"/>
              </w:rPr>
              <w:t>.</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Народы и государства степной зоны Восточной Европы и Сибири в XIII-XV вв.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Культурное пространство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Формирование единого Русского государства в XV веке</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7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 От абсолютизма к парламентаризму. Первые буржуазные революции</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Европы и Северной Америки в середине XVII—ХVIII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Востока в XVI—XVIII вв.</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РОССИЯ В XVI – XVII ВЕКАХ: ОТ ВЕЛИКОГО КНЯЖЕСТВА К ЦАРСТВУ</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Россия в XVI веке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Смута в России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Россия в XVII веке </w:t>
            </w:r>
          </w:p>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8 класс</w:t>
            </w:r>
          </w:p>
        </w:tc>
        <w:tc>
          <w:tcPr>
            <w:tcW w:w="4397"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XVIII</w:t>
            </w:r>
            <w:r w:rsidRPr="00B50CA6">
              <w:rPr>
                <w:rFonts w:ascii="Times New Roman" w:hAnsi="Times New Roman"/>
                <w:b/>
                <w:sz w:val="24"/>
                <w:szCs w:val="24"/>
                <w:lang w:eastAsia="en-US"/>
              </w:rPr>
              <w:t>в.</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Эпоха Просвещения.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Эпоха промышленного переворота</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Великая французская революция</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lastRenderedPageBreak/>
              <w:t>РОССИЯ В КОНЦЕ XVII - XVIII ВЕКАХ: ОТ ЦАРСТВА К ИМПЕРИИ</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в эпоху преобразований Петра I</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После Петра Великого: эпоха «дворцовых переворотов»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lastRenderedPageBreak/>
              <w:t>Россия в 1760-х – 1790- гг. Правление Екатерины II и Павла I</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Российской империи в XVIII 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Народы России в XVIII 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при Павле I</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lastRenderedPageBreak/>
              <w:t>9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XIX</w:t>
            </w:r>
            <w:r w:rsidRPr="00B50CA6">
              <w:rPr>
                <w:rFonts w:ascii="Times New Roman" w:hAnsi="Times New Roman"/>
                <w:b/>
                <w:sz w:val="24"/>
                <w:szCs w:val="24"/>
                <w:lang w:eastAsia="en-US"/>
              </w:rPr>
              <w:t xml:space="preserve"> 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sz w:val="24"/>
                <w:szCs w:val="24"/>
                <w:lang w:eastAsia="en-US"/>
              </w:rPr>
              <w:t>Мир к началу XX в. Новейшая история.</w:t>
            </w:r>
            <w:r w:rsidRPr="00B50CA6">
              <w:rPr>
                <w:rFonts w:ascii="Times New Roman" w:hAnsi="Times New Roman"/>
                <w:b/>
                <w:i/>
                <w:sz w:val="24"/>
                <w:szCs w:val="24"/>
                <w:lang w:eastAsia="en-US"/>
              </w:rPr>
              <w:t>Становление и расцвет индустриального общества. До начала Первой мировой войны</w:t>
            </w: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Европы и Северной Америки в первой половине ХIХ в.</w:t>
            </w:r>
          </w:p>
          <w:p w:rsidR="00F42958" w:rsidRPr="00B50CA6" w:rsidRDefault="00F42958" w:rsidP="00B50CA6">
            <w:pPr>
              <w:shd w:val="clear" w:color="auto" w:fill="FFFFFF"/>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Страны Европы и Северной Америки во второй половине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Экономическое и социально-политическое развитие стран Европы и США в конце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Азии в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Война за независимость в Латинской Америке</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Народы Африки в Новое время</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Развитие культуры в XIX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Международные отношения в XIX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Мир в 1900—1914 гг.</w:t>
            </w:r>
          </w:p>
          <w:p w:rsidR="00F42958" w:rsidRPr="00B50CA6" w:rsidRDefault="00F42958" w:rsidP="00B50CA6">
            <w:pPr>
              <w:shd w:val="clear" w:color="auto" w:fill="FFFFFF"/>
              <w:spacing w:after="0" w:line="240" w:lineRule="auto"/>
              <w:rPr>
                <w:rFonts w:ascii="Times New Roman" w:hAnsi="Times New Roman"/>
                <w:i/>
                <w:sz w:val="24"/>
                <w:szCs w:val="24"/>
                <w:lang w:eastAsia="en-US"/>
              </w:rPr>
            </w:pP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pacing w:after="0" w:line="240" w:lineRule="auto"/>
              <w:rPr>
                <w:rFonts w:ascii="Times New Roman" w:hAnsi="Times New Roman"/>
                <w:i/>
                <w:sz w:val="24"/>
                <w:szCs w:val="24"/>
                <w:lang w:eastAsia="en-US"/>
              </w:rPr>
            </w:pP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t>IV. РОССИЙСКАЯ ИМПЕРИЯ В XIX – НАЧАЛЕ XX ВВ.</w:t>
            </w:r>
          </w:p>
          <w:p w:rsidR="00F42958" w:rsidRPr="00B50CA6" w:rsidRDefault="00F42958" w:rsidP="00B50CA6">
            <w:pPr>
              <w:spacing w:after="0" w:line="240" w:lineRule="auto"/>
              <w:rPr>
                <w:rFonts w:ascii="Times New Roman" w:hAnsi="Times New Roman"/>
                <w:b/>
                <w:bCs/>
                <w:sz w:val="24"/>
                <w:szCs w:val="24"/>
                <w:lang w:eastAsia="en-US"/>
              </w:rPr>
            </w:pP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на пути к реформам (1801–1861)</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Александровская эпоха: государственный либерализм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Отечественная война </w:t>
            </w:r>
            <w:smartTag w:uri="urn:schemas-microsoft-com:office:smarttags" w:element="metricconverter">
              <w:smartTagPr>
                <w:attr w:name="ProductID" w:val="1812 г"/>
              </w:smartTagPr>
              <w:r w:rsidRPr="00B50CA6">
                <w:rPr>
                  <w:rFonts w:ascii="Times New Roman" w:hAnsi="Times New Roman"/>
                  <w:bCs/>
                  <w:sz w:val="24"/>
                  <w:szCs w:val="24"/>
                  <w:lang w:eastAsia="en-US"/>
                </w:rPr>
                <w:t>1812 г</w:t>
              </w:r>
            </w:smartTag>
            <w:r w:rsidRPr="00B50CA6">
              <w:rPr>
                <w:rFonts w:ascii="Times New Roman" w:hAnsi="Times New Roman"/>
                <w:bCs/>
                <w:sz w:val="24"/>
                <w:szCs w:val="24"/>
                <w:lang w:eastAsia="en-US"/>
              </w:rPr>
              <w:t xml:space="preserve">.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Николаевское самодержавие: государственный консерватизм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Крепостнический социум. Деревня и город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 империи в первой половине XIX 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Пространство империи: этнокультурный облик страны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Формирование гражданского правосознания. Основные течения общественной мысли </w:t>
            </w: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в эпоху реформ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Преобразования Александра II: социальная и правовая модернизация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«Народное самодержавие» Александра III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Пореформенный социум. Сельское хозяйство и промышленность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империи во второй половине XIX 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Этнокультурный облик империи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Формирование гражданского общества и основные направления общественных движений</w:t>
            </w: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Кризис империи в начале ХХ века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Первая российская революция 1905-1907 гг. Начало парламентаризма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Общество и власть после революции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«Серебряный век» российской культуры</w:t>
            </w:r>
          </w:p>
          <w:p w:rsidR="00F42958" w:rsidRPr="00B50CA6" w:rsidRDefault="00F42958" w:rsidP="00B50CA6">
            <w:pPr>
              <w:spacing w:after="0" w:line="240" w:lineRule="auto"/>
              <w:rPr>
                <w:rFonts w:ascii="Times New Roman" w:hAnsi="Times New Roman"/>
                <w:i/>
                <w:sz w:val="24"/>
                <w:szCs w:val="24"/>
                <w:lang w:eastAsia="en-US"/>
              </w:rPr>
            </w:pPr>
            <w:r w:rsidRPr="00B50CA6">
              <w:rPr>
                <w:rFonts w:ascii="Times New Roman" w:hAnsi="Times New Roman"/>
                <w:sz w:val="24"/>
                <w:szCs w:val="24"/>
                <w:lang w:eastAsia="en-US"/>
              </w:rPr>
              <w:t>Региональный компонент</w:t>
            </w:r>
          </w:p>
        </w:tc>
      </w:tr>
    </w:tbl>
    <w:p w:rsidR="00F42958" w:rsidRPr="00B50CA6" w:rsidRDefault="00F42958" w:rsidP="00B50CA6">
      <w:pPr>
        <w:keepNext/>
        <w:keepLines/>
        <w:spacing w:before="200" w:after="0" w:line="360" w:lineRule="auto"/>
        <w:ind w:left="708"/>
        <w:outlineLvl w:val="3"/>
        <w:rPr>
          <w:rFonts w:ascii="Times New Roman" w:hAnsi="Times New Roman"/>
          <w:b/>
          <w:bCs/>
          <w:iCs/>
          <w:sz w:val="26"/>
          <w:szCs w:val="26"/>
          <w:lang w:eastAsia="en-US"/>
        </w:rPr>
      </w:pPr>
      <w:bookmarkStart w:id="40" w:name="_Toc409691706"/>
      <w:bookmarkStart w:id="41" w:name="_Toc410654032"/>
      <w:bookmarkStart w:id="42" w:name="_Toc414553230"/>
      <w:r>
        <w:rPr>
          <w:rFonts w:ascii="Times New Roman" w:hAnsi="Times New Roman"/>
          <w:b/>
          <w:bCs/>
          <w:iCs/>
          <w:sz w:val="26"/>
          <w:szCs w:val="26"/>
          <w:lang w:eastAsia="en-US"/>
        </w:rPr>
        <w:t>2.2.2.5</w:t>
      </w:r>
      <w:r w:rsidRPr="00B50CA6">
        <w:rPr>
          <w:rFonts w:ascii="Times New Roman" w:hAnsi="Times New Roman"/>
          <w:b/>
          <w:bCs/>
          <w:iCs/>
          <w:sz w:val="26"/>
          <w:szCs w:val="26"/>
          <w:lang w:eastAsia="en-US"/>
        </w:rPr>
        <w:t>. Обществознание</w:t>
      </w:r>
      <w:bookmarkEnd w:id="40"/>
      <w:bookmarkEnd w:id="41"/>
      <w:bookmarkEnd w:id="42"/>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w:t>
      </w:r>
      <w:r w:rsidRPr="00B50CA6">
        <w:rPr>
          <w:rFonts w:ascii="Times New Roman" w:hAnsi="Times New Roman"/>
          <w:sz w:val="24"/>
          <w:szCs w:val="24"/>
          <w:lang w:eastAsia="en-US"/>
        </w:rPr>
        <w:lastRenderedPageBreak/>
        <w:t>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42958" w:rsidRPr="00B50CA6" w:rsidRDefault="00F42958" w:rsidP="00B50CA6">
      <w:pPr>
        <w:spacing w:after="0" w:line="240" w:lineRule="auto"/>
        <w:ind w:left="709" w:firstLine="709"/>
        <w:jc w:val="both"/>
        <w:rPr>
          <w:rFonts w:ascii="Times New Roman" w:hAnsi="Times New Roman"/>
          <w:sz w:val="24"/>
          <w:szCs w:val="24"/>
          <w:lang w:eastAsia="en-US"/>
        </w:rPr>
      </w:pPr>
      <w:r w:rsidRPr="00B50CA6">
        <w:rPr>
          <w:rFonts w:ascii="Times New Roman" w:hAnsi="Times New Roman"/>
          <w:b/>
          <w:bCs/>
          <w:color w:val="000000"/>
          <w:sz w:val="24"/>
          <w:szCs w:val="24"/>
          <w:shd w:val="clear" w:color="auto" w:fill="FFFFFF"/>
          <w:lang w:eastAsia="en-US"/>
        </w:rPr>
        <w:t>Человек. Деятельность человека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Биологическое и социальное в человеке. </w:t>
      </w:r>
      <w:r w:rsidRPr="00B50CA6">
        <w:rPr>
          <w:rFonts w:ascii="Times New Roman"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hAnsi="Times New Roman"/>
          <w:i/>
          <w:sz w:val="24"/>
          <w:szCs w:val="24"/>
          <w:lang w:eastAsia="en-US"/>
        </w:rPr>
        <w:t xml:space="preserve">Личные и деловые отношения. </w:t>
      </w:r>
      <w:r w:rsidRPr="00B50CA6">
        <w:rPr>
          <w:rFonts w:ascii="Times New Roman" w:hAnsi="Times New Roman"/>
          <w:sz w:val="24"/>
          <w:szCs w:val="24"/>
          <w:lang w:eastAsia="en-US"/>
        </w:rPr>
        <w:t>Лидерство. Межличностные конфликты и способы их разрешения.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Общество</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hAnsi="Times New Roman"/>
          <w:i/>
          <w:sz w:val="24"/>
          <w:szCs w:val="24"/>
          <w:lang w:eastAsia="en-US"/>
        </w:rPr>
        <w:t>Общественный прогресс.</w:t>
      </w:r>
      <w:r w:rsidRPr="00B50CA6">
        <w:rPr>
          <w:rFonts w:ascii="Times New Roman"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Социальные нормы</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Социальные нормы как регуляторы поведения человека в обществе. </w:t>
      </w:r>
      <w:r w:rsidRPr="00B50CA6">
        <w:rPr>
          <w:rFonts w:ascii="Times New Roman" w:hAnsi="Times New Roman"/>
          <w:i/>
          <w:sz w:val="24"/>
          <w:szCs w:val="24"/>
          <w:lang w:eastAsia="en-US"/>
        </w:rPr>
        <w:t>Общественные нравы, традиции и обычаи.</w:t>
      </w:r>
      <w:r w:rsidRPr="00B50CA6">
        <w:rPr>
          <w:rFonts w:ascii="Times New Roman"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hAnsi="Times New Roman"/>
          <w:i/>
          <w:sz w:val="24"/>
          <w:szCs w:val="24"/>
          <w:lang w:eastAsia="en-US"/>
        </w:rPr>
        <w:t xml:space="preserve">Особенности социализации в подростковом возрасте. </w:t>
      </w:r>
      <w:r w:rsidRPr="00B50CA6">
        <w:rPr>
          <w:rFonts w:ascii="Times New Roman"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Сфера духовной культуры</w:t>
      </w:r>
    </w:p>
    <w:p w:rsidR="00F42958" w:rsidRPr="00B50CA6" w:rsidRDefault="00F42958" w:rsidP="00B50CA6">
      <w:pPr>
        <w:tabs>
          <w:tab w:val="left" w:pos="1311"/>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Культура, ее многообразие и основные формы. </w:t>
      </w:r>
      <w:r w:rsidRPr="00B50CA6">
        <w:rPr>
          <w:rFonts w:ascii="Times New Roman" w:hAnsi="Times New Roman"/>
          <w:sz w:val="24"/>
          <w:szCs w:val="24"/>
          <w:lang w:eastAsia="en-US"/>
        </w:rPr>
        <w:t xml:space="preserve">Наука в жизни современного общества. </w:t>
      </w:r>
      <w:r w:rsidRPr="00B50CA6">
        <w:rPr>
          <w:rFonts w:ascii="Times New Roman" w:hAnsi="Times New Roman"/>
          <w:i/>
          <w:sz w:val="24"/>
          <w:szCs w:val="24"/>
          <w:lang w:eastAsia="en-US"/>
        </w:rPr>
        <w:t>Научно-технический прогресс в современном обществе.</w:t>
      </w:r>
      <w:r w:rsidRPr="00B50CA6">
        <w:rPr>
          <w:rFonts w:ascii="Times New Roman"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hAnsi="Times New Roman"/>
          <w:i/>
          <w:sz w:val="24"/>
          <w:szCs w:val="24"/>
          <w:lang w:eastAsia="en-US"/>
        </w:rPr>
        <w:t>Государственная итоговая аттестация</w:t>
      </w:r>
      <w:r w:rsidRPr="00B50CA6">
        <w:rPr>
          <w:rFonts w:ascii="Times New Roman" w:hAnsi="Times New Roman"/>
          <w:sz w:val="24"/>
          <w:szCs w:val="24"/>
          <w:lang w:eastAsia="en-US"/>
        </w:rPr>
        <w:t xml:space="preserve">. Самообразование.Религия как форма культуры. </w:t>
      </w:r>
      <w:r w:rsidRPr="00B50CA6">
        <w:rPr>
          <w:rFonts w:ascii="Times New Roman" w:hAnsi="Times New Roman"/>
          <w:i/>
          <w:sz w:val="24"/>
          <w:szCs w:val="24"/>
          <w:lang w:eastAsia="en-US"/>
        </w:rPr>
        <w:t>Мировые религии.</w:t>
      </w:r>
      <w:r w:rsidRPr="00B50CA6">
        <w:rPr>
          <w:rFonts w:ascii="Times New Roman"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hAnsi="Times New Roman"/>
          <w:i/>
          <w:sz w:val="24"/>
          <w:szCs w:val="24"/>
          <w:lang w:eastAsia="en-US"/>
        </w:rPr>
        <w:t xml:space="preserve">Влияние искусства на развитие личности. </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Социальная сфера жизни общества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r w:rsidRPr="00B50CA6">
        <w:rPr>
          <w:rFonts w:ascii="Times New Roman" w:hAnsi="Times New Roman"/>
          <w:bCs/>
          <w:sz w:val="24"/>
          <w:szCs w:val="24"/>
          <w:lang w:eastAsia="en-US"/>
        </w:rPr>
        <w:lastRenderedPageBreak/>
        <w:t xml:space="preserve">Основные роли членов семьи. </w:t>
      </w:r>
      <w:r w:rsidRPr="00B50CA6">
        <w:rPr>
          <w:rFonts w:ascii="Times New Roman" w:hAnsi="Times New Roman"/>
          <w:bCs/>
          <w:i/>
          <w:sz w:val="24"/>
          <w:szCs w:val="24"/>
          <w:lang w:eastAsia="en-US"/>
        </w:rPr>
        <w:t xml:space="preserve">Досуг семьи. </w:t>
      </w:r>
      <w:r w:rsidRPr="00B50CA6">
        <w:rPr>
          <w:rFonts w:ascii="Times New Roman" w:hAnsi="Times New Roman"/>
          <w:bCs/>
          <w:sz w:val="24"/>
          <w:szCs w:val="24"/>
          <w:lang w:eastAsia="en-US"/>
        </w:rPr>
        <w:t xml:space="preserve">Социальные конфликты и пути их разрешения. Этнос и нация. </w:t>
      </w:r>
      <w:r w:rsidRPr="00B50CA6">
        <w:rPr>
          <w:rFonts w:ascii="Times New Roman" w:hAnsi="Times New Roman"/>
          <w:i/>
          <w:sz w:val="24"/>
          <w:szCs w:val="24"/>
          <w:lang w:eastAsia="en-US"/>
        </w:rPr>
        <w:t>Национальное самосознание</w:t>
      </w:r>
      <w:r w:rsidRPr="00B50CA6">
        <w:rPr>
          <w:rFonts w:ascii="Times New Roman" w:hAnsi="Times New Roman"/>
          <w:sz w:val="24"/>
          <w:szCs w:val="24"/>
          <w:lang w:eastAsia="en-US"/>
        </w:rPr>
        <w:t xml:space="preserve">. Отношения между нациями. Россия – многонациональное государство. </w:t>
      </w:r>
      <w:r w:rsidRPr="00B50CA6">
        <w:rPr>
          <w:rFonts w:ascii="Times New Roman" w:hAnsi="Times New Roman"/>
          <w:bCs/>
          <w:sz w:val="24"/>
          <w:szCs w:val="24"/>
          <w:lang w:eastAsia="en-US"/>
        </w:rPr>
        <w:t>Социальная политика Российского государства.</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Политическая сфера жизни общества</w:t>
      </w:r>
    </w:p>
    <w:p w:rsidR="00F42958" w:rsidRPr="00B50CA6" w:rsidRDefault="00F42958" w:rsidP="00B50CA6">
      <w:pPr>
        <w:tabs>
          <w:tab w:val="left" w:pos="1321"/>
        </w:tabs>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hAnsi="Times New Roman"/>
          <w:i/>
          <w:sz w:val="24"/>
          <w:szCs w:val="24"/>
          <w:lang w:eastAsia="en-US"/>
        </w:rPr>
        <w:t>Правовое государство.</w:t>
      </w:r>
      <w:r w:rsidRPr="00B50CA6">
        <w:rPr>
          <w:rFonts w:ascii="Times New Roman" w:hAnsi="Times New Roman"/>
          <w:sz w:val="24"/>
          <w:szCs w:val="24"/>
          <w:lang w:eastAsia="en-US"/>
        </w:rPr>
        <w:t xml:space="preserve"> Местное самоуправление. </w:t>
      </w:r>
      <w:r w:rsidRPr="00B50CA6">
        <w:rPr>
          <w:rFonts w:ascii="Times New Roman" w:hAnsi="Times New Roman"/>
          <w:i/>
          <w:sz w:val="24"/>
          <w:szCs w:val="24"/>
          <w:lang w:eastAsia="en-US"/>
        </w:rPr>
        <w:t>Межгосударственные отношения. Межгосударственные конфликты и способы их разрешения.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Гражданин и государство</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hAnsi="Times New Roman"/>
          <w:bCs/>
          <w:sz w:val="24"/>
          <w:szCs w:val="24"/>
          <w:lang w:eastAsia="en-US"/>
        </w:rPr>
        <w:t xml:space="preserve">рава и свободы человека и гражданина в Российской Федерации. </w:t>
      </w:r>
      <w:r w:rsidRPr="00B50CA6">
        <w:rPr>
          <w:rFonts w:ascii="Times New Roman" w:hAnsi="Times New Roman"/>
          <w:sz w:val="24"/>
          <w:szCs w:val="24"/>
          <w:lang w:eastAsia="en-US"/>
        </w:rPr>
        <w:t xml:space="preserve">Конституционные обязанности гражданина Российской Федерации. </w:t>
      </w:r>
      <w:r w:rsidRPr="00B50CA6">
        <w:rPr>
          <w:rFonts w:ascii="Times New Roman"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hAnsi="Times New Roman"/>
          <w:i/>
          <w:sz w:val="24"/>
          <w:szCs w:val="24"/>
          <w:lang w:eastAsia="en-US"/>
        </w:rPr>
        <w:t xml:space="preserve">Основные международные документы о правах человека и правах ребенка. </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Основы российского законодательства</w:t>
      </w:r>
    </w:p>
    <w:p w:rsidR="00F42958" w:rsidRPr="00B50CA6" w:rsidRDefault="00F42958" w:rsidP="00B50CA6">
      <w:pPr>
        <w:tabs>
          <w:tab w:val="left" w:pos="1114"/>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hAnsi="Times New Roman"/>
          <w:bCs/>
          <w:sz w:val="24"/>
          <w:szCs w:val="24"/>
          <w:lang w:eastAsia="en-US"/>
        </w:rPr>
        <w:t xml:space="preserve"> Уголовное право, основные понятия и принципы. </w:t>
      </w:r>
      <w:r w:rsidRPr="00B50CA6">
        <w:rPr>
          <w:rFonts w:ascii="Times New Roman"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hAnsi="Times New Roman"/>
          <w:bCs/>
          <w:i/>
          <w:sz w:val="24"/>
          <w:szCs w:val="24"/>
          <w:lang w:eastAsia="en-US"/>
        </w:rPr>
        <w:t>Международное гуманитарное право. Международно-правовая защита жертв вооруженных конфликтов.</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color w:val="000000"/>
          <w:sz w:val="24"/>
          <w:szCs w:val="24"/>
          <w:shd w:val="clear" w:color="auto" w:fill="FFFFFF"/>
          <w:lang w:eastAsia="en-US"/>
        </w:rPr>
        <w:t>Экономика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hAnsi="Times New Roman"/>
          <w:i/>
          <w:sz w:val="24"/>
          <w:szCs w:val="24"/>
          <w:lang w:eastAsia="en-US"/>
        </w:rPr>
        <w:t xml:space="preserve">Виды рынков. Рынок капиталов. </w:t>
      </w:r>
      <w:r w:rsidRPr="00B50CA6">
        <w:rPr>
          <w:rFonts w:ascii="Times New Roman"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hAnsi="Times New Roman"/>
          <w:i/>
          <w:sz w:val="24"/>
          <w:szCs w:val="24"/>
          <w:lang w:eastAsia="en-US"/>
        </w:rPr>
        <w:t>функции, налоговые системы разных эпох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lastRenderedPageBreak/>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F42958" w:rsidRPr="00B50CA6" w:rsidRDefault="00F42958" w:rsidP="00B50CA6">
      <w:pPr>
        <w:keepNext/>
        <w:keepLines/>
        <w:spacing w:before="200" w:after="0" w:line="240" w:lineRule="auto"/>
        <w:outlineLvl w:val="3"/>
        <w:rPr>
          <w:rFonts w:ascii="Times New Roman" w:hAnsi="Times New Roman"/>
          <w:b/>
          <w:bCs/>
          <w:iCs/>
          <w:sz w:val="26"/>
          <w:szCs w:val="26"/>
          <w:lang w:eastAsia="en-US"/>
        </w:rPr>
      </w:pPr>
      <w:bookmarkStart w:id="43" w:name="_Toc409691707"/>
      <w:bookmarkStart w:id="44" w:name="_Toc410654033"/>
      <w:bookmarkStart w:id="45" w:name="_Toc414553231"/>
      <w:r>
        <w:rPr>
          <w:rFonts w:ascii="Times New Roman" w:hAnsi="Times New Roman"/>
          <w:b/>
          <w:bCs/>
          <w:iCs/>
          <w:sz w:val="26"/>
          <w:szCs w:val="26"/>
          <w:lang w:eastAsia="en-US"/>
        </w:rPr>
        <w:t>2.2.2.6</w:t>
      </w:r>
      <w:r w:rsidRPr="00B50CA6">
        <w:rPr>
          <w:rFonts w:ascii="Times New Roman" w:hAnsi="Times New Roman"/>
          <w:b/>
          <w:bCs/>
          <w:iCs/>
          <w:sz w:val="26"/>
          <w:szCs w:val="26"/>
          <w:lang w:eastAsia="en-US"/>
        </w:rPr>
        <w:t>. География</w:t>
      </w:r>
      <w:bookmarkEnd w:id="43"/>
      <w:bookmarkEnd w:id="44"/>
      <w:bookmarkEnd w:id="45"/>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42958" w:rsidRPr="00B50CA6" w:rsidRDefault="00F42958" w:rsidP="00B50CA6">
      <w:pPr>
        <w:spacing w:after="0" w:line="240" w:lineRule="auto"/>
        <w:ind w:firstLine="709"/>
        <w:jc w:val="both"/>
        <w:rPr>
          <w:sz w:val="24"/>
          <w:szCs w:val="24"/>
          <w:lang w:eastAsia="en-US"/>
        </w:rPr>
      </w:pPr>
      <w:bookmarkStart w:id="46" w:name="h.3x8tuzt" w:colFirst="0" w:colLast="0"/>
      <w:bookmarkEnd w:id="46"/>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2958" w:rsidRPr="00B50CA6" w:rsidRDefault="00F42958" w:rsidP="00B50CA6">
      <w:pPr>
        <w:spacing w:after="0" w:line="240" w:lineRule="auto"/>
        <w:ind w:firstLine="709"/>
        <w:jc w:val="both"/>
        <w:rPr>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b/>
          <w:bCs/>
          <w:spacing w:val="1"/>
          <w:sz w:val="24"/>
          <w:szCs w:val="24"/>
          <w:lang w:eastAsia="en-US"/>
        </w:rPr>
        <w:t>Развитие</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хз</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й оЗе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5"/>
          <w:sz w:val="24"/>
          <w:szCs w:val="24"/>
          <w:lang w:eastAsia="en-US"/>
        </w:rPr>
        <w:t>е</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е.Что</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чает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яом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ев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ип</w:t>
      </w:r>
      <w:r w:rsidRPr="00B50CA6">
        <w:rPr>
          <w:rFonts w:ascii="Times New Roman" w:hAnsi="Times New Roman"/>
          <w:i/>
          <w:sz w:val="24"/>
          <w:szCs w:val="24"/>
          <w:lang w:eastAsia="en-US"/>
        </w:rPr>
        <w:t>ет, Дре</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Гр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йР</w:t>
      </w:r>
      <w:r w:rsidRPr="00B50CA6">
        <w:rPr>
          <w:rFonts w:ascii="Times New Roman" w:hAnsi="Times New Roman"/>
          <w:i/>
          <w:spacing w:val="-2"/>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 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еве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я: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 xml:space="preserve">яи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тия</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хз</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ох</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 xml:space="preserve">ев.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 Ма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ко </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о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фа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ин</w:t>
      </w:r>
      <w:r w:rsidRPr="00B50CA6">
        <w:rPr>
          <w:rFonts w:ascii="Times New Roman" w:hAnsi="Times New Roman"/>
          <w:i/>
          <w:spacing w:val="-2"/>
          <w:sz w:val="24"/>
          <w:szCs w:val="24"/>
          <w:lang w:eastAsia="en-US"/>
        </w:rPr>
        <w:t>а.</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ЭпохаВе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освета,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 xml:space="preserve"> 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тив</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нди</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све</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тия</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сслед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 xml:space="preserve"> 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на те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и Евразии (в том числе на территории</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pacing w:val="-1"/>
          <w:sz w:val="24"/>
          <w:szCs w:val="24"/>
          <w:lang w:eastAsia="en-US"/>
        </w:rPr>
        <w:t>Австралии</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еа</w:t>
      </w:r>
      <w:r w:rsidRPr="00B50CA6">
        <w:rPr>
          <w:rFonts w:ascii="Times New Roman" w:hAnsi="Times New Roman"/>
          <w:i/>
          <w:spacing w:val="4"/>
          <w:sz w:val="24"/>
          <w:szCs w:val="24"/>
          <w:lang w:eastAsia="en-US"/>
        </w:rPr>
        <w:t>н</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w:t>
      </w:r>
      <w:r w:rsidRPr="00B50CA6">
        <w:rPr>
          <w:rFonts w:ascii="Times New Roman" w:hAnsi="Times New Roman"/>
          <w:i/>
          <w:spacing w:val="-4"/>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кт</w:t>
      </w:r>
      <w:r w:rsidRPr="00B50CA6">
        <w:rPr>
          <w:rFonts w:ascii="Times New Roman" w:hAnsi="Times New Roman"/>
          <w:i/>
          <w:spacing w:val="-1"/>
          <w:sz w:val="24"/>
          <w:szCs w:val="24"/>
          <w:lang w:eastAsia="en-US"/>
        </w:rPr>
        <w:t>иды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свет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зенште</w:t>
      </w:r>
      <w:r w:rsidRPr="00B50CA6">
        <w:rPr>
          <w:rFonts w:ascii="Times New Roman" w:hAnsi="Times New Roman"/>
          <w:i/>
          <w:spacing w:val="-1"/>
          <w:sz w:val="24"/>
          <w:szCs w:val="24"/>
          <w:lang w:eastAsia="en-US"/>
        </w:rPr>
        <w:t>р</w:t>
      </w:r>
      <w:r>
        <w:rPr>
          <w:rFonts w:ascii="Times New Roman" w:hAnsi="Times New Roman"/>
          <w:i/>
          <w:sz w:val="24"/>
          <w:szCs w:val="24"/>
          <w:lang w:eastAsia="en-US"/>
        </w:rPr>
        <w:t xml:space="preserve">н и  </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.Лис</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sz w:val="24"/>
          <w:szCs w:val="24"/>
          <w:lang w:eastAsia="en-US"/>
        </w:rPr>
        <w:t>).</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Х веке</w:t>
      </w:r>
      <w:r w:rsidRPr="00B50CA6">
        <w:rPr>
          <w:rFonts w:ascii="Times New Roman" w:hAnsi="Times New Roman"/>
          <w:spacing w:val="-2"/>
          <w:sz w:val="24"/>
          <w:szCs w:val="24"/>
          <w:lang w:eastAsia="en-US"/>
        </w:rPr>
        <w:t>(</w:t>
      </w:r>
      <w:r w:rsidRPr="00B50CA6">
        <w:rPr>
          <w:rFonts w:ascii="Times New Roman" w:hAnsi="Times New Roman"/>
          <w:i/>
          <w:spacing w:val="1"/>
          <w:sz w:val="24"/>
          <w:szCs w:val="24"/>
          <w:lang w:eastAsia="en-US"/>
        </w:rPr>
        <w:t>открытие</w:t>
      </w:r>
      <w:r w:rsidRPr="00B50CA6">
        <w:rPr>
          <w:rFonts w:ascii="Times New Roman" w:hAnsi="Times New Roman"/>
          <w:i/>
          <w:sz w:val="24"/>
          <w:szCs w:val="24"/>
          <w:lang w:eastAsia="en-US"/>
        </w:rPr>
        <w:t xml:space="preserve"> 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гоиСе</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ни 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бо</w:t>
      </w:r>
      <w:r w:rsidRPr="00B50CA6">
        <w:rPr>
          <w:rFonts w:ascii="Times New Roman" w:hAnsi="Times New Roman"/>
          <w:i/>
          <w:sz w:val="24"/>
          <w:szCs w:val="24"/>
          <w:lang w:eastAsia="en-US"/>
        </w:rPr>
        <w:t>ча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еват</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феры, открытия и разработки в области Российского Севера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Значение освоения космоса для географической науки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мми</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 xml:space="preserve">е.Современные географические методы исследования Земли.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 xml:space="preserve">Земля </w:t>
      </w:r>
      <w:r w:rsidRPr="00B50CA6">
        <w:rPr>
          <w:rFonts w:ascii="Times New Roman" w:hAnsi="Times New Roman"/>
          <w:b/>
          <w:bCs/>
          <w:sz w:val="24"/>
          <w:szCs w:val="24"/>
          <w:lang w:eastAsia="en-US"/>
        </w:rPr>
        <w:t>во Вс</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яЗе</w:t>
      </w:r>
      <w:r w:rsidRPr="00B50CA6">
        <w:rPr>
          <w:rFonts w:ascii="Times New Roman" w:hAnsi="Times New Roman"/>
          <w:b/>
          <w:bCs/>
          <w:spacing w:val="1"/>
          <w:sz w:val="24"/>
          <w:szCs w:val="24"/>
          <w:lang w:eastAsia="en-US"/>
        </w:rPr>
        <w:t>мл</w:t>
      </w:r>
      <w:r w:rsidRPr="00B50CA6">
        <w:rPr>
          <w:rFonts w:ascii="Times New Roman" w:hAnsi="Times New Roman"/>
          <w:b/>
          <w:bCs/>
          <w:sz w:val="24"/>
          <w:szCs w:val="24"/>
          <w:lang w:eastAsia="en-US"/>
        </w:rPr>
        <w:t>ии</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х</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ед</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я.</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lastRenderedPageBreak/>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 –часть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яиЛ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5"/>
          <w:sz w:val="24"/>
          <w:szCs w:val="24"/>
          <w:lang w:eastAsia="en-US"/>
        </w:rPr>
        <w:t>с</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шу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ету иж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знь </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 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.Наклон земной оси к плоскости орбиты.</w:t>
      </w:r>
      <w:r w:rsidRPr="00B50CA6">
        <w:rPr>
          <w:rFonts w:ascii="Times New Roman" w:hAnsi="Times New Roman"/>
          <w:spacing w:val="-3"/>
          <w:sz w:val="24"/>
          <w:szCs w:val="24"/>
          <w:lang w:eastAsia="en-US"/>
        </w:rPr>
        <w:t xml:space="preserve"> 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 xml:space="preserve"> географические </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а. 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н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z w:val="24"/>
          <w:szCs w:val="24"/>
          <w:lang w:eastAsia="en-US"/>
        </w:rPr>
        <w:t>Ка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ь–как</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 xml:space="preserve">ма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 xml:space="preserve"> бо</w:t>
      </w:r>
      <w:r w:rsidRPr="00B50CA6">
        <w:rPr>
          <w:rFonts w:ascii="Times New Roman" w:hAnsi="Times New Roman"/>
          <w:i/>
          <w:spacing w:val="-1"/>
          <w:sz w:val="24"/>
          <w:szCs w:val="24"/>
          <w:lang w:eastAsia="en-US"/>
        </w:rPr>
        <w:t>ль</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тк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врем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стита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хяв</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каксм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д</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афазЛ</w:t>
      </w:r>
      <w:r w:rsidRPr="00B50CA6">
        <w:rPr>
          <w:rFonts w:ascii="Times New Roman" w:hAnsi="Times New Roman"/>
          <w:i/>
          <w:spacing w:val="-4"/>
          <w:sz w:val="24"/>
          <w:szCs w:val="24"/>
          <w:lang w:eastAsia="en-US"/>
        </w:rPr>
        <w:t>у</w:t>
      </w:r>
      <w:r w:rsidRPr="00B50CA6">
        <w:rPr>
          <w:rFonts w:ascii="Times New Roman" w:hAnsi="Times New Roman"/>
          <w:i/>
          <w:spacing w:val="3"/>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нг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Осевое вращение Земли.См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,календарный год.</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И</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об</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 земн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й </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p>
    <w:p w:rsidR="00F42958" w:rsidRPr="00B50CA6" w:rsidRDefault="00F42958" w:rsidP="00F0642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 аэрофото- и аэрокосмические снимки. Масшт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hAnsi="Times New Roman"/>
          <w:i/>
          <w:spacing w:val="1"/>
          <w:sz w:val="24"/>
          <w:szCs w:val="24"/>
          <w:lang w:eastAsia="en-US"/>
        </w:rPr>
        <w:t>Особенности ориентирования в мегаполисе и в природе.</w:t>
      </w:r>
      <w:r w:rsidRPr="00B50CA6">
        <w:rPr>
          <w:rFonts w:ascii="Times New Roman" w:hAnsi="Times New Roman"/>
          <w:spacing w:val="-1"/>
          <w:sz w:val="24"/>
          <w:szCs w:val="24"/>
          <w:lang w:eastAsia="en-US"/>
        </w:rPr>
        <w:t>Пл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ставить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ше</w:t>
      </w:r>
      <w:r w:rsidRPr="00B50CA6">
        <w:rPr>
          <w:rFonts w:ascii="Times New Roman" w:hAnsi="Times New Roman"/>
          <w:i/>
          <w:spacing w:val="-3"/>
          <w:sz w:val="24"/>
          <w:szCs w:val="24"/>
          <w:lang w:eastAsia="en-US"/>
        </w:rPr>
        <w:t>г</w:t>
      </w:r>
      <w:r w:rsidRPr="00B50CA6">
        <w:rPr>
          <w:rFonts w:ascii="Times New Roman" w:hAnsi="Times New Roman"/>
          <w:i/>
          <w:sz w:val="24"/>
          <w:szCs w:val="24"/>
          <w:lang w:eastAsia="en-US"/>
        </w:rPr>
        <w:t>опл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амест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/учебного кабинета/комнаты.</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аяк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Содержание и значение карт. Топографические карты.</w:t>
      </w:r>
      <w:r w:rsidRPr="00B50CA6">
        <w:rPr>
          <w:rFonts w:ascii="Times New Roman" w:hAnsi="Times New Roman"/>
          <w:sz w:val="24"/>
          <w:szCs w:val="24"/>
          <w:lang w:eastAsia="en-US"/>
        </w:rPr>
        <w:t xml:space="preserve"> Масшт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би</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зна</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аясет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л</w:t>
      </w:r>
      <w:r w:rsidRPr="00B50CA6">
        <w:rPr>
          <w:rFonts w:ascii="Times New Roman" w:hAnsi="Times New Roman"/>
          <w:sz w:val="24"/>
          <w:szCs w:val="24"/>
          <w:lang w:eastAsia="en-US"/>
        </w:rPr>
        <w:t>елиим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иро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направлений, расстояний, абсолютных высот</w:t>
      </w:r>
      <w:r w:rsidRPr="00B50CA6">
        <w:rPr>
          <w:rFonts w:ascii="Times New Roman" w:hAnsi="Times New Roman"/>
          <w:spacing w:val="1"/>
          <w:sz w:val="24"/>
          <w:szCs w:val="24"/>
          <w:lang w:eastAsia="en-US"/>
        </w:rPr>
        <w:t xml:space="preserve"> по</w:t>
      </w:r>
      <w:r w:rsidRPr="00B50CA6">
        <w:rPr>
          <w:rFonts w:ascii="Times New Roman" w:hAnsi="Times New Roman"/>
          <w:sz w:val="24"/>
          <w:szCs w:val="24"/>
          <w:lang w:eastAsia="en-US"/>
        </w:rPr>
        <w:t xml:space="preserve"> 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 Природа </w:t>
      </w:r>
      <w:r w:rsidRPr="00B50CA6">
        <w:rPr>
          <w:rFonts w:ascii="Times New Roman" w:hAnsi="Times New Roman"/>
          <w:b/>
          <w:bCs/>
          <w:sz w:val="24"/>
          <w:szCs w:val="24"/>
          <w:lang w:eastAsia="en-US"/>
        </w:rPr>
        <w:t>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z w:val="24"/>
          <w:szCs w:val="24"/>
          <w:lang w:eastAsia="en-US"/>
        </w:rPr>
        <w:t>Ли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еест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ди минер</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езн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мые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в ж</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и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го </w:t>
      </w:r>
      <w:r w:rsidRPr="00B50CA6">
        <w:rPr>
          <w:rFonts w:ascii="Times New Roman" w:hAnsi="Times New Roman"/>
          <w:i/>
          <w:spacing w:val="1"/>
          <w:sz w:val="24"/>
          <w:szCs w:val="24"/>
          <w:lang w:eastAsia="en-US"/>
        </w:rPr>
        <w:t>об</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земной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зем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 xml:space="preserve">еф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Способы </w:t>
      </w:r>
      <w:r w:rsidRPr="00B50CA6">
        <w:rPr>
          <w:rFonts w:ascii="Times New Roman" w:hAnsi="Times New Roman"/>
          <w:sz w:val="24"/>
          <w:szCs w:val="24"/>
          <w:lang w:eastAsia="en-US"/>
        </w:rPr>
        <w:t>из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 xml:space="preserve">ефа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х и кар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.Ра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нс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йи 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зра</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ту ист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нию</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гор</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йиа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тной</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sidRPr="00B50CA6">
        <w:rPr>
          <w:rFonts w:ascii="Times New Roman" w:hAnsi="Times New Roman"/>
          <w:spacing w:val="1"/>
          <w:sz w:val="24"/>
          <w:szCs w:val="24"/>
          <w:lang w:eastAsia="en-US"/>
        </w:rPr>
        <w:t xml:space="preserve"> дн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i/>
          <w:sz w:val="24"/>
          <w:szCs w:val="24"/>
          <w:lang w:eastAsia="en-US"/>
        </w:rPr>
        <w:t>Рифтовые области, срединные океанические хребты, шельф, материковый склон.Мет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я г</w:t>
      </w:r>
      <w:r w:rsidRPr="00B50CA6">
        <w:rPr>
          <w:rFonts w:ascii="Times New Roman" w:hAnsi="Times New Roman"/>
          <w:i/>
          <w:spacing w:val="-3"/>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нМи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оо</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ссле</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вате</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од</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хг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 xml:space="preserve">ни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Ги</w:t>
      </w:r>
      <w:r w:rsidRPr="00B50CA6">
        <w:rPr>
          <w:rFonts w:ascii="Times New Roman" w:hAnsi="Times New Roman"/>
          <w:b/>
          <w:bCs/>
          <w:sz w:val="24"/>
          <w:szCs w:val="24"/>
          <w:lang w:eastAsia="en-US"/>
        </w:rPr>
        <w:t>дрос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 М</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5"/>
          <w:sz w:val="24"/>
          <w:szCs w:val="24"/>
          <w:lang w:eastAsia="en-US"/>
        </w:rPr>
        <w:t>т</w:t>
      </w:r>
      <w:r w:rsidRPr="00B50CA6">
        <w:rPr>
          <w:rFonts w:ascii="Times New Roman" w:hAnsi="Times New Roman"/>
          <w:i/>
          <w:sz w:val="24"/>
          <w:szCs w:val="24"/>
          <w:lang w:eastAsia="en-US"/>
        </w:rPr>
        <w:t xml:space="preserve">а воды.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кеан и 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Сво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 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и с</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во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в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 – вол</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sidRPr="00B50CA6">
        <w:rPr>
          <w:rFonts w:ascii="Times New Roman" w:hAnsi="Times New Roman"/>
          <w:i/>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ши.Реки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теив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асти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9"/>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зера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еи 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вые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Каналы. Водохранилища. </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век иг</w:t>
      </w:r>
      <w:r w:rsidRPr="00B50CA6">
        <w:rPr>
          <w:rFonts w:ascii="Times New Roman" w:hAnsi="Times New Roman"/>
          <w:i/>
          <w:spacing w:val="-1"/>
          <w:sz w:val="24"/>
          <w:szCs w:val="24"/>
          <w:lang w:eastAsia="en-US"/>
        </w:rPr>
        <w:t>ид</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шной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воздуха.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широ</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вые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 Водав 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и 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Вете</w:t>
      </w:r>
      <w:r w:rsidRPr="00B50CA6">
        <w:rPr>
          <w:rFonts w:ascii="Times New Roman" w:hAnsi="Times New Roman"/>
          <w:spacing w:val="1"/>
          <w:sz w:val="24"/>
          <w:szCs w:val="24"/>
          <w:lang w:eastAsia="en-US"/>
        </w:rPr>
        <w:t>р. Постоянные и переменные ветра.</w:t>
      </w:r>
      <w:r w:rsidRPr="00B50CA6">
        <w:rPr>
          <w:rFonts w:ascii="Times New Roman" w:hAnsi="Times New Roman"/>
          <w:i/>
          <w:spacing w:val="-1"/>
          <w:sz w:val="24"/>
          <w:szCs w:val="24"/>
          <w:lang w:eastAsia="en-US"/>
        </w:rPr>
        <w:t>Графическое отображение направления ветра. Роза ветров.</w:t>
      </w:r>
      <w:r w:rsidRPr="00B50CA6">
        <w:rPr>
          <w:rFonts w:ascii="Times New Roman" w:hAnsi="Times New Roman"/>
          <w:spacing w:val="-1"/>
          <w:sz w:val="24"/>
          <w:szCs w:val="24"/>
          <w:lang w:eastAsia="en-US"/>
        </w:rPr>
        <w:t xml:space="preserve"> Ц</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прогноз</w:t>
      </w:r>
      <w:r w:rsidRPr="00B50CA6">
        <w:rPr>
          <w:rFonts w:ascii="Times New Roman" w:hAnsi="Times New Roman"/>
          <w:i/>
          <w:spacing w:val="1"/>
          <w:sz w:val="24"/>
          <w:szCs w:val="24"/>
          <w:lang w:eastAsia="en-US"/>
        </w:rPr>
        <w:t xml:space="preserve"> по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 xml:space="preserve">ы. </w:t>
      </w:r>
      <w:r w:rsidRPr="00B50CA6">
        <w:rPr>
          <w:rFonts w:ascii="Times New Roman" w:hAnsi="Times New Roman"/>
          <w:i/>
          <w:sz w:val="24"/>
          <w:szCs w:val="24"/>
          <w:lang w:eastAsia="en-US"/>
        </w:rPr>
        <w:t>Мет</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/метеоприборы (</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й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ци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обрабо</w:t>
      </w:r>
      <w:r w:rsidRPr="00B50CA6">
        <w:rPr>
          <w:rFonts w:ascii="Times New Roman" w:hAnsi="Times New Roman"/>
          <w:i/>
          <w:spacing w:val="-2"/>
          <w:sz w:val="24"/>
          <w:szCs w:val="24"/>
          <w:lang w:eastAsia="en-US"/>
        </w:rPr>
        <w:t>т</w:t>
      </w:r>
      <w:r w:rsidRPr="00B50CA6">
        <w:rPr>
          <w:rFonts w:ascii="Times New Roman" w:hAnsi="Times New Roman"/>
          <w:i/>
          <w:sz w:val="24"/>
          <w:szCs w:val="24"/>
          <w:lang w:eastAsia="en-US"/>
        </w:rPr>
        <w:t xml:space="preserve">ка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Понятие климата.По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аик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1"/>
          <w:sz w:val="24"/>
          <w:szCs w:val="24"/>
          <w:lang w:eastAsia="en-US"/>
        </w:rPr>
        <w:t>Климатообразующие факторы.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ави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йв</w:t>
      </w:r>
      <w:r w:rsidRPr="00B50CA6">
        <w:rPr>
          <w:rFonts w:ascii="Times New Roman" w:hAnsi="Times New Roman"/>
          <w:spacing w:val="-2"/>
          <w:sz w:val="24"/>
          <w:szCs w:val="24"/>
          <w:lang w:eastAsia="en-US"/>
        </w:rPr>
        <w:t>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9"/>
          <w:sz w:val="24"/>
          <w:szCs w:val="24"/>
          <w:lang w:eastAsia="en-US"/>
        </w:rPr>
        <w:t>к</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а</w:t>
      </w:r>
      <w:r w:rsidRPr="00B50CA6">
        <w:rPr>
          <w:rFonts w:ascii="Times New Roman" w:hAnsi="Times New Roman"/>
          <w:i/>
          <w:sz w:val="24"/>
          <w:szCs w:val="24"/>
          <w:lang w:eastAsia="en-US"/>
        </w:rPr>
        <w:t xml:space="preserve">та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аз</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 иатм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
          <w:bCs/>
          <w:sz w:val="24"/>
          <w:szCs w:val="24"/>
          <w:lang w:eastAsia="en-US"/>
        </w:rPr>
        <w:t>Б</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ив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знь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ез</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ствие</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г</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земн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че</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векана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од</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О</w:t>
      </w:r>
      <w:r w:rsidRPr="00B50CA6">
        <w:rPr>
          <w:rFonts w:ascii="Times New Roman" w:hAnsi="Times New Roman"/>
          <w:i/>
          <w:spacing w:val="1"/>
          <w:sz w:val="24"/>
          <w:szCs w:val="24"/>
          <w:lang w:eastAsia="en-US"/>
        </w:rPr>
        <w:t>хр</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апри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lastRenderedPageBreak/>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а</w:t>
      </w:r>
      <w:r>
        <w:rPr>
          <w:rFonts w:ascii="Times New Roman" w:hAnsi="Times New Roman"/>
          <w:b/>
          <w:bCs/>
          <w:spacing w:val="1"/>
          <w:sz w:val="24"/>
          <w:szCs w:val="24"/>
          <w:lang w:eastAsia="en-US"/>
        </w:rPr>
        <w:t xml:space="preserve">к </w:t>
      </w:r>
      <w:r w:rsidRPr="00B50CA6">
        <w:rPr>
          <w:rFonts w:ascii="Times New Roman" w:hAnsi="Times New Roman"/>
          <w:b/>
          <w:bCs/>
          <w:sz w:val="24"/>
          <w:szCs w:val="24"/>
          <w:lang w:eastAsia="en-US"/>
        </w:rPr>
        <w:t>среда</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чке.Вз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ствие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чек</w:t>
      </w:r>
      <w:r w:rsidRPr="00B50CA6">
        <w:rPr>
          <w:rFonts w:ascii="Times New Roman" w:hAnsi="Times New Roman"/>
          <w:spacing w:val="1"/>
          <w:sz w:val="24"/>
          <w:szCs w:val="24"/>
          <w:lang w:eastAsia="en-US"/>
        </w:rPr>
        <w:t xml:space="preserve"> 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 xml:space="preserve">Строение географической оболочки.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Глобальные, региональные и локальные природные комплексы.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ексыс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Человечество</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а 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 </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sidRPr="00B50CA6">
        <w:rPr>
          <w:rFonts w:ascii="Times New Roman" w:hAnsi="Times New Roman"/>
          <w:spacing w:val="-2"/>
          <w:sz w:val="24"/>
          <w:szCs w:val="24"/>
          <w:lang w:eastAsia="en-US"/>
        </w:rPr>
        <w:t xml:space="preserve">Нации и народы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еты.</w:t>
      </w:r>
      <w:r w:rsidRPr="00B50CA6">
        <w:rPr>
          <w:rFonts w:ascii="Times New Roman" w:hAnsi="Times New Roman"/>
          <w:spacing w:val="1"/>
          <w:sz w:val="24"/>
          <w:szCs w:val="24"/>
          <w:lang w:eastAsia="en-US"/>
        </w:rPr>
        <w:t>Страны</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те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Освоение</w:t>
      </w:r>
      <w:r w:rsidRPr="00B50CA6">
        <w:rPr>
          <w:rFonts w:ascii="Times New Roman" w:hAnsi="Times New Roman"/>
          <w:b/>
          <w:bCs/>
          <w:spacing w:val="-2"/>
          <w:sz w:val="24"/>
          <w:szCs w:val="24"/>
          <w:lang w:eastAsia="en-US"/>
        </w:rPr>
        <w:t>З</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 че</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4"/>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м. </w:t>
      </w:r>
    </w:p>
    <w:p w:rsidR="00F42958" w:rsidRPr="00B50CA6" w:rsidRDefault="00F42958" w:rsidP="004B54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3"/>
          <w:sz w:val="24"/>
          <w:szCs w:val="24"/>
          <w:lang w:eastAsia="en-US"/>
        </w:rPr>
        <w:t>Ч</w:t>
      </w:r>
      <w:r w:rsidRPr="00B50CA6">
        <w:rPr>
          <w:rFonts w:ascii="Times New Roman" w:hAnsi="Times New Roman"/>
          <w:sz w:val="24"/>
          <w:szCs w:val="24"/>
          <w:lang w:eastAsia="en-US"/>
        </w:rPr>
        <w:t xml:space="preserve">то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чают в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се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т.Ва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2"/>
          <w:sz w:val="24"/>
          <w:szCs w:val="24"/>
          <w:lang w:eastAsia="en-US"/>
        </w:rPr>
        <w:t>(</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ф</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ид</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ии т</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а,Эра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клад 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ало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Стр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я(</w:t>
      </w:r>
      <w:r w:rsidRPr="00B50CA6">
        <w:rPr>
          <w:rFonts w:ascii="Times New Roman" w:hAnsi="Times New Roman"/>
          <w:i/>
          <w:spacing w:val="-1"/>
          <w:sz w:val="24"/>
          <w:szCs w:val="24"/>
          <w:lang w:eastAsia="en-US"/>
        </w:rPr>
        <w:t>нор</w:t>
      </w:r>
      <w:r w:rsidRPr="00B50CA6">
        <w:rPr>
          <w:rFonts w:ascii="Times New Roman" w:hAnsi="Times New Roman"/>
          <w:i/>
          <w:sz w:val="24"/>
          <w:szCs w:val="24"/>
          <w:lang w:eastAsia="en-US"/>
        </w:rPr>
        <w:t>ма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М.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Б.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аш, </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 Бе</w:t>
      </w:r>
      <w:r w:rsidRPr="00B50CA6">
        <w:rPr>
          <w:rFonts w:ascii="Times New Roman" w:hAnsi="Times New Roman"/>
          <w:i/>
          <w:spacing w:val="1"/>
          <w:sz w:val="24"/>
          <w:szCs w:val="24"/>
          <w:lang w:eastAsia="en-US"/>
        </w:rPr>
        <w:t>х</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.Вес</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,Вас</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.Маг</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,Э.К</w:t>
      </w:r>
      <w:r w:rsidRPr="00B50CA6">
        <w:rPr>
          <w:rFonts w:ascii="Times New Roman" w:hAnsi="Times New Roman"/>
          <w:i/>
          <w:spacing w:val="1"/>
          <w:sz w:val="24"/>
          <w:szCs w:val="24"/>
          <w:lang w:eastAsia="en-US"/>
        </w:rPr>
        <w:t>ор</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ес,Д. Ка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 Г.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,В. Ба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Т</w:t>
      </w:r>
      <w:r w:rsidRPr="00B50CA6">
        <w:rPr>
          <w:rFonts w:ascii="Times New Roman" w:hAnsi="Times New Roman"/>
          <w:i/>
          <w:sz w:val="24"/>
          <w:szCs w:val="24"/>
          <w:lang w:eastAsia="en-US"/>
        </w:rPr>
        <w:t>асма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,С.Д</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ев</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XV</w:t>
      </w:r>
      <w:r w:rsidRPr="00B50CA6">
        <w:rPr>
          <w:rFonts w:ascii="Times New Roman" w:hAnsi="Times New Roman"/>
          <w:spacing w:val="8"/>
          <w:sz w:val="24"/>
          <w:szCs w:val="24"/>
          <w:lang w:eastAsia="en-US"/>
        </w:rPr>
        <w:t>I</w:t>
      </w:r>
      <w:r w:rsidRPr="00B50CA6">
        <w:rPr>
          <w:rFonts w:ascii="Times New Roman" w:hAnsi="Times New Roman"/>
          <w:spacing w:val="1"/>
          <w:sz w:val="24"/>
          <w:szCs w:val="24"/>
          <w:lang w:eastAsia="en-US"/>
        </w:rPr>
        <w:t>–</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.Маке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ас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виЛ.М</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,С.Реме</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в,В.</w:t>
      </w:r>
      <w:r w:rsidRPr="00B50CA6">
        <w:rPr>
          <w:rFonts w:ascii="Times New Roman" w:hAnsi="Times New Roman"/>
          <w:i/>
          <w:spacing w:val="-3"/>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ги</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в,Д. 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 xml:space="preserve">к,В.М. </w:t>
      </w: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.Литке,С.</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.Мак</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pacing w:val="8"/>
          <w:sz w:val="24"/>
          <w:szCs w:val="24"/>
          <w:lang w:eastAsia="en-US"/>
        </w:rPr>
        <w:t>о</w:t>
      </w:r>
      <w:r w:rsidRPr="00B50CA6">
        <w:rPr>
          <w:rFonts w:ascii="Times New Roman" w:hAnsi="Times New Roman"/>
          <w:i/>
          <w:sz w:val="24"/>
          <w:szCs w:val="24"/>
          <w:lang w:eastAsia="en-US"/>
        </w:rPr>
        <w:t>-Макл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 Лом</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.Ше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.Семе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-Ш</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Н</w:t>
      </w:r>
      <w:r w:rsidRPr="00B50CA6">
        <w:rPr>
          <w:rFonts w:ascii="Times New Roman" w:hAnsi="Times New Roman"/>
          <w:i/>
          <w:spacing w:val="-3"/>
          <w:sz w:val="24"/>
          <w:szCs w:val="24"/>
          <w:lang w:eastAsia="en-US"/>
        </w:rPr>
        <w:t>.</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жевал</w:t>
      </w:r>
      <w:r w:rsidRPr="00B50CA6">
        <w:rPr>
          <w:rFonts w:ascii="Times New Roman" w:hAnsi="Times New Roman"/>
          <w:i/>
          <w:spacing w:val="-2"/>
          <w:sz w:val="24"/>
          <w:szCs w:val="24"/>
          <w:lang w:eastAsia="en-US"/>
        </w:rPr>
        <w:t>ь</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бо</w:t>
      </w:r>
      <w:r w:rsidRPr="00B50CA6">
        <w:rPr>
          <w:rFonts w:ascii="Times New Roman" w:hAnsi="Times New Roman"/>
          <w:i/>
          <w:spacing w:val="-1"/>
          <w:sz w:val="24"/>
          <w:szCs w:val="24"/>
          <w:lang w:eastAsia="en-US"/>
        </w:rPr>
        <w:t>ль</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т,Э.</w:t>
      </w:r>
      <w:r w:rsidRPr="00B50CA6">
        <w:rPr>
          <w:rFonts w:ascii="Times New Roman" w:hAnsi="Times New Roman"/>
          <w:i/>
          <w:spacing w:val="-3"/>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.Ла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гс</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фи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.Бе</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сга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зен иМ.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.Ла</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 Д.Ливингс</w:t>
      </w:r>
      <w:r w:rsidRPr="00B50CA6">
        <w:rPr>
          <w:rFonts w:ascii="Times New Roman" w:hAnsi="Times New Roman"/>
          <w:i/>
          <w:spacing w:val="-1"/>
          <w:sz w:val="24"/>
          <w:szCs w:val="24"/>
          <w:lang w:eastAsia="en-US"/>
        </w:rPr>
        <w:t>то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,В.В. Юнк</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евск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сеев, 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5"/>
          <w:sz w:val="24"/>
          <w:szCs w:val="24"/>
          <w:lang w:eastAsia="en-US"/>
        </w:rPr>
        <w:t>“</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ж</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,Р.</w:t>
      </w:r>
      <w:r w:rsidRPr="00B50CA6">
        <w:rPr>
          <w:rFonts w:ascii="Times New Roman" w:hAnsi="Times New Roman"/>
          <w:i/>
          <w:spacing w:val="-3"/>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тт,Р.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ии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sz w:val="24"/>
          <w:szCs w:val="24"/>
          <w:lang w:eastAsia="en-US"/>
        </w:rPr>
        <w:t xml:space="preserve">). </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 веке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.Вавилов, 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Р. 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ди</w:t>
      </w:r>
      <w:r w:rsidRPr="00B50CA6">
        <w:rPr>
          <w:rFonts w:ascii="Times New Roman" w:hAnsi="Times New Roman"/>
          <w:i/>
          <w:sz w:val="24"/>
          <w:szCs w:val="24"/>
          <w:lang w:eastAsia="en-US"/>
        </w:rPr>
        <w:t>те</w:t>
      </w:r>
      <w:r w:rsidRPr="00B50CA6">
        <w:rPr>
          <w:rFonts w:ascii="Times New Roman" w:hAnsi="Times New Roman"/>
          <w:i/>
          <w:spacing w:val="-3"/>
          <w:sz w:val="24"/>
          <w:szCs w:val="24"/>
          <w:lang w:eastAsia="en-US"/>
        </w:rPr>
        <w:t>л</w:t>
      </w:r>
      <w:r w:rsidRPr="00B50CA6">
        <w:rPr>
          <w:rFonts w:ascii="Times New Roman" w:hAnsi="Times New Roman"/>
          <w:i/>
          <w:sz w:val="24"/>
          <w:szCs w:val="24"/>
          <w:lang w:eastAsia="en-US"/>
        </w:rPr>
        <w:t>и1и2</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ской</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w:t>
      </w:r>
      <w:r w:rsidRPr="00B50CA6">
        <w:rPr>
          <w:rFonts w:ascii="Times New Roman" w:hAnsi="Times New Roman"/>
          <w:i/>
          <w:spacing w:val="5"/>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йэк</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 В.</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чев</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ту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хм</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Главные</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и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дыЗе</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i/>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аире</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ье</w:t>
      </w:r>
      <w:r w:rsidRPr="00B50CA6">
        <w:rPr>
          <w:rFonts w:ascii="Times New Roman" w:hAnsi="Times New Roman"/>
          <w:b/>
          <w:bCs/>
          <w:sz w:val="24"/>
          <w:szCs w:val="24"/>
          <w:lang w:eastAsia="en-US"/>
        </w:rPr>
        <w:t>фЗе</w:t>
      </w:r>
      <w:r w:rsidRPr="00B50CA6">
        <w:rPr>
          <w:rFonts w:ascii="Times New Roman" w:hAnsi="Times New Roman"/>
          <w:b/>
          <w:bCs/>
          <w:spacing w:val="1"/>
          <w:sz w:val="24"/>
          <w:szCs w:val="24"/>
          <w:lang w:eastAsia="en-US"/>
        </w:rPr>
        <w:t>мл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Лит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Сейсмические пояса Земли.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зем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Типы земной коры, их отличия. </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зе</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к Зем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 xml:space="preserve">ера и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ы 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еклимата</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 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 xml:space="preserve">Характеристика воздушных масс Земли.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кл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мати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слов</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знь</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хо</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я</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ей</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климат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4"/>
          <w:sz w:val="24"/>
          <w:szCs w:val="24"/>
          <w:lang w:eastAsia="en-US"/>
        </w:rPr>
        <w:t>Р</w:t>
      </w:r>
      <w:r w:rsidRPr="00B50CA6">
        <w:rPr>
          <w:rFonts w:ascii="Times New Roman" w:hAnsi="Times New Roman"/>
          <w:i/>
          <w:sz w:val="24"/>
          <w:szCs w:val="24"/>
          <w:lang w:eastAsia="en-US"/>
        </w:rPr>
        <w:t xml:space="preserve">асчет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й в зависимости от</w:t>
      </w:r>
      <w:r w:rsidRPr="00B50CA6">
        <w:rPr>
          <w:rFonts w:ascii="Times New Roman" w:hAnsi="Times New Roman"/>
          <w:i/>
          <w:sz w:val="24"/>
          <w:szCs w:val="24"/>
          <w:lang w:eastAsia="en-US"/>
        </w:rPr>
        <w:t>географической</w:t>
      </w:r>
      <w:r w:rsidRPr="00B50CA6">
        <w:rPr>
          <w:rFonts w:ascii="Times New Roman" w:hAnsi="Times New Roman"/>
          <w:i/>
          <w:spacing w:val="1"/>
          <w:sz w:val="24"/>
          <w:szCs w:val="24"/>
          <w:lang w:eastAsia="en-US"/>
        </w:rPr>
        <w:t xml:space="preserve"> широты</w:t>
      </w:r>
      <w:r w:rsidRPr="00B50CA6">
        <w:rPr>
          <w:rFonts w:ascii="Times New Roman" w:hAnsi="Times New Roman"/>
          <w:i/>
          <w:sz w:val="24"/>
          <w:szCs w:val="24"/>
          <w:lang w:eastAsia="en-US"/>
        </w:rPr>
        <w:t>, а</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йвы</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ымес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 атм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 xml:space="preserve"> д</w:t>
      </w:r>
      <w:r w:rsidRPr="00B50CA6">
        <w:rPr>
          <w:rFonts w:ascii="Times New Roman" w:hAnsi="Times New Roman"/>
          <w:i/>
          <w:sz w:val="24"/>
          <w:szCs w:val="24"/>
          <w:lang w:eastAsia="en-US"/>
        </w:rPr>
        <w:t>ав</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тем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ыво</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 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 на заданной высоте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с</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а,ам</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ыи</w:t>
      </w:r>
      <w:r w:rsidRPr="00B50CA6">
        <w:rPr>
          <w:rFonts w:ascii="Times New Roman" w:hAnsi="Times New Roman"/>
          <w:i/>
          <w:spacing w:val="1"/>
          <w:sz w:val="24"/>
          <w:szCs w:val="24"/>
          <w:lang w:eastAsia="en-US"/>
        </w:rPr>
        <w:t>др</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каза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елей).</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Ми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вой</w:t>
      </w:r>
      <w:r w:rsidRPr="00B50CA6">
        <w:rPr>
          <w:rFonts w:ascii="Times New Roman" w:hAnsi="Times New Roman"/>
          <w:b/>
          <w:bCs/>
          <w:spacing w:val="1"/>
          <w:sz w:val="24"/>
          <w:szCs w:val="24"/>
          <w:lang w:eastAsia="en-US"/>
        </w:rPr>
        <w:t xml:space="preserve"> о</w:t>
      </w:r>
      <w:r w:rsidRPr="00B50CA6">
        <w:rPr>
          <w:rFonts w:ascii="Times New Roman" w:hAnsi="Times New Roman"/>
          <w:b/>
          <w:bCs/>
          <w:spacing w:val="-1"/>
          <w:sz w:val="24"/>
          <w:szCs w:val="24"/>
          <w:lang w:eastAsia="en-US"/>
        </w:rPr>
        <w:t>к</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н– основнаяч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ьг</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ние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Океанические течения. Система океанических течений.</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аиего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аие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че</w:t>
      </w:r>
      <w:r w:rsidRPr="00B50CA6">
        <w:rPr>
          <w:rFonts w:ascii="Times New Roman" w:hAnsi="Times New Roman"/>
          <w:spacing w:val="8"/>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ие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аиего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ло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 и</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и(вы</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тамз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Высотная поясность.</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lastRenderedPageBreak/>
        <w:t>Характеристика</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хма</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фи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тивн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и </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аклимата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Северной</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климата,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в,атакже</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ви</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йрайон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ин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ии газа).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ава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хг</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с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охо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ата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местного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пл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яхипри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ых</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она</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вой</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ейал</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 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ЮА</w:t>
      </w:r>
      <w:r w:rsidRPr="00B50CA6">
        <w:rPr>
          <w:rFonts w:ascii="Times New Roman" w:hAnsi="Times New Roman"/>
          <w:sz w:val="24"/>
          <w:szCs w:val="24"/>
          <w:lang w:eastAsia="en-US"/>
        </w:rPr>
        <w:t>Р)).</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вс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яи О</w:t>
      </w:r>
      <w:r w:rsidRPr="00B50CA6">
        <w:rPr>
          <w:rFonts w:ascii="Times New Roman" w:hAnsi="Times New Roman"/>
          <w:b/>
          <w:bCs/>
          <w:spacing w:val="-2"/>
          <w:sz w:val="24"/>
          <w:szCs w:val="24"/>
          <w:lang w:eastAsia="en-US"/>
        </w:rPr>
        <w:t>к</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ани</w:t>
      </w:r>
      <w:r w:rsidRPr="00B50CA6">
        <w:rPr>
          <w:rFonts w:ascii="Times New Roman" w:hAnsi="Times New Roman"/>
          <w:b/>
          <w:bCs/>
          <w:sz w:val="24"/>
          <w:szCs w:val="24"/>
          <w:lang w:eastAsia="en-US"/>
        </w:rPr>
        <w:t>я.</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Эндемики.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встрал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ою</w:t>
      </w:r>
      <w:r w:rsidRPr="00B50CA6">
        <w:rPr>
          <w:rFonts w:ascii="Times New Roman" w:hAnsi="Times New Roman"/>
          <w:sz w:val="24"/>
          <w:szCs w:val="24"/>
          <w:lang w:eastAsia="en-US"/>
        </w:rPr>
        <w:t>з(ге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4"/>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м–ст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на</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ма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рно</w:t>
      </w:r>
      <w:r w:rsidRPr="00B50CA6">
        <w:rPr>
          <w:rFonts w:ascii="Times New Roman" w:hAnsi="Times New Roman"/>
          <w:sz w:val="24"/>
          <w:szCs w:val="24"/>
          <w:lang w:eastAsia="en-US"/>
        </w:rPr>
        <w:t>гот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австра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лы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 сл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освяз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гс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тая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я насвоих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шеев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скопле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Мелане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 (так как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ездесь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асыи ме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ме</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жу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юс</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рон</w:t>
      </w:r>
      <w:r w:rsidRPr="00B50CA6">
        <w:rPr>
          <w:rFonts w:ascii="Times New Roman" w:hAnsi="Times New Roman"/>
          <w:sz w:val="24"/>
          <w:szCs w:val="24"/>
          <w:lang w:eastAsia="en-US"/>
        </w:rPr>
        <w:t>езияи</w:t>
      </w:r>
      <w:r w:rsidRPr="00B50CA6">
        <w:rPr>
          <w:rFonts w:ascii="Times New Roman" w:hAnsi="Times New Roman"/>
          <w:spacing w:val="-4"/>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 ивн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.Южн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сам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sidRPr="00B50CA6">
        <w:rPr>
          <w:rFonts w:ascii="Times New Roman" w:hAnsi="Times New Roman"/>
          <w:spacing w:val="2"/>
          <w:sz w:val="24"/>
          <w:szCs w:val="24"/>
          <w:lang w:eastAsia="en-US"/>
        </w:rPr>
        <w:t xml:space="preserve"> Высотная поясность Анд. Эндемики.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и</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ь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я).Ст</w:t>
      </w:r>
      <w:r w:rsidRPr="00B50CA6">
        <w:rPr>
          <w:rFonts w:ascii="Times New Roman" w:hAnsi="Times New Roman"/>
          <w:spacing w:val="-2"/>
          <w:sz w:val="24"/>
          <w:szCs w:val="24"/>
          <w:lang w:eastAsia="en-US"/>
        </w:rPr>
        <w:t>ра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востока и 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яи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ея</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Ан</w:t>
      </w:r>
      <w:r w:rsidRPr="00B50CA6">
        <w:rPr>
          <w:rFonts w:ascii="Times New Roman" w:hAnsi="Times New Roman"/>
          <w:b/>
          <w:bCs/>
          <w:spacing w:val="1"/>
          <w:sz w:val="24"/>
          <w:szCs w:val="24"/>
          <w:lang w:eastAsia="en-US"/>
        </w:rPr>
        <w:t>та</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а–</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и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ален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 ше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и и 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сво</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ече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им</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6"/>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в</w:t>
      </w:r>
      <w:r w:rsidRPr="00B50CA6">
        <w:rPr>
          <w:rFonts w:ascii="Times New Roman" w:hAnsi="Times New Roman"/>
          <w:spacing w:val="-1"/>
          <w:sz w:val="24"/>
          <w:szCs w:val="24"/>
          <w:lang w:eastAsia="en-US"/>
        </w:rPr>
        <w:t xml:space="preserve"> 2</w:t>
      </w:r>
      <w:r w:rsidRPr="00B50CA6">
        <w:rPr>
          <w:rFonts w:ascii="Times New Roman" w:hAnsi="Times New Roman"/>
          <w:sz w:val="24"/>
          <w:szCs w:val="24"/>
          <w:lang w:eastAsia="en-US"/>
        </w:rPr>
        <w:t>0</w:t>
      </w:r>
      <w:r w:rsidRPr="00B50CA6">
        <w:rPr>
          <w:rFonts w:ascii="Times New Roman" w:hAnsi="Times New Roman"/>
          <w:spacing w:val="1"/>
          <w:sz w:val="24"/>
          <w:szCs w:val="24"/>
          <w:lang w:eastAsia="en-US"/>
        </w:rPr>
        <w:t xml:space="preserve">-21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еке. Современные исследования и разработки в Антарктиде.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тия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sidRPr="00B50CA6">
        <w:rPr>
          <w:rFonts w:ascii="Times New Roman" w:hAnsi="Times New Roman"/>
          <w:spacing w:val="-3"/>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йСвет).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 xml:space="preserve">фаи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 в</w:t>
      </w:r>
      <w:r w:rsidRPr="00B50CA6">
        <w:rPr>
          <w:rFonts w:ascii="Times New Roman" w:hAnsi="Times New Roman"/>
          <w:spacing w:val="4"/>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дв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ичелов</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население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нц</w:t>
      </w:r>
      <w:r w:rsidRPr="00B50CA6">
        <w:rPr>
          <w:rFonts w:ascii="Times New Roman" w:hAnsi="Times New Roman"/>
          <w:sz w:val="24"/>
          <w:szCs w:val="24"/>
          <w:lang w:eastAsia="en-US"/>
        </w:rPr>
        <w:t>ев).</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sidRPr="00B50CA6">
        <w:rPr>
          <w:rFonts w:ascii="Times New Roman" w:hAnsi="Times New Roman"/>
          <w:spacing w:val="3"/>
          <w:sz w:val="24"/>
          <w:szCs w:val="24"/>
          <w:lang w:eastAsia="en-US"/>
        </w:rPr>
        <w:t xml:space="preserve">. </w:t>
      </w:r>
      <w:r w:rsidRPr="00B50CA6">
        <w:rPr>
          <w:rFonts w:ascii="Times New Roman" w:hAnsi="Times New Roman"/>
          <w:sz w:val="24"/>
          <w:szCs w:val="24"/>
          <w:lang w:eastAsia="en-US"/>
        </w:rPr>
        <w:t>Описание США–</w:t>
      </w:r>
      <w:r w:rsidRPr="00B50CA6">
        <w:rPr>
          <w:rFonts w:ascii="Times New Roman" w:hAnsi="Times New Roman"/>
          <w:spacing w:val="1"/>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ой из </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щихс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а.</w:t>
      </w:r>
    </w:p>
    <w:p w:rsidR="00F42958" w:rsidRPr="00B50CA6" w:rsidRDefault="00F42958" w:rsidP="001E08DC">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Еврази</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 xml:space="preserve">ефи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еис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еклима</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люд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а. Эндемики. </w:t>
      </w:r>
    </w:p>
    <w:p w:rsidR="00F42958" w:rsidRPr="00B50CA6" w:rsidRDefault="00F42958" w:rsidP="001E08DC">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яит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готе</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ьи </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 людей</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вропы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высок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 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словия</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кис</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ь</w:t>
      </w:r>
      <w:r w:rsidRPr="00B50CA6">
        <w:rPr>
          <w:rFonts w:ascii="Times New Roman" w:hAnsi="Times New Roman"/>
          <w:sz w:val="24"/>
          <w:szCs w:val="24"/>
          <w:lang w:eastAsia="en-US"/>
        </w:rPr>
        <w:t>я,сел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ско</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pacing w:val="-1"/>
          <w:sz w:val="24"/>
          <w:szCs w:val="24"/>
          <w:lang w:eastAsia="en-US"/>
        </w:rPr>
        <w:t>продукции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европ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знь и</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 людей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м, 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р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мас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вы,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воз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ви)).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ыЮ</w:t>
      </w:r>
      <w:r w:rsidRPr="00B50CA6">
        <w:rPr>
          <w:rFonts w:ascii="Times New Roman" w:hAnsi="Times New Roman"/>
          <w:spacing w:val="-3"/>
          <w:sz w:val="24"/>
          <w:szCs w:val="24"/>
          <w:lang w:eastAsia="en-US"/>
        </w:rPr>
        <w:t>г</w:t>
      </w:r>
      <w:r w:rsidRPr="00B50CA6">
        <w:rPr>
          <w:rFonts w:ascii="Times New Roman" w:hAnsi="Times New Roman"/>
          <w:spacing w:val="6"/>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хчаст</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йсве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ядвух</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словийи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ии газ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ая 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 пл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 xml:space="preserve">(его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я)ик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урегио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1"/>
          <w:sz w:val="24"/>
          <w:szCs w:val="24"/>
          <w:lang w:eastAsia="en-US"/>
        </w:rPr>
        <w:t>б</w:t>
      </w:r>
      <w:r w:rsidRPr="00B50CA6">
        <w:rPr>
          <w:rFonts w:ascii="Times New Roman" w:hAnsi="Times New Roman"/>
          <w:spacing w:val="5"/>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хк</w:t>
      </w:r>
      <w:r w:rsidRPr="00B50CA6">
        <w:rPr>
          <w:rFonts w:ascii="Times New Roman" w:hAnsi="Times New Roman"/>
          <w:spacing w:val="-1"/>
          <w:sz w:val="24"/>
          <w:szCs w:val="24"/>
          <w:lang w:eastAsia="en-US"/>
        </w:rPr>
        <w:t>орн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зол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и</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 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змик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зми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ама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зм).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 (кон</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 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8"/>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за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ажевг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ик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w:t>
      </w:r>
      <w:r w:rsidRPr="00B50CA6">
        <w:rPr>
          <w:rFonts w:ascii="Times New Roman" w:hAnsi="Times New Roman"/>
          <w:spacing w:val="1"/>
          <w:sz w:val="24"/>
          <w:szCs w:val="24"/>
          <w:lang w:eastAsia="en-US"/>
        </w:rPr>
        <w:t xml:space="preserve"> 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 xml:space="preserve">зма и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зма;</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й мира»).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Ю</w:t>
      </w:r>
      <w:r w:rsidRPr="00B50CA6">
        <w:rPr>
          <w:rFonts w:ascii="Times New Roman" w:hAnsi="Times New Roman"/>
          <w:spacing w:val="-3"/>
          <w:sz w:val="24"/>
          <w:szCs w:val="24"/>
          <w:lang w:eastAsia="en-US"/>
        </w:rPr>
        <w:t>г</w:t>
      </w:r>
      <w:r w:rsidRPr="00B50CA6">
        <w:rPr>
          <w:rFonts w:ascii="Times New Roman" w:hAnsi="Times New Roman"/>
          <w:spacing w:val="3"/>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вы</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хаэ</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чагм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 эмигра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яв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овМ</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хм</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ииКит</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Взаимодействие</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дыи</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ще</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еза</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ей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ьи</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ятел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стьмеж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дни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 xml:space="preserve">ествав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ыи</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этапе (</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я,Ю</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СКОи </w:t>
      </w:r>
      <w:r w:rsidRPr="00B50CA6">
        <w:rPr>
          <w:rFonts w:ascii="Times New Roman" w:hAnsi="Times New Roman"/>
          <w:spacing w:val="1"/>
          <w:position w:val="-1"/>
          <w:sz w:val="24"/>
          <w:szCs w:val="24"/>
          <w:lang w:eastAsia="en-US"/>
        </w:rPr>
        <w:t>др</w:t>
      </w:r>
      <w:r w:rsidRPr="00B50CA6">
        <w:rPr>
          <w:rFonts w:ascii="Times New Roman" w:hAnsi="Times New Roman"/>
          <w:position w:val="-1"/>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Территория России на карте мира.</w:t>
      </w:r>
    </w:p>
    <w:p w:rsidR="00F42958" w:rsidRPr="00B50CA6" w:rsidRDefault="00F42958"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spacing w:val="-1"/>
          <w:sz w:val="24"/>
          <w:szCs w:val="24"/>
          <w:lang w:eastAsia="en-US"/>
        </w:rPr>
        <w:t>Характеристика</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го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мываю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ыте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 ча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изасе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ив</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Pr>
          <w:rFonts w:ascii="Times New Roman" w:hAnsi="Times New Roman"/>
          <w:spacing w:val="1"/>
          <w:sz w:val="24"/>
          <w:szCs w:val="24"/>
          <w:lang w:eastAsia="en-US"/>
        </w:rPr>
        <w:t>освоени</w:t>
      </w:r>
      <w:r w:rsidRPr="00B50CA6">
        <w:rPr>
          <w:rFonts w:ascii="Times New Roman" w:hAnsi="Times New Roman"/>
          <w:sz w:val="24"/>
          <w:szCs w:val="24"/>
          <w:lang w:eastAsia="en-US"/>
        </w:rPr>
        <w:t>яиза</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ив </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IIIв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яи засе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ив</w:t>
      </w:r>
      <w:r w:rsidRPr="00B50CA6">
        <w:rPr>
          <w:rFonts w:ascii="Times New Roman" w:hAnsi="Times New Roman"/>
          <w:spacing w:val="-2"/>
          <w:sz w:val="24"/>
          <w:szCs w:val="24"/>
          <w:lang w:eastAsia="en-US"/>
        </w:rPr>
        <w:t>X</w:t>
      </w:r>
      <w:r w:rsidRPr="00B50CA6">
        <w:rPr>
          <w:rFonts w:ascii="Times New Roman" w:hAnsi="Times New Roman"/>
          <w:sz w:val="24"/>
          <w:szCs w:val="24"/>
          <w:lang w:eastAsia="en-US"/>
        </w:rPr>
        <w:t>IX–</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w:t>
      </w:r>
      <w:r w:rsidRPr="00B50CA6">
        <w:rPr>
          <w:rFonts w:ascii="Times New Roman" w:hAnsi="Times New Roman"/>
          <w:sz w:val="24"/>
          <w:szCs w:val="24"/>
          <w:lang w:val="en-US" w:eastAsia="en-US"/>
        </w:rPr>
        <w:t>I</w:t>
      </w:r>
      <w:r w:rsidRPr="00B50CA6">
        <w:rPr>
          <w:rFonts w:ascii="Times New Roman" w:hAnsi="Times New Roman"/>
          <w:spacing w:val="-1"/>
          <w:sz w:val="24"/>
          <w:szCs w:val="24"/>
          <w:lang w:eastAsia="en-US"/>
        </w:rPr>
        <w:t xml:space="preserve"> в</w:t>
      </w:r>
      <w:r w:rsidRPr="00B50CA6">
        <w:rPr>
          <w:rFonts w:ascii="Times New Roman" w:hAnsi="Times New Roman"/>
          <w:sz w:val="24"/>
          <w:szCs w:val="24"/>
          <w:lang w:eastAsia="en-US"/>
        </w:rPr>
        <w:t xml:space="preserve">в.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Общая</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ьефи </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ол</w:t>
      </w:r>
      <w:r w:rsidRPr="00B50CA6">
        <w:rPr>
          <w:rFonts w:ascii="Times New Roman" w:hAnsi="Times New Roman"/>
          <w:b/>
          <w:bCs/>
          <w:sz w:val="24"/>
          <w:szCs w:val="24"/>
          <w:lang w:eastAsia="en-US"/>
        </w:rPr>
        <w:t>ез</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скопае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5"/>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язь с тект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Факторы образования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Изображение рельефа на картах разного масштаба. Построение профиля рельефа.</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lastRenderedPageBreak/>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т</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ии клима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3"/>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шн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хмасс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(циклон, антициклон, атмосферный фронт).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климата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 итипыкли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веки 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 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зирова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тас климатическими и синоптическими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ми, картодиаграммами. Определение зенитального положения Солнца. </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ут</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еводы</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х водР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азие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Режим рек.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 Классификация озёр. 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воды, </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яя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 каналы и крупные водохранилища</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сыв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чвы</w:t>
      </w:r>
      <w:r w:rsidRPr="00B50CA6">
        <w:rPr>
          <w:rFonts w:ascii="Times New Roman" w:hAnsi="Times New Roman"/>
          <w:b/>
          <w:bCs/>
          <w:spacing w:val="-4"/>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ую</w:t>
      </w:r>
      <w:r w:rsidRPr="00B50CA6">
        <w:rPr>
          <w:rFonts w:ascii="Times New Roman" w:hAnsi="Times New Roman"/>
          <w:sz w:val="24"/>
          <w:szCs w:val="24"/>
          <w:lang w:eastAsia="en-US"/>
        </w:rPr>
        <w:t>щиефа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ыи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чв.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чве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йи</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во</w:t>
      </w:r>
      <w:r w:rsidRPr="00B50CA6">
        <w:rPr>
          <w:rFonts w:ascii="Times New Roman" w:hAnsi="Times New Roman"/>
          <w:b/>
          <w:bCs/>
          <w:spacing w:val="2"/>
          <w:sz w:val="24"/>
          <w:szCs w:val="24"/>
          <w:lang w:eastAsia="en-US"/>
        </w:rPr>
        <w:t>т</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ймир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стител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иж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ED56B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lang w:eastAsia="en-US"/>
        </w:rPr>
      </w:pPr>
      <w:r w:rsidRPr="00B50CA6">
        <w:rPr>
          <w:rFonts w:ascii="Times New Roman" w:hAnsi="Times New Roman"/>
          <w:b/>
          <w:bCs/>
          <w:spacing w:val="1"/>
          <w:sz w:val="24"/>
          <w:szCs w:val="24"/>
          <w:lang w:eastAsia="en-US"/>
        </w:rPr>
        <w:t>Природно</w:t>
      </w:r>
      <w:r w:rsidRPr="00B50CA6">
        <w:rPr>
          <w:rFonts w:ascii="Times New Roman" w:hAnsi="Times New Roman"/>
          <w:b/>
          <w:bCs/>
          <w:spacing w:val="-2"/>
          <w:sz w:val="24"/>
          <w:szCs w:val="24"/>
          <w:lang w:eastAsia="en-US"/>
        </w:rPr>
        <w:t>-</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ексы</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 xml:space="preserve">е </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ван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сы (</w:t>
      </w:r>
      <w:r w:rsidRPr="00B50CA6">
        <w:rPr>
          <w:rFonts w:ascii="Times New Roman" w:hAnsi="Times New Roman"/>
          <w:spacing w:val="-1"/>
          <w:sz w:val="24"/>
          <w:szCs w:val="24"/>
          <w:lang w:eastAsia="en-US"/>
        </w:rPr>
        <w:t>ПТ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ндр</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га,смеш</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w:t>
      </w:r>
      <w:r w:rsidRPr="00B50CA6">
        <w:rPr>
          <w:rFonts w:ascii="Times New Roman" w:hAnsi="Times New Roman"/>
          <w:spacing w:val="4"/>
          <w:sz w:val="24"/>
          <w:szCs w:val="24"/>
          <w:lang w:eastAsia="en-US"/>
        </w:rPr>
        <w:t xml:space="preserve"> широко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са.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тепии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Кр</w:t>
      </w:r>
      <w:r w:rsidRPr="00B50CA6">
        <w:rPr>
          <w:rFonts w:ascii="Times New Roman" w:hAnsi="Times New Roman"/>
          <w:b/>
          <w:bCs/>
          <w:spacing w:val="1"/>
          <w:sz w:val="24"/>
          <w:szCs w:val="24"/>
          <w:lang w:eastAsia="en-US"/>
        </w:rPr>
        <w:t>у</w:t>
      </w:r>
      <w:r w:rsidRPr="00B50CA6">
        <w:rPr>
          <w:rFonts w:ascii="Times New Roman" w:hAnsi="Times New Roman"/>
          <w:b/>
          <w:bCs/>
          <w:spacing w:val="-1"/>
          <w:sz w:val="24"/>
          <w:szCs w:val="24"/>
          <w:lang w:eastAsia="en-US"/>
        </w:rPr>
        <w:t>пны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4"/>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ексы </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сская</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8"/>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хводи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шаф</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СеверР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сской</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готеч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чьи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аза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сской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выше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стя</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го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еле(м</w:t>
      </w:r>
      <w:r w:rsidRPr="00B50CA6">
        <w:rPr>
          <w:rFonts w:ascii="Times New Roman" w:hAnsi="Times New Roman"/>
          <w:spacing w:val="-2"/>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иЧе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,Бе</w:t>
      </w:r>
      <w:r w:rsidRPr="00B50CA6">
        <w:rPr>
          <w:rFonts w:ascii="Times New Roman" w:hAnsi="Times New Roman"/>
          <w:spacing w:val="-1"/>
          <w:sz w:val="24"/>
          <w:szCs w:val="24"/>
          <w:lang w:eastAsia="en-US"/>
        </w:rPr>
        <w:t>ло</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ои К</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ЮгР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амии</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ал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ялии</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ты), 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6"/>
          <w:sz w:val="24"/>
          <w:szCs w:val="24"/>
          <w:lang w:eastAsia="en-US"/>
        </w:rPr>
        <w:t>о</w:t>
      </w:r>
      <w:r w:rsidRPr="00B50CA6">
        <w:rPr>
          <w:rFonts w:ascii="Times New Roman" w:hAnsi="Times New Roman"/>
          <w:sz w:val="24"/>
          <w:szCs w:val="24"/>
          <w:lang w:eastAsia="en-US"/>
        </w:rPr>
        <w:t>-э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аш</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гатс</w:t>
      </w:r>
      <w:r w:rsidRPr="00B50CA6">
        <w:rPr>
          <w:rFonts w:ascii="Times New Roman" w:hAnsi="Times New Roman"/>
          <w:spacing w:val="2"/>
          <w:sz w:val="24"/>
          <w:szCs w:val="24"/>
          <w:lang w:eastAsia="en-US"/>
        </w:rPr>
        <w:t>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)и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ми (желез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самии </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вли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на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,иж</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знь</w:t>
      </w:r>
      <w:r w:rsidRPr="00B50CA6">
        <w:rPr>
          <w:rFonts w:ascii="Times New Roman" w:hAnsi="Times New Roman"/>
          <w:spacing w:val="-1"/>
          <w:sz w:val="24"/>
          <w:szCs w:val="24"/>
          <w:lang w:eastAsia="en-US"/>
        </w:rPr>
        <w:t xml:space="preserve"> 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 xml:space="preserve">Южные моря России: история освоения, особенности природы морей, ресурсы, значение. </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освоенияпо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яч</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мата;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Кавказ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ыс</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матав западн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хивос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хчаст</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еж</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я).</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географического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о</w:t>
      </w:r>
      <w:r>
        <w:rPr>
          <w:rFonts w:ascii="Times New Roman" w:hAnsi="Times New Roman"/>
          <w:spacing w:val="-1"/>
          <w:sz w:val="24"/>
          <w:szCs w:val="24"/>
          <w:lang w:eastAsia="en-US"/>
        </w:rPr>
        <w:t>полезными</w:t>
      </w:r>
      <w:r>
        <w:rPr>
          <w:rFonts w:ascii="Times New Roman" w:hAnsi="Times New Roman"/>
          <w:spacing w:val="1"/>
          <w:sz w:val="24"/>
          <w:szCs w:val="24"/>
          <w:lang w:eastAsia="en-US"/>
        </w:rPr>
        <w:t xml:space="preserve"> 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мы</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 xml:space="preserve">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с</w:t>
      </w:r>
      <w:r w:rsidRPr="00B50CA6">
        <w:rPr>
          <w:rFonts w:ascii="Times New Roman" w:hAnsi="Times New Roman"/>
          <w:sz w:val="24"/>
          <w:szCs w:val="24"/>
          <w:lang w:eastAsia="en-US"/>
        </w:rPr>
        <w:t>тьи</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Урал (изменение природных особенностей с запада на восток, с севера на юг).</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Обобщение знаний по особенностям природы европейской части России.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Западная Сибирь (крупнейшая равнина мира; преобладающая высота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;за</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4"/>
          <w:sz w:val="24"/>
          <w:szCs w:val="24"/>
          <w:lang w:eastAsia="en-US"/>
        </w:rPr>
        <w:t>ь</w:t>
      </w:r>
      <w:r w:rsidRPr="00B50CA6">
        <w:rPr>
          <w:rFonts w:ascii="Times New Roman" w:hAnsi="Times New Roman"/>
          <w:sz w:val="24"/>
          <w:szCs w:val="24"/>
          <w:lang w:eastAsia="en-US"/>
        </w:rPr>
        <w:t>ефаи</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ятеплаив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хз</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н,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состава природных зон с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4"/>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F42958" w:rsidRPr="00B50CA6" w:rsidRDefault="00F42958" w:rsidP="001C3086">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 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ь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 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ыс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о вы</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мите</w:t>
      </w:r>
      <w:r w:rsidRPr="00B50CA6">
        <w:rPr>
          <w:rFonts w:ascii="Times New Roman" w:hAnsi="Times New Roman"/>
          <w:spacing w:val="-1"/>
          <w:sz w:val="24"/>
          <w:szCs w:val="24"/>
          <w:lang w:eastAsia="en-US"/>
        </w:rPr>
        <w:t>рр</w:t>
      </w:r>
      <w:r w:rsidRPr="00B50CA6">
        <w:rPr>
          <w:rFonts w:ascii="Times New Roman" w:hAnsi="Times New Roman"/>
          <w:sz w:val="24"/>
          <w:szCs w:val="24"/>
          <w:lang w:eastAsia="en-US"/>
        </w:rPr>
        <w:t>асамии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елк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мат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о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мног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ктер</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зн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 xml:space="preserve">ь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азиеик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фа</w:t>
      </w:r>
      <w:r w:rsidRPr="00B50CA6">
        <w:rPr>
          <w:rFonts w:ascii="Times New Roman" w:hAnsi="Times New Roman"/>
          <w:sz w:val="24"/>
          <w:szCs w:val="24"/>
          <w:lang w:eastAsia="en-US"/>
        </w:rPr>
        <w:t xml:space="preserve">, горные хребты,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щиевсе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 мн</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ии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;особ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стный</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йклимати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стифор</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тай,Сая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мативн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еводы,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1"/>
          <w:sz w:val="24"/>
          <w:szCs w:val="24"/>
          <w:lang w:eastAsia="en-US"/>
        </w:rPr>
        <w:t>особенности природы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во</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ал –</w:t>
      </w:r>
      <w:r w:rsidRPr="00B50CA6">
        <w:rPr>
          <w:rFonts w:ascii="Times New Roman" w:hAnsi="Times New Roman"/>
          <w:spacing w:val="5"/>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ектВсем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ыип</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хр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ежго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хра</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ата на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ге им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и</w:t>
      </w:r>
      <w:r w:rsidRPr="00B50CA6">
        <w:rPr>
          <w:rFonts w:ascii="Times New Roman" w:hAnsi="Times New Roman"/>
          <w:spacing w:val="-1"/>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хи </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льц</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фт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тка,</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ам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Камчат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(географическое положение, история исследования, особенности природы).</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pacing w:val="1"/>
          <w:sz w:val="24"/>
          <w:szCs w:val="24"/>
          <w:lang w:eastAsia="en-US"/>
        </w:rPr>
        <w:t>Население России.</w:t>
      </w:r>
    </w:p>
    <w:p w:rsidR="00F42958" w:rsidRPr="00B50CA6" w:rsidRDefault="00F42958" w:rsidP="00633D61">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pacing w:val="4"/>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яиее</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ын</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эт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Го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исел</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еи</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Типы населённых пунктов.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 их классификация</w:t>
      </w:r>
      <w:r w:rsidRPr="00B50CA6">
        <w:rPr>
          <w:rFonts w:ascii="Times New Roman" w:hAnsi="Times New Roman"/>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География</w:t>
      </w:r>
      <w:r w:rsidRPr="00B50CA6">
        <w:rPr>
          <w:rFonts w:ascii="Times New Roman" w:hAnsi="Times New Roman"/>
          <w:b/>
          <w:bCs/>
          <w:sz w:val="24"/>
          <w:szCs w:val="24"/>
          <w:lang w:eastAsia="en-US"/>
        </w:rPr>
        <w:t>св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ейм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 История освоения.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стисво</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екии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ы ивод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ща.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ей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Природные ресурсы.Эк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Хозяйство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зя</w:t>
      </w:r>
      <w:r w:rsidRPr="00B50CA6">
        <w:rPr>
          <w:rFonts w:ascii="Times New Roman" w:hAnsi="Times New Roman"/>
          <w:b/>
          <w:bCs/>
          <w:spacing w:val="-2"/>
          <w:sz w:val="24"/>
          <w:szCs w:val="24"/>
          <w:lang w:eastAsia="en-US"/>
        </w:rPr>
        <w:t>йс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ва. </w:t>
      </w: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е. </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яис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Отраслевая структура хозяйства</w:t>
      </w:r>
      <w:r w:rsidRPr="00B50CA6">
        <w:rPr>
          <w:rFonts w:ascii="Times New Roman" w:hAnsi="Times New Roman"/>
          <w:sz w:val="24"/>
          <w:szCs w:val="24"/>
          <w:lang w:eastAsia="en-US"/>
        </w:rPr>
        <w:t xml:space="preserve">. Сферы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Этапы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тияэ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Административно-территориальное устройство Российской Федерации.</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pacing w:val="1"/>
          <w:sz w:val="24"/>
          <w:szCs w:val="24"/>
          <w:lang w:eastAsia="en-US"/>
        </w:rPr>
        <w:t>ла</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иим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ев</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мплекс</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.Расте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ства. </w:t>
      </w:r>
      <w:r w:rsidRPr="00B50CA6">
        <w:rPr>
          <w:rFonts w:ascii="Times New Roman" w:hAnsi="Times New Roman"/>
          <w:spacing w:val="-4"/>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мышл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АП</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щеваяи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егкая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.Ле</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екс.</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емес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lastRenderedPageBreak/>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л</w:t>
      </w:r>
      <w:r w:rsidRPr="00B50CA6">
        <w:rPr>
          <w:rFonts w:ascii="Times New Roman" w:hAnsi="Times New Roman"/>
          <w:spacing w:val="-1"/>
          <w:sz w:val="24"/>
          <w:szCs w:val="24"/>
          <w:lang w:eastAsia="en-US"/>
        </w:rPr>
        <w:t>юл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маж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-энергет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мплекс.</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кс.У</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ефтя</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яига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э</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ип</w:t>
      </w:r>
      <w:r w:rsidRPr="00B50CA6">
        <w:rPr>
          <w:rFonts w:ascii="Times New Roman" w:hAnsi="Times New Roman"/>
          <w:sz w:val="24"/>
          <w:szCs w:val="24"/>
          <w:lang w:eastAsia="en-US"/>
        </w:rPr>
        <w:t>ы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5"/>
          <w:sz w:val="24"/>
          <w:szCs w:val="24"/>
          <w:lang w:eastAsia="en-US"/>
        </w:rPr>
        <w:t>щ</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Еди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энерго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ма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аяи</w:t>
      </w:r>
      <w:r w:rsidRPr="00B50CA6">
        <w:rPr>
          <w:rFonts w:ascii="Times New Roman" w:hAnsi="Times New Roman"/>
          <w:spacing w:val="1"/>
          <w:sz w:val="24"/>
          <w:szCs w:val="24"/>
          <w:lang w:eastAsia="en-US"/>
        </w:rPr>
        <w:t>ц</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 Маш</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pacing w:val="4"/>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язис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асля</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сле</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воен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екса.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вы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сет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екса.</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ествов</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ыте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хсет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 xml:space="preserve">Хозяйство своей местности.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Районы</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pacing w:val="-1"/>
          <w:sz w:val="24"/>
          <w:szCs w:val="24"/>
          <w:lang w:eastAsia="en-US"/>
        </w:rPr>
      </w:pPr>
      <w:r w:rsidRPr="00B50CA6">
        <w:rPr>
          <w:rFonts w:ascii="Times New Roman" w:hAnsi="Times New Roman"/>
          <w:b/>
          <w:bCs/>
          <w:sz w:val="24"/>
          <w:szCs w:val="24"/>
          <w:lang w:eastAsia="en-US"/>
        </w:rPr>
        <w:t>Европе</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ская</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ЭГП, природно-ресурсный потенциал,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рв</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Этапы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 xml:space="preserve">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а.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род</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Фу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 xml:space="preserve">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 xml:space="preserve">йской Федерации.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4"/>
          <w:sz w:val="24"/>
          <w:szCs w:val="24"/>
          <w:lang w:eastAsia="en-US"/>
        </w:rPr>
        <w:t>ЭГП</w:t>
      </w:r>
      <w:r w:rsidRPr="00B50CA6">
        <w:rPr>
          <w:rFonts w:ascii="Times New Roman" w:hAnsi="Times New Roman"/>
          <w:sz w:val="24"/>
          <w:szCs w:val="24"/>
          <w:lang w:eastAsia="en-US"/>
        </w:rPr>
        <w:t xml:space="preserve">, природно-ресурсный потенциал,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 ха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-Вят</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кая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Моря Атлантического океана, омывающие Россию: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йСев</w:t>
      </w:r>
      <w:r w:rsidRPr="00B50CA6">
        <w:rPr>
          <w:rFonts w:ascii="Times New Roman" w:hAnsi="Times New Roman"/>
          <w:spacing w:val="-3"/>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 xml:space="preserve"> история освоения, </w:t>
      </w:r>
      <w:r w:rsidRPr="00B50CA6">
        <w:rPr>
          <w:rFonts w:ascii="Times New Roman" w:hAnsi="Times New Roman"/>
          <w:spacing w:val="-2"/>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волжье: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сс</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 зн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lastRenderedPageBreak/>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ат</w:t>
      </w:r>
      <w:r w:rsidRPr="00B50CA6">
        <w:rPr>
          <w:rFonts w:ascii="Times New Roman" w:hAnsi="Times New Roman"/>
          <w:b/>
          <w:bCs/>
          <w:sz w:val="24"/>
          <w:szCs w:val="24"/>
          <w:lang w:eastAsia="en-US"/>
        </w:rPr>
        <w:t>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ь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Моря Северного Ледовитого океана: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Ти</w:t>
      </w:r>
      <w:r w:rsidRPr="00B50CA6">
        <w:rPr>
          <w:rFonts w:ascii="Times New Roman" w:hAnsi="Times New Roman"/>
          <w:i/>
          <w:spacing w:val="1"/>
          <w:sz w:val="24"/>
          <w:szCs w:val="24"/>
          <w:lang w:eastAsia="en-US"/>
        </w:rPr>
        <w:t>хо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кав</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8"/>
          <w:sz w:val="24"/>
          <w:szCs w:val="24"/>
          <w:lang w:eastAsia="en-US"/>
        </w:rPr>
        <w:t>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иР</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Россия</w:t>
      </w:r>
      <w:r w:rsidRPr="00B50CA6">
        <w:rPr>
          <w:rFonts w:ascii="Times New Roman" w:hAnsi="Times New Roman"/>
          <w:b/>
          <w:bCs/>
          <w:sz w:val="24"/>
          <w:szCs w:val="24"/>
          <w:lang w:eastAsia="en-US"/>
        </w:rPr>
        <w:t>в мире.</w:t>
      </w:r>
    </w:p>
    <w:p w:rsidR="00F42958" w:rsidRPr="00B50CA6" w:rsidRDefault="00F42958"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сто</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ивм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вню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стиев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яв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 (г</w:t>
      </w:r>
      <w:r w:rsidRPr="00B50CA6">
        <w:rPr>
          <w:rFonts w:ascii="Times New Roman" w:hAnsi="Times New Roman"/>
          <w:spacing w:val="5"/>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еш</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аиг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яэк</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вм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ке. Россия и страны СНГ. </w:t>
      </w:r>
    </w:p>
    <w:p w:rsidR="00F42958" w:rsidRPr="00B50CA6" w:rsidRDefault="00F42958" w:rsidP="00B50CA6">
      <w:pPr>
        <w:tabs>
          <w:tab w:val="left" w:pos="5428"/>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картой «Имена на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зенитального положения Солнца в разные периоды года.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координат географических объектов по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положения объектов относительно друг друга: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направлений и расстояний по глобусу и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высот и глубин географических объектов с использованием шкалы высот и глубин.</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азимута.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Ориентирование на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плана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коллекциями минералов, горных пород, полезных ископаемых.</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Ведение дневника погоды.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средних температур, амплитуды и построение графиков.</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природных комплексов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океанов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океанах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материков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Описание природных зон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материке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Прогнозирование перспективных путей рационального природопользования.</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ГП и оценка его влияния на природу и жизнь людей 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особенностей географического положения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динамики изменения границ России и их значения.</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разницы во времени различных территорий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Построение профиля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 России .</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Распределение количества осадков на территории России, работа с климатограммами.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характеристики климата своего региона.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прогноза погоды на основе различных</w:t>
      </w:r>
      <w:r w:rsidRPr="00B50CA6">
        <w:rPr>
          <w:rFonts w:ascii="Times New Roman" w:hAnsi="Times New Roman"/>
          <w:sz w:val="24"/>
          <w:szCs w:val="24"/>
          <w:lang w:eastAsia="en-US"/>
        </w:rPr>
        <w:tab/>
        <w:t>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России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особенностей природы отдельных регионов страны.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особо охраняемых природных территорий России и их особенностей.</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особенностей размещения крупных народов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Чтение и анализ половозрастных пирамид.</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демографической ситуации России и отдельных ее территорий.</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величины миграционного прироста населения в разных частях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и направлений внутренних и внешних миграций, объяснение причин, составление схемы.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Объяснение различий в обеспеченности трудовыми ресурсами отдельных регионов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уровня урбанизации отдельных регионов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двух и более экономических районов России по заданным характеристикам.</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42958" w:rsidRPr="00B50CA6" w:rsidRDefault="00F42958" w:rsidP="00B50CA6">
      <w:pPr>
        <w:keepNext/>
        <w:keepLines/>
        <w:spacing w:after="0" w:line="240" w:lineRule="auto"/>
        <w:outlineLvl w:val="3"/>
        <w:rPr>
          <w:rFonts w:ascii="Times New Roman" w:hAnsi="Times New Roman"/>
          <w:b/>
          <w:bCs/>
          <w:iCs/>
          <w:sz w:val="26"/>
          <w:szCs w:val="26"/>
        </w:rPr>
      </w:pPr>
      <w:bookmarkStart w:id="47" w:name="_Toc414553232"/>
      <w:bookmarkStart w:id="48" w:name="_Toc409691708"/>
      <w:r>
        <w:rPr>
          <w:rFonts w:ascii="Times New Roman" w:hAnsi="Times New Roman"/>
          <w:b/>
          <w:bCs/>
          <w:iCs/>
          <w:sz w:val="26"/>
          <w:szCs w:val="26"/>
        </w:rPr>
        <w:t>2.2.2.7</w:t>
      </w:r>
      <w:r w:rsidRPr="00B50CA6">
        <w:rPr>
          <w:rFonts w:ascii="Times New Roman" w:hAnsi="Times New Roman"/>
          <w:b/>
          <w:bCs/>
          <w:iCs/>
          <w:sz w:val="26"/>
          <w:szCs w:val="26"/>
        </w:rPr>
        <w:t>. Математика</w:t>
      </w:r>
      <w:bookmarkEnd w:id="47"/>
    </w:p>
    <w:p w:rsidR="00F42958" w:rsidRPr="00B50CA6" w:rsidRDefault="00F42958" w:rsidP="00B50CA6">
      <w:pPr>
        <w:tabs>
          <w:tab w:val="left" w:pos="1134"/>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49" w:name="_Toc405513918"/>
      <w:bookmarkStart w:id="50" w:name="_Toc284662796"/>
      <w:bookmarkStart w:id="51" w:name="_Toc284663423"/>
      <w:r w:rsidRPr="00B50CA6">
        <w:rPr>
          <w:rFonts w:ascii="Times New Roman" w:eastAsia="@Arial Unicode MS" w:hAnsi="Times New Roman"/>
          <w:b/>
          <w:bCs/>
          <w:sz w:val="24"/>
          <w:szCs w:val="24"/>
        </w:rPr>
        <w:t>Элементы теории множеств и математической логики</w:t>
      </w:r>
      <w:bookmarkEnd w:id="49"/>
      <w:bookmarkEnd w:id="50"/>
      <w:bookmarkEnd w:id="51"/>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Множества и отношения между ними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w:t>
      </w:r>
      <w:r w:rsidRPr="00B50CA6">
        <w:rPr>
          <w:rFonts w:ascii="Times New Roman" w:hAnsi="Times New Roman"/>
          <w:i/>
          <w:sz w:val="24"/>
          <w:szCs w:val="24"/>
          <w:lang w:eastAsia="en-US"/>
        </w:rPr>
        <w:t>характеристическое свойство множества</w:t>
      </w:r>
      <w:r w:rsidRPr="00B50CA6">
        <w:rPr>
          <w:rFonts w:ascii="Times New Roman" w:hAnsi="Times New Roman"/>
          <w:sz w:val="24"/>
          <w:szCs w:val="24"/>
          <w:lang w:eastAsia="en-US"/>
        </w:rPr>
        <w:t xml:space="preserve">, элемент множества, </w:t>
      </w:r>
      <w:r w:rsidRPr="00B50CA6">
        <w:rPr>
          <w:rFonts w:ascii="Times New Roman" w:hAnsi="Times New Roman"/>
          <w:i/>
          <w:sz w:val="24"/>
          <w:szCs w:val="24"/>
          <w:lang w:eastAsia="en-US"/>
        </w:rPr>
        <w:t>пустое, конечное, бесконечное множество</w:t>
      </w:r>
      <w:r w:rsidRPr="00B50CA6">
        <w:rPr>
          <w:rFonts w:ascii="Times New Roman"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Операции над множествами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Пересечение и объединение множеств. </w:t>
      </w:r>
      <w:r w:rsidRPr="00B50CA6">
        <w:rPr>
          <w:rFonts w:ascii="Times New Roman" w:hAnsi="Times New Roman"/>
          <w:i/>
          <w:sz w:val="24"/>
          <w:szCs w:val="24"/>
          <w:lang w:eastAsia="en-US"/>
        </w:rPr>
        <w:t>Разность множеств, дополнение множества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Интерпретация операций над множествами с помощью кругов Эйлера</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логики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Высказывания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Истинность и ложность высказывания</w:t>
      </w:r>
      <w:r w:rsidRPr="00B50CA6">
        <w:rPr>
          <w:rFonts w:ascii="Times New Roman"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52" w:name="_Toc405513919"/>
      <w:bookmarkStart w:id="53" w:name="_Toc284662797"/>
      <w:bookmarkStart w:id="54" w:name="_Toc284663424"/>
      <w:r w:rsidRPr="00B50CA6">
        <w:rPr>
          <w:rFonts w:ascii="Times New Roman" w:eastAsia="@Arial Unicode MS" w:hAnsi="Times New Roman"/>
          <w:b/>
          <w:bCs/>
          <w:sz w:val="24"/>
          <w:szCs w:val="24"/>
        </w:rPr>
        <w:t>Содержание курса математики в 5–6 классах</w:t>
      </w:r>
      <w:bookmarkEnd w:id="52"/>
      <w:bookmarkEnd w:id="53"/>
      <w:bookmarkEnd w:id="54"/>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Натуральный ряд чисел и его свойства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Запись и чтение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Округление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Необходимость округления. Правило округления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Сравнение натуральных чисел, сравнение с числом 0</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Действия с натуральными числами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hAnsi="Times New Roman"/>
          <w:i/>
          <w:sz w:val="24"/>
          <w:szCs w:val="24"/>
          <w:lang w:eastAsia="en-US"/>
        </w:rPr>
        <w:t>обоснование алгоритмов выполнения арифметических  действий.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Степень с натуральным показателем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Числовые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Числовое выражение и его значение, порядок выполнения действий.</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Деление с остатком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Деление с остатком на множестве натуральных чисел, </w:t>
      </w:r>
      <w:r w:rsidRPr="00B50CA6">
        <w:rPr>
          <w:rFonts w:ascii="Times New Roman" w:hAnsi="Times New Roman"/>
          <w:i/>
          <w:sz w:val="24"/>
          <w:szCs w:val="24"/>
          <w:lang w:eastAsia="en-US"/>
        </w:rPr>
        <w:t>свойства деления с остатком</w:t>
      </w:r>
      <w:r w:rsidRPr="00B50CA6">
        <w:rPr>
          <w:rFonts w:ascii="Times New Roman" w:hAnsi="Times New Roman"/>
          <w:sz w:val="24"/>
          <w:szCs w:val="24"/>
          <w:lang w:eastAsia="en-US"/>
        </w:rPr>
        <w:t xml:space="preserve">. Практические задачи на деление с остатком.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Свойства и признаки делимости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hAnsi="Times New Roman"/>
          <w:i/>
          <w:sz w:val="24"/>
          <w:szCs w:val="24"/>
          <w:lang w:eastAsia="en-US"/>
        </w:rPr>
        <w:t>Признаки делимости на 4, 6, 8, 11. Доказательство признаков делимости</w:t>
      </w:r>
      <w:r w:rsidRPr="00B50CA6">
        <w:rPr>
          <w:rFonts w:ascii="Times New Roman" w:hAnsi="Times New Roman"/>
          <w:sz w:val="24"/>
          <w:szCs w:val="24"/>
          <w:lang w:eastAsia="en-US"/>
        </w:rPr>
        <w:t xml:space="preserve">. Решение практических задач с применением признаков делимости.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Разложение числа на простые множители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Простые и составные числа, </w:t>
      </w:r>
      <w:r w:rsidRPr="00B50CA6">
        <w:rPr>
          <w:rFonts w:ascii="Times New Roman" w:hAnsi="Times New Roman"/>
          <w:i/>
          <w:sz w:val="24"/>
          <w:szCs w:val="24"/>
          <w:lang w:eastAsia="en-US"/>
        </w:rPr>
        <w:t xml:space="preserve">решето Эратосфена.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Алгебраические выражения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Делители и кратные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Обыкновенные 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Приведение дробей к общему знаменателю. Сравнение обыкновенных дробей.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Сложение и вычитание обыкновенных дробей. Умножение и деление обыкновенных дробей.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Арифметические действия со смешанными дробями.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Арифметические действия с дробными числами.</w:t>
      </w:r>
      <w:r w:rsidRPr="00B50CA6">
        <w:rPr>
          <w:rFonts w:ascii="Times New Roman" w:hAnsi="Times New Roman"/>
          <w:sz w:val="24"/>
          <w:szCs w:val="24"/>
          <w:lang w:eastAsia="en-US"/>
        </w:rPr>
        <w:tab/>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Способы рационализации вычислений и их применение при выполнении действий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Десятичные 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Отношение двух чисел</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bCs/>
          <w:sz w:val="24"/>
          <w:szCs w:val="24"/>
          <w:lang w:eastAsia="en-US"/>
        </w:rPr>
        <w:t>Среднее арифметическое чисел</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hAnsi="Times New Roman"/>
          <w:bCs/>
          <w:i/>
          <w:sz w:val="24"/>
          <w:szCs w:val="24"/>
          <w:lang w:eastAsia="en-US"/>
        </w:rPr>
        <w:t>Среднее арифметическое нескольких чисел.</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Проценты</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Диаграммы</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hAnsi="Times New Roman"/>
          <w:bCs/>
          <w:i/>
          <w:sz w:val="24"/>
          <w:szCs w:val="24"/>
          <w:lang w:eastAsia="en-US"/>
        </w:rPr>
        <w:t>Изображение диаграмм по числовым данным</w:t>
      </w:r>
      <w:r w:rsidRPr="00B50CA6">
        <w:rPr>
          <w:rFonts w:ascii="Times New Roman" w:hAnsi="Times New Roman"/>
          <w:bCs/>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Положительные и отрицательные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о рациональном числе</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Первичное представление о множестве рациональных чисел.</w:t>
      </w:r>
      <w:r w:rsidRPr="00B50CA6">
        <w:rPr>
          <w:rFonts w:ascii="Times New Roman" w:hAnsi="Times New Roman"/>
          <w:sz w:val="24"/>
          <w:szCs w:val="24"/>
          <w:lang w:eastAsia="en-US"/>
        </w:rPr>
        <w:t xml:space="preserve"> Действия с рациональными числами.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Единицы измерений</w:t>
      </w:r>
      <w:r w:rsidRPr="00B50CA6">
        <w:rPr>
          <w:rFonts w:ascii="Times New Roman"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таблиц, схем, чертежей, других средств представления данных при решении задачи.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несложных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арифметический, перебор вариантов.</w:t>
      </w:r>
    </w:p>
    <w:p w:rsidR="00F42958" w:rsidRPr="00B50CA6" w:rsidRDefault="00F42958"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hAnsi="Times New Roman"/>
          <w:i/>
          <w:sz w:val="24"/>
          <w:szCs w:val="24"/>
          <w:lang w:eastAsia="en-US"/>
        </w:rPr>
        <w:t>виды треугольников. Правильные многоугольники.</w:t>
      </w:r>
      <w:r w:rsidRPr="00B50CA6">
        <w:rPr>
          <w:rFonts w:ascii="Times New Roman" w:hAnsi="Times New Roman"/>
          <w:sz w:val="24"/>
          <w:szCs w:val="24"/>
          <w:lang w:eastAsia="en-US"/>
        </w:rPr>
        <w:t xml:space="preserve"> Изображение основных геометрических фигур. </w:t>
      </w:r>
      <w:r w:rsidRPr="00B50CA6">
        <w:rPr>
          <w:rFonts w:ascii="Times New Roman" w:hAnsi="Times New Roman"/>
          <w:i/>
          <w:sz w:val="24"/>
          <w:szCs w:val="24"/>
          <w:lang w:eastAsia="en-US"/>
        </w:rPr>
        <w:t>Взаимное расположение двух прямых, двух окружностей, прямой и окружности.</w:t>
      </w:r>
      <w:r w:rsidRPr="00B50CA6">
        <w:rPr>
          <w:rFonts w:ascii="Times New Roman"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hAnsi="Times New Roman"/>
          <w:i/>
          <w:sz w:val="24"/>
          <w:szCs w:val="24"/>
          <w:lang w:eastAsia="en-US"/>
        </w:rPr>
        <w:t>Равновеликие фигуры.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hAnsi="Times New Roman"/>
          <w:i/>
          <w:sz w:val="24"/>
          <w:szCs w:val="24"/>
          <w:lang w:eastAsia="en-US"/>
        </w:rPr>
        <w:t>Примеры сечений. Многогранники. Правильные многогранники.</w:t>
      </w:r>
      <w:r w:rsidRPr="00B50CA6">
        <w:rPr>
          <w:rFonts w:ascii="Times New Roman" w:hAnsi="Times New Roman"/>
          <w:sz w:val="24"/>
          <w:szCs w:val="24"/>
          <w:lang w:eastAsia="en-US"/>
        </w:rPr>
        <w:t xml:space="preserve"> Примеры разверток многогранников, цилиндра и конуса.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объема; единицы объема. Объем прямоугольного параллелепипеда, куба.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о равенстве фигур. Центральная, осевая и </w:t>
      </w:r>
      <w:r w:rsidRPr="00B50CA6">
        <w:rPr>
          <w:rFonts w:ascii="Times New Roman" w:hAnsi="Times New Roman"/>
          <w:i/>
          <w:sz w:val="24"/>
          <w:szCs w:val="24"/>
          <w:lang w:eastAsia="en-US"/>
        </w:rPr>
        <w:t xml:space="preserve">зеркальная </w:t>
      </w:r>
      <w:r w:rsidRPr="00B50CA6">
        <w:rPr>
          <w:rFonts w:ascii="Times New Roman" w:hAnsi="Times New Roman"/>
          <w:sz w:val="24"/>
          <w:szCs w:val="24"/>
          <w:lang w:eastAsia="en-US"/>
        </w:rPr>
        <w:t>симметрии. Изображение симметричных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практических задач с применением простейших свойств фигур.</w:t>
      </w:r>
    </w:p>
    <w:p w:rsidR="00F42958" w:rsidRPr="00B50CA6" w:rsidRDefault="00F42958"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Рождение шестидесятеричной системы счисления. Появление десятичной записи чисел.</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Появление нуля и отрицательных чисел в математике древности. Роль Диофанта. Почему </w:t>
      </w:r>
      <w:r w:rsidR="00A9223F" w:rsidRPr="00A9223F">
        <w:rPr>
          <w:rFonts w:ascii="Times New Roman" w:hAnsi="Times New Roman"/>
          <w:i/>
          <w:noProof/>
          <w:position w:val="-14"/>
          <w:sz w:val="24"/>
          <w:szCs w:val="24"/>
        </w:rPr>
        <w:pict>
          <v:shape id="Рисунок 6" o:spid="_x0000_i1030" type="#_x0000_t75" style="width:81pt;height:22.2pt;visibility:visible">
            <v:imagedata r:id="rId11" o:title=""/>
          </v:shape>
        </w:pic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55" w:name="_Toc405513920"/>
      <w:bookmarkStart w:id="56" w:name="_Toc284662798"/>
      <w:bookmarkStart w:id="57" w:name="_Toc284663425"/>
      <w:r w:rsidRPr="00B50CA6">
        <w:rPr>
          <w:rFonts w:ascii="Times New Roman" w:eastAsia="@Arial Unicode MS" w:hAnsi="Times New Roman"/>
          <w:b/>
          <w:bCs/>
          <w:sz w:val="24"/>
          <w:szCs w:val="24"/>
        </w:rPr>
        <w:t>Содержание курса математики в 7–9 классах</w:t>
      </w:r>
      <w:bookmarkEnd w:id="55"/>
      <w:bookmarkEnd w:id="56"/>
      <w:bookmarkEnd w:id="57"/>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58" w:name="_Toc405513921"/>
      <w:bookmarkStart w:id="59" w:name="_Toc284662799"/>
      <w:bookmarkStart w:id="60" w:name="_Toc284663426"/>
      <w:r w:rsidRPr="00B50CA6">
        <w:rPr>
          <w:rFonts w:ascii="Times New Roman" w:hAnsi="Times New Roman"/>
          <w:b/>
          <w:bCs/>
          <w:sz w:val="24"/>
          <w:szCs w:val="24"/>
        </w:rPr>
        <w:t>Алгебра</w:t>
      </w:r>
      <w:bookmarkEnd w:id="58"/>
      <w:bookmarkEnd w:id="59"/>
      <w:bookmarkEnd w:id="60"/>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hAnsi="Times New Roman"/>
          <w:i/>
          <w:sz w:val="24"/>
          <w:szCs w:val="24"/>
          <w:lang w:eastAsia="en-US"/>
        </w:rPr>
        <w:t>Представление рационального числа десятичной дробью</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Применение в геометрии</w:t>
      </w:r>
      <w:r w:rsidRPr="00B50CA6">
        <w:rPr>
          <w:rFonts w:ascii="Times New Roman" w:hAnsi="Times New Roman"/>
          <w:i/>
          <w:sz w:val="24"/>
          <w:szCs w:val="24"/>
          <w:lang w:eastAsia="en-US"/>
        </w:rPr>
        <w:t>.Сравнение иррациональных чисел.</w:t>
      </w:r>
      <w:r w:rsidRPr="00B50CA6">
        <w:rPr>
          <w:rFonts w:ascii="Times New Roman" w:hAnsi="Times New Roman"/>
          <w:bCs/>
          <w:i/>
          <w:sz w:val="24"/>
          <w:szCs w:val="24"/>
          <w:lang w:eastAsia="en-US"/>
        </w:rPr>
        <w:t>Множество действительных чисел</w:t>
      </w:r>
      <w:r w:rsidRPr="00B50CA6">
        <w:rPr>
          <w:rFonts w:ascii="Times New Roman" w:hAnsi="Times New Roman"/>
          <w:bCs/>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Целые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hAnsi="Times New Roman"/>
          <w:i/>
          <w:sz w:val="24"/>
          <w:szCs w:val="24"/>
          <w:lang w:eastAsia="en-US"/>
        </w:rPr>
        <w:t>группировка, применение формул сокращённого умножения</w:t>
      </w:r>
      <w:r w:rsidRPr="00B50CA6">
        <w:rPr>
          <w:rFonts w:ascii="Times New Roman" w:hAnsi="Times New Roman"/>
          <w:sz w:val="24"/>
          <w:szCs w:val="24"/>
          <w:lang w:eastAsia="en-US"/>
        </w:rPr>
        <w:t>.</w:t>
      </w:r>
      <w:r w:rsidRPr="00B50CA6">
        <w:rPr>
          <w:rFonts w:ascii="Times New Roman" w:hAnsi="Times New Roman"/>
          <w:i/>
          <w:sz w:val="24"/>
          <w:szCs w:val="24"/>
          <w:lang w:eastAsia="en-US"/>
        </w:rPr>
        <w:t xml:space="preserve"> Квадратный трёхчлен, разложение квадратного трёхчлена на множители.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Преобразование выражений, содержащих знак модуля.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Квадратные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hAnsi="Times New Roman"/>
          <w:i/>
          <w:sz w:val="24"/>
          <w:szCs w:val="24"/>
          <w:lang w:eastAsia="en-US"/>
        </w:rPr>
        <w:t>внесение множителя под знак корня</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Понятие уравнения и корня уравнения. </w:t>
      </w:r>
      <w:r w:rsidRPr="00B50CA6">
        <w:rPr>
          <w:rFonts w:ascii="Times New Roman"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линейных уравнений. </w:t>
      </w:r>
      <w:r w:rsidRPr="00B50CA6">
        <w:rPr>
          <w:rFonts w:ascii="Times New Roman"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hAnsi="Times New Roman"/>
          <w:i/>
          <w:sz w:val="24"/>
          <w:szCs w:val="24"/>
          <w:lang w:eastAsia="en-US"/>
        </w:rPr>
        <w:t>Теорема Виета. Теорема, обратная теореме Виета.</w:t>
      </w:r>
      <w:r w:rsidRPr="00B50CA6">
        <w:rPr>
          <w:rFonts w:ascii="Times New Roman"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sz w:val="24"/>
          <w:szCs w:val="24"/>
          <w:lang w:eastAsia="en-US"/>
        </w:rPr>
        <w:t>Дробно-рациональные уравнения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простейших дробно-линейных уравнений. </w:t>
      </w:r>
      <w:r w:rsidRPr="00B50CA6">
        <w:rPr>
          <w:rFonts w:ascii="Times New Roman" w:hAnsi="Times New Roman"/>
          <w:i/>
          <w:sz w:val="24"/>
          <w:szCs w:val="24"/>
          <w:lang w:eastAsia="en-US"/>
        </w:rPr>
        <w:t xml:space="preserve">Решение дробно-рациональных уравнений.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 xml:space="preserve">Простейшие иррациональные уравнения вида </w:t>
      </w:r>
      <w:r w:rsidR="00A9223F" w:rsidRPr="00A9223F">
        <w:rPr>
          <w:rFonts w:ascii="Times New Roman" w:hAnsi="Times New Roman"/>
          <w:noProof/>
          <w:position w:val="-16"/>
          <w:sz w:val="24"/>
          <w:szCs w:val="24"/>
        </w:rPr>
        <w:pict>
          <v:shape id="_x0000_i1031" type="#_x0000_t75" style="width:55.8pt;height:19.8pt;visibility:visible">
            <v:imagedata r:id="rId12" o:title=""/>
          </v:shape>
        </w:pict>
      </w:r>
      <w:r w:rsidRPr="00B50CA6">
        <w:rPr>
          <w:rFonts w:ascii="Times New Roman" w:hAnsi="Times New Roman"/>
          <w:sz w:val="24"/>
          <w:szCs w:val="24"/>
          <w:lang w:eastAsia="en-US"/>
        </w:rPr>
        <w:t xml:space="preserve">, </w:t>
      </w:r>
      <w:r w:rsidR="00A9223F" w:rsidRPr="00A9223F">
        <w:rPr>
          <w:rFonts w:ascii="Times New Roman" w:hAnsi="Times New Roman"/>
          <w:noProof/>
          <w:position w:val="-16"/>
          <w:sz w:val="24"/>
          <w:szCs w:val="24"/>
        </w:rPr>
        <w:pict>
          <v:shape id="Рисунок 9" o:spid="_x0000_i1032" type="#_x0000_t75" style="width:81pt;height:19.8pt;visibility:visible">
            <v:imagedata r:id="rId13" o:title=""/>
          </v:shape>
        </w:pic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Уравнения вида</w:t>
      </w:r>
      <w:r w:rsidR="00A9223F" w:rsidRPr="00A9223F">
        <w:rPr>
          <w:rFonts w:ascii="Times New Roman" w:hAnsi="Times New Roman"/>
          <w:noProof/>
          <w:position w:val="-6"/>
          <w:sz w:val="24"/>
          <w:szCs w:val="24"/>
        </w:rPr>
        <w:pict>
          <v:shape id="Рисунок 10" o:spid="_x0000_i1033" type="#_x0000_t75" style="width:34.8pt;height:16.8pt;visibility:visible">
            <v:imagedata r:id="rId14" o:title=""/>
          </v:shape>
        </w:pict>
      </w:r>
      <w:r w:rsidRPr="00B50CA6">
        <w:rPr>
          <w:rFonts w:ascii="Times New Roman" w:hAnsi="Times New Roman"/>
          <w:sz w:val="24"/>
          <w:szCs w:val="24"/>
          <w:lang w:eastAsia="en-US"/>
        </w:rPr>
        <w:t>.</w:t>
      </w:r>
      <w:r w:rsidRPr="00B50CA6">
        <w:rPr>
          <w:rFonts w:ascii="Times New Roman" w:hAnsi="Times New Roman"/>
          <w:i/>
          <w:sz w:val="24"/>
          <w:szCs w:val="24"/>
          <w:lang w:eastAsia="en-US"/>
        </w:rPr>
        <w:t>Уравнения в целых числах.</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уравнений</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hAnsi="Times New Roman"/>
          <w:i/>
          <w:sz w:val="24"/>
          <w:szCs w:val="24"/>
          <w:lang w:eastAsia="en-US"/>
        </w:rPr>
        <w:t xml:space="preserve">Прямая как графическая интерпретация линейного уравнения с двумя переменными.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системы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w:t>
      </w:r>
      <w:r w:rsidRPr="00B50CA6">
        <w:rPr>
          <w:rFonts w:ascii="Times New Roman" w:hAnsi="Times New Roman"/>
          <w:i/>
          <w:sz w:val="24"/>
          <w:szCs w:val="24"/>
          <w:lang w:eastAsia="en-US"/>
        </w:rPr>
        <w:t>графический метод</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метод сложения</w:t>
      </w:r>
      <w:r w:rsidRPr="00B50CA6">
        <w:rPr>
          <w:rFonts w:ascii="Times New Roman" w:hAnsi="Times New Roman"/>
          <w:sz w:val="24"/>
          <w:szCs w:val="24"/>
          <w:lang w:eastAsia="en-US"/>
        </w:rPr>
        <w:t xml:space="preserve">, метод подстановки.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Системы линейных уравнений с параметром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Неравенство с переменной. Строгие и нестрогие неравенства. </w:t>
      </w:r>
      <w:r w:rsidRPr="00B50CA6">
        <w:rPr>
          <w:rFonts w:ascii="Times New Roman" w:hAnsi="Times New Roman"/>
          <w:i/>
          <w:sz w:val="24"/>
          <w:szCs w:val="24"/>
          <w:lang w:eastAsia="en-US"/>
        </w:rPr>
        <w:t>Область определения неравенства (область допустимых значений переменной).</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Решение линейных неравенств.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Квадратное неравенство и его решения</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Решение целых и дробно-рациональных неравенств методом интервалов.</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hAnsi="Times New Roman"/>
          <w:i/>
          <w:sz w:val="24"/>
          <w:szCs w:val="24"/>
          <w:lang w:eastAsia="en-US"/>
        </w:rPr>
        <w:t>квадратных.</w:t>
      </w:r>
      <w:r w:rsidRPr="00B50CA6">
        <w:rPr>
          <w:rFonts w:ascii="Times New Roman"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функции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hAnsi="Times New Roman"/>
          <w:i/>
          <w:sz w:val="24"/>
          <w:szCs w:val="24"/>
          <w:lang w:eastAsia="en-US"/>
        </w:rPr>
        <w:t xml:space="preserve">, чётность/нечётность, </w:t>
      </w:r>
      <w:r w:rsidRPr="00B50CA6">
        <w:rPr>
          <w:rFonts w:ascii="Times New Roman"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Непрерывность функции. Кусочно заданные функции.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Свойства и график квадратичной функции (парабола). </w:t>
      </w:r>
      <w:r w:rsidRPr="00B50CA6">
        <w:rPr>
          <w:rFonts w:ascii="Times New Roman" w:hAnsi="Times New Roman"/>
          <w:i/>
          <w:sz w:val="24"/>
          <w:szCs w:val="24"/>
          <w:lang w:eastAsia="en-US"/>
        </w:rPr>
        <w:t>Построение графика квадратичной функции по точкам.</w:t>
      </w:r>
      <w:r w:rsidRPr="00B50CA6">
        <w:rPr>
          <w:rFonts w:ascii="Times New Roman" w:hAnsi="Times New Roman"/>
          <w:sz w:val="24"/>
          <w:szCs w:val="24"/>
          <w:lang w:eastAsia="en-US"/>
        </w:rPr>
        <w:t xml:space="preserve"> Нахождение нулей квадратичной функции, </w:t>
      </w:r>
      <w:r w:rsidRPr="00B50CA6">
        <w:rPr>
          <w:rFonts w:ascii="Times New Roman" w:hAnsi="Times New Roman"/>
          <w:i/>
          <w:sz w:val="24"/>
          <w:szCs w:val="24"/>
          <w:lang w:eastAsia="en-US"/>
        </w:rPr>
        <w:t>множества значений, промежутков знакопостоянства, промежутков монотонности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A9223F" w:rsidRPr="00A9223F">
        <w:rPr>
          <w:rFonts w:ascii="Times New Roman" w:hAnsi="Times New Roman"/>
          <w:noProof/>
          <w:position w:val="-24"/>
          <w:sz w:val="24"/>
          <w:szCs w:val="24"/>
        </w:rPr>
        <w:pict>
          <v:shape id="_x0000_i1034" type="#_x0000_t75" style="width:25.8pt;height:25.8pt;visibility:visible">
            <v:imagedata r:id="rId15" o:title=""/>
          </v:shape>
        </w:pict>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15"/>
          <w:sz w:val="24"/>
          <w:szCs w:val="24"/>
        </w:rPr>
        <w:pict>
          <v:shape id="Рисунок 1" o:spid="_x0000_i1035" type="#_x0000_t75" style="width:31.8pt;height:24pt;visibility:visible">
            <v:imagedata r:id="rId16"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15"/>
          <w:sz w:val="24"/>
          <w:szCs w:val="24"/>
        </w:rPr>
        <w:pict>
          <v:shape id="_x0000_i1036" type="#_x0000_t75" style="width:31.8pt;height:24pt;visibility:visible">
            <v:imagedata r:id="rId16" o:title="" chromakey="white"/>
          </v:shape>
        </w:pict>
      </w:r>
      <w:r w:rsidR="00A9223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Преобразование графика функции </w:t>
      </w:r>
      <w:r w:rsidR="00A9223F" w:rsidRPr="00A9223F">
        <w:rPr>
          <w:rFonts w:ascii="Times New Roman" w:hAnsi="Times New Roman"/>
          <w:i/>
          <w:noProof/>
          <w:position w:val="-10"/>
          <w:sz w:val="24"/>
          <w:szCs w:val="24"/>
        </w:rPr>
        <w:pict>
          <v:shape id="_x0000_i1037" type="#_x0000_t75" style="width:43.2pt;height:9pt;visibility:visible">
            <v:imagedata r:id="rId17" o:title=""/>
          </v:shape>
        </w:pict>
      </w:r>
      <w:r w:rsidRPr="00B50CA6">
        <w:rPr>
          <w:rFonts w:ascii="Times New Roman" w:hAnsi="Times New Roman"/>
          <w:i/>
          <w:sz w:val="24"/>
          <w:szCs w:val="24"/>
          <w:lang w:eastAsia="en-US"/>
        </w:rPr>
        <w:t xml:space="preserve"> для построения графиков функций вида </w:t>
      </w:r>
      <w:r w:rsidR="00A9223F" w:rsidRPr="00A9223F">
        <w:rPr>
          <w:rFonts w:ascii="Times New Roman" w:hAnsi="Times New Roman"/>
          <w:i/>
          <w:noProof/>
          <w:position w:val="-12"/>
          <w:sz w:val="24"/>
          <w:szCs w:val="24"/>
        </w:rPr>
        <w:pict>
          <v:shape id="Рисунок 15" o:spid="_x0000_i1038" type="#_x0000_t75" style="width:88.2pt;height:16.8pt;visibility:visible">
            <v:imagedata r:id="rId18" o:title=""/>
          </v:shape>
        </w:pic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Графики функций </w:t>
      </w:r>
      <w:r w:rsidR="00A9223F" w:rsidRPr="00A9223F">
        <w:rPr>
          <w:rFonts w:ascii="Times New Roman" w:hAnsi="Times New Roman"/>
          <w:noProof/>
          <w:position w:val="-24"/>
          <w:sz w:val="24"/>
          <w:szCs w:val="24"/>
        </w:rPr>
        <w:pict>
          <v:shape id="Рисунок 16" o:spid="_x0000_i1039" type="#_x0000_t75" style="width:63pt;height:25.8pt;visibility:visible">
            <v:imagedata r:id="rId19" o:title=""/>
          </v:shape>
        </w:pict>
      </w:r>
      <w:r w:rsidRPr="00B50CA6">
        <w:rPr>
          <w:rFonts w:ascii="Times New Roman" w:hAnsi="Times New Roman"/>
          <w:sz w:val="24"/>
          <w:szCs w:val="24"/>
          <w:lang w:eastAsia="en-US"/>
        </w:rPr>
        <w:t xml:space="preserve">, </w:t>
      </w:r>
      <w:r w:rsidR="00A9223F" w:rsidRPr="00A9223F">
        <w:rPr>
          <w:rFonts w:ascii="Times New Roman" w:hAnsi="Times New Roman"/>
          <w:noProof/>
          <w:position w:val="-10"/>
          <w:sz w:val="24"/>
          <w:szCs w:val="24"/>
        </w:rPr>
        <w:pict>
          <v:shape id="Рисунок 17" o:spid="_x0000_i1040" type="#_x0000_t75" style="width:37.8pt;height:16.8pt;visibility:visible">
            <v:imagedata r:id="rId20" o:title=""/>
          </v:shape>
        </w:pict>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A9223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r w:rsidR="00A9223F" w:rsidRPr="00A9223F">
        <w:rPr>
          <w:rFonts w:ascii="Times New Roman" w:hAnsi="Times New Roman"/>
          <w:noProof/>
          <w:position w:val="-10"/>
          <w:sz w:val="24"/>
          <w:szCs w:val="24"/>
        </w:rPr>
        <w:pict>
          <v:shape id="Рисунок 18" o:spid="_x0000_i1041" type="#_x0000_t75" style="width:37.2pt;height:16.8pt;visibility:visible">
            <v:imagedata r:id="rId21" o:title=""/>
          </v:shape>
        </w:pict>
      </w:r>
      <w:fldSimple w:instr="">
        <w:r w:rsidR="00A9223F" w:rsidRPr="00A9223F">
          <w:rPr>
            <w:rFonts w:ascii="Times New Roman" w:hAnsi="Times New Roman"/>
            <w:noProof/>
            <w:position w:val="-10"/>
            <w:sz w:val="24"/>
            <w:szCs w:val="24"/>
          </w:rPr>
          <w:pict>
            <v:shape id="Рисунок 3" o:spid="_x0000_i1042" type="#_x0000_t75" style="width:37.2pt;height:19.8pt;visibility:visible">
              <v:imagedata r:id="rId21" o:title=""/>
            </v:shape>
          </w:pict>
        </w:r>
      </w:fldSimple>
      <w:r w:rsidRPr="00B50CA6">
        <w:rPr>
          <w:rFonts w:ascii="Times New Roman" w:hAnsi="Times New Roman"/>
          <w:bCs/>
          <w:sz w:val="24"/>
          <w:szCs w:val="24"/>
          <w:lang w:eastAsia="en-US"/>
        </w:rPr>
        <w:t xml:space="preserve">, </w:t>
      </w:r>
      <w:r w:rsidR="00A9223F" w:rsidRPr="00A9223F">
        <w:rPr>
          <w:rFonts w:ascii="Times New Roman" w:hAnsi="Times New Roman"/>
          <w:noProof/>
          <w:position w:val="-12"/>
          <w:sz w:val="24"/>
          <w:szCs w:val="24"/>
        </w:rPr>
        <w:pict>
          <v:shape id="Рисунок 20" o:spid="_x0000_i1043" type="#_x0000_t75" style="width:25.8pt;height:16.8pt;visibility:visible">
            <v:imagedata r:id="rId22" o:title=""/>
          </v:shape>
        </w:pict>
      </w:r>
      <w:r w:rsidRPr="00B50CA6">
        <w:rPr>
          <w:rFonts w:ascii="Times New Roman" w:hAnsi="Times New Roman"/>
          <w:bCs/>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hAnsi="Times New Roman"/>
          <w:i/>
          <w:sz w:val="24"/>
          <w:szCs w:val="24"/>
          <w:lang w:eastAsia="en-US"/>
        </w:rPr>
        <w:t xml:space="preserve">Формула общего члена и суммы </w:t>
      </w:r>
      <w:r w:rsidRPr="00B50CA6">
        <w:rPr>
          <w:rFonts w:ascii="Times New Roman" w:hAnsi="Times New Roman"/>
          <w:i/>
          <w:sz w:val="24"/>
          <w:szCs w:val="24"/>
          <w:lang w:val="en-US" w:eastAsia="en-US"/>
        </w:rPr>
        <w:t>n</w:t>
      </w:r>
      <w:r w:rsidRPr="00B50CA6">
        <w:rPr>
          <w:rFonts w:ascii="Times New Roman"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F42958" w:rsidRPr="00B50CA6" w:rsidRDefault="00F42958" w:rsidP="00B50CA6">
      <w:pPr>
        <w:widowControl w:val="0"/>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 xml:space="preserve">арифметический, алгебраический, перебор вариантов. </w:t>
      </w:r>
      <w:r w:rsidRPr="00B50CA6">
        <w:rPr>
          <w:rFonts w:ascii="Times New Roman" w:hAnsi="Times New Roman"/>
          <w:bCs/>
          <w:i/>
          <w:sz w:val="24"/>
          <w:szCs w:val="24"/>
          <w:lang w:eastAsia="en-US"/>
        </w:rPr>
        <w:t>Первичные представления о других методах решения задач (геометрические и графические методы).</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1" w:name="_Toc405513922"/>
      <w:bookmarkStart w:id="62" w:name="_Toc284662800"/>
      <w:bookmarkStart w:id="63" w:name="_Toc284663427"/>
      <w:r w:rsidRPr="00B50CA6">
        <w:rPr>
          <w:rFonts w:ascii="Times New Roman" w:hAnsi="Times New Roman"/>
          <w:b/>
          <w:bCs/>
          <w:sz w:val="24"/>
          <w:szCs w:val="24"/>
        </w:rPr>
        <w:t>Статистика и теория вероятностей</w:t>
      </w:r>
      <w:bookmarkEnd w:id="61"/>
      <w:bookmarkEnd w:id="62"/>
      <w:bookmarkEnd w:id="63"/>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hAnsi="Times New Roman"/>
          <w:i/>
          <w:sz w:val="24"/>
          <w:szCs w:val="24"/>
          <w:lang w:eastAsia="en-US"/>
        </w:rPr>
        <w:t>медиана</w:t>
      </w:r>
      <w:r w:rsidRPr="00B50CA6">
        <w:rPr>
          <w:rFonts w:ascii="Times New Roman" w:hAnsi="Times New Roman"/>
          <w:sz w:val="24"/>
          <w:szCs w:val="24"/>
          <w:lang w:eastAsia="en-US"/>
        </w:rPr>
        <w:t xml:space="preserve">, наибольшее и наименьшее значения. Меры рассеивания: размах, </w:t>
      </w:r>
      <w:r w:rsidRPr="00B50CA6">
        <w:rPr>
          <w:rFonts w:ascii="Times New Roman" w:hAnsi="Times New Roman"/>
          <w:i/>
          <w:sz w:val="24"/>
          <w:szCs w:val="24"/>
          <w:lang w:eastAsia="en-US"/>
        </w:rPr>
        <w:t>дисперсия и стандартное отклонение</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Случайная изменчивость. Изменчивость при измерениях. </w:t>
      </w:r>
      <w:r w:rsidRPr="00B50CA6">
        <w:rPr>
          <w:rFonts w:ascii="Times New Roman" w:hAnsi="Times New Roman"/>
          <w:i/>
          <w:sz w:val="24"/>
          <w:szCs w:val="24"/>
          <w:lang w:eastAsia="en-US"/>
        </w:rPr>
        <w:t>Решающие правила. Закономерности в изменчивых величинах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события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Последовательные независимые испытания.</w:t>
      </w:r>
      <w:r w:rsidRPr="00B50CA6">
        <w:rPr>
          <w:rFonts w:ascii="Times New Roman" w:hAnsi="Times New Roman"/>
          <w:sz w:val="24"/>
          <w:szCs w:val="24"/>
          <w:lang w:eastAsia="en-US"/>
        </w:rPr>
        <w:t xml:space="preserve"> Представление о независимых событиях в жизни.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Элементы комбинаторики</w:t>
      </w:r>
    </w:p>
    <w:p w:rsidR="00F42958" w:rsidRPr="00B50CA6" w:rsidRDefault="00F42958"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i/>
          <w:sz w:val="24"/>
          <w:szCs w:val="24"/>
          <w:lang w:eastAsia="en-US"/>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w:t>
      </w:r>
      <w:r w:rsidRPr="00B50CA6">
        <w:rPr>
          <w:rFonts w:ascii="Times New Roman" w:hAnsi="Times New Roman"/>
          <w:i/>
          <w:sz w:val="24"/>
          <w:szCs w:val="24"/>
          <w:lang w:eastAsia="en-US"/>
        </w:rPr>
        <w:lastRenderedPageBreak/>
        <w:t>формул. Испытания Бернулли. Успех и неудача. Вероятности событий в серии испытаний Бернулли</w:t>
      </w:r>
      <w:r w:rsidRPr="00B50CA6">
        <w:rPr>
          <w:rFonts w:ascii="Times New Roman" w:hAnsi="Times New Roman"/>
          <w:b/>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Случайные величины</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4" w:name="_Toc405513923"/>
      <w:bookmarkStart w:id="65" w:name="_Toc284662801"/>
      <w:bookmarkStart w:id="66" w:name="_Toc284663428"/>
      <w:r w:rsidRPr="00B50CA6">
        <w:rPr>
          <w:rFonts w:ascii="Times New Roman" w:hAnsi="Times New Roman"/>
          <w:b/>
          <w:bCs/>
          <w:sz w:val="24"/>
          <w:szCs w:val="24"/>
        </w:rPr>
        <w:t>Геометрия</w:t>
      </w:r>
      <w:bookmarkEnd w:id="64"/>
      <w:bookmarkEnd w:id="65"/>
      <w:bookmarkEnd w:id="66"/>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Формирование представлений о метапредметном понятии «фигура».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hAnsi="Times New Roman"/>
          <w:bCs/>
          <w:i/>
          <w:sz w:val="24"/>
          <w:szCs w:val="24"/>
          <w:lang w:eastAsia="en-US"/>
        </w:rPr>
        <w:t>В</w:t>
      </w:r>
      <w:r w:rsidRPr="00B50CA6">
        <w:rPr>
          <w:rFonts w:ascii="Times New Roman" w:hAnsi="Times New Roman"/>
          <w:i/>
          <w:sz w:val="24"/>
          <w:szCs w:val="24"/>
          <w:lang w:eastAsia="en-US"/>
        </w:rPr>
        <w:t>ыпуклые и невыпуклые многоугольники</w:t>
      </w:r>
      <w:r w:rsidRPr="00B50CA6">
        <w:rPr>
          <w:rFonts w:ascii="Times New Roman" w:hAnsi="Times New Roman"/>
          <w:sz w:val="24"/>
          <w:szCs w:val="24"/>
          <w:lang w:eastAsia="en-US"/>
        </w:rPr>
        <w:t>. Правильные 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Окружность,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И</w:t>
      </w:r>
      <w:r w:rsidRPr="00B50CA6">
        <w:rPr>
          <w:rFonts w:ascii="Times New Roman" w:hAnsi="Times New Roman"/>
          <w:sz w:val="24"/>
          <w:szCs w:val="24"/>
          <w:lang w:eastAsia="en-US"/>
        </w:rPr>
        <w:t xml:space="preserve">х элементы и свойства; центральные и вписанные углы. Касательная </w:t>
      </w:r>
      <w:r w:rsidRPr="00B50CA6">
        <w:rPr>
          <w:rFonts w:ascii="Times New Roman" w:hAnsi="Times New Roman"/>
          <w:i/>
          <w:sz w:val="24"/>
          <w:szCs w:val="24"/>
          <w:lang w:eastAsia="en-US"/>
        </w:rPr>
        <w:t>и секущая</w:t>
      </w:r>
      <w:r w:rsidRPr="00B50CA6">
        <w:rPr>
          <w:rFonts w:ascii="Times New Roman" w:hAnsi="Times New Roman"/>
          <w:sz w:val="24"/>
          <w:szCs w:val="24"/>
          <w:lang w:eastAsia="en-US"/>
        </w:rPr>
        <w:t xml:space="preserve"> к окружности, </w:t>
      </w:r>
      <w:r w:rsidRPr="00B50CA6">
        <w:rPr>
          <w:rFonts w:ascii="Times New Roman" w:hAnsi="Times New Roman"/>
          <w:i/>
          <w:sz w:val="24"/>
          <w:szCs w:val="24"/>
          <w:lang w:eastAsia="en-US"/>
        </w:rPr>
        <w:t>их свойства</w:t>
      </w:r>
      <w:r w:rsidRPr="00B50CA6">
        <w:rPr>
          <w:rFonts w:ascii="Times New Roman" w:hAnsi="Times New Roman"/>
          <w:sz w:val="24"/>
          <w:szCs w:val="24"/>
          <w:lang w:eastAsia="en-US"/>
        </w:rPr>
        <w:t xml:space="preserve">. Вписанные и описанные окружности для треугольников, </w:t>
      </w:r>
      <w:r w:rsidRPr="00B50CA6">
        <w:rPr>
          <w:rFonts w:ascii="Times New Roman" w:hAnsi="Times New Roman"/>
          <w:i/>
          <w:sz w:val="24"/>
          <w:szCs w:val="24"/>
          <w:lang w:eastAsia="en-US"/>
        </w:rPr>
        <w:t>четырёхугольников, правильных многоугольников</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Геометрические фигуры в пространстве (объёмные тела)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hAnsi="Times New Roman"/>
          <w:i/>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равных треугольников. Признаки равенства треугольников.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w:t>
      </w:r>
      <w:r w:rsidRPr="00B50CA6">
        <w:rPr>
          <w:rFonts w:ascii="Times New Roman" w:hAnsi="Times New Roman"/>
          <w:b/>
          <w:bCs/>
          <w:sz w:val="24"/>
          <w:szCs w:val="24"/>
          <w:lang w:eastAsia="en-US"/>
        </w:rPr>
        <w:softHyphen/>
        <w:t>сть прямых</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sz w:val="24"/>
          <w:szCs w:val="24"/>
          <w:lang w:eastAsia="en-US"/>
        </w:rPr>
        <w:t xml:space="preserve">Признаки и свойства параллельных прямых. </w:t>
      </w:r>
      <w:r w:rsidRPr="00B50CA6">
        <w:rPr>
          <w:rFonts w:ascii="Times New Roman" w:hAnsi="Times New Roman"/>
          <w:i/>
          <w:sz w:val="24"/>
          <w:szCs w:val="24"/>
          <w:lang w:eastAsia="en-US"/>
        </w:rPr>
        <w:t>Аксиома параллельности Евклида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Теорема Фалеса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hAnsi="Times New Roman"/>
          <w:i/>
          <w:sz w:val="24"/>
          <w:szCs w:val="24"/>
          <w:lang w:eastAsia="en-US"/>
        </w:rPr>
        <w:t>Свойства и признаки перпендикулярности</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i/>
          <w:sz w:val="24"/>
          <w:szCs w:val="24"/>
          <w:lang w:eastAsia="en-US"/>
        </w:rPr>
        <w:t>Подобие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
          <w:sz w:val="24"/>
          <w:szCs w:val="24"/>
          <w:lang w:eastAsia="en-US"/>
        </w:rPr>
        <w:t>Взаимное расположение</w:t>
      </w:r>
      <w:r w:rsidRPr="00B50CA6">
        <w:rPr>
          <w:rFonts w:ascii="Times New Roman" w:hAnsi="Times New Roman"/>
          <w:sz w:val="24"/>
          <w:szCs w:val="24"/>
          <w:lang w:eastAsia="en-US"/>
        </w:rPr>
        <w:t xml:space="preserve"> прямой и окружности</w:t>
      </w:r>
      <w:r w:rsidRPr="00B50CA6">
        <w:rPr>
          <w:rFonts w:ascii="Times New Roman" w:hAnsi="Times New Roman"/>
          <w:i/>
          <w:sz w:val="24"/>
          <w:szCs w:val="24"/>
          <w:lang w:eastAsia="en-US"/>
        </w:rPr>
        <w:t>, двух окружностей.</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 Единицы измерения площади.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Представление об объёме и его свойствах. Измерение объёма. Единицы измерения объёмов.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hAnsi="Times New Roman"/>
          <w:i/>
          <w:sz w:val="24"/>
          <w:szCs w:val="24"/>
          <w:lang w:eastAsia="en-US"/>
        </w:rPr>
        <w:t>Тригонометрические функции тупого угла.</w:t>
      </w:r>
      <w:r w:rsidRPr="00B50CA6">
        <w:rPr>
          <w:rFonts w:ascii="Times New Roman"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hAnsi="Times New Roman"/>
          <w:i/>
          <w:sz w:val="24"/>
          <w:szCs w:val="24"/>
          <w:lang w:eastAsia="en-US"/>
        </w:rPr>
        <w:t>Теорема синусов. Теорема косинусов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w:t>
      </w:r>
      <w:r w:rsidRPr="00B50CA6">
        <w:rPr>
          <w:rFonts w:ascii="Times New Roman" w:hAnsi="Times New Roman"/>
          <w:i/>
          <w:sz w:val="24"/>
          <w:szCs w:val="24"/>
          <w:lang w:eastAsia="en-US"/>
        </w:rPr>
        <w:t>Расстояние между фигурами</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Инструменты для построений: циркуль, линейка, угольник. </w:t>
      </w:r>
      <w:r w:rsidRPr="00B50CA6">
        <w:rPr>
          <w:rFonts w:ascii="Times New Roman"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Деление отрезка в данном отношении.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hAnsi="Times New Roman"/>
          <w:i/>
          <w:sz w:val="24"/>
          <w:szCs w:val="24"/>
          <w:lang w:eastAsia="en-US"/>
        </w:rPr>
        <w:t>Подобие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Осевая и центральная симметрия</w:t>
      </w:r>
      <w:r w:rsidRPr="00B50CA6">
        <w:rPr>
          <w:rFonts w:ascii="Times New Roman"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векторов в физике,</w:t>
      </w:r>
      <w:r w:rsidRPr="00B50CA6">
        <w:rPr>
          <w:rFonts w:ascii="Times New Roman" w:hAnsi="Times New Roman"/>
          <w:i/>
          <w:sz w:val="24"/>
          <w:szCs w:val="24"/>
          <w:lang w:eastAsia="en-US"/>
        </w:rPr>
        <w:t xml:space="preserve"> разложение вектора на составляющие, скалярное произведение</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Координаты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Основные понятия, </w:t>
      </w:r>
      <w:r w:rsidRPr="00B50CA6">
        <w:rPr>
          <w:rFonts w:ascii="Times New Roman" w:hAnsi="Times New Roman"/>
          <w:i/>
          <w:sz w:val="24"/>
          <w:szCs w:val="24"/>
          <w:lang w:eastAsia="en-US"/>
        </w:rPr>
        <w:t>координаты вектора, расстояние между точками. Координаты середины отрезка. Уравнения фигур.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Применение векторов и координат для решения простейших геометрических задач.</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7" w:name="_Toc405513924"/>
      <w:bookmarkStart w:id="68" w:name="_Toc284662802"/>
      <w:bookmarkStart w:id="69" w:name="_Toc284663429"/>
      <w:r w:rsidRPr="00B50CA6">
        <w:rPr>
          <w:rFonts w:ascii="Times New Roman" w:hAnsi="Times New Roman"/>
          <w:b/>
          <w:bCs/>
          <w:sz w:val="24"/>
          <w:szCs w:val="24"/>
        </w:rPr>
        <w:t>История математики</w:t>
      </w:r>
      <w:bookmarkEnd w:id="67"/>
      <w:bookmarkEnd w:id="68"/>
      <w:bookmarkEnd w:id="69"/>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B50CA6">
        <w:rPr>
          <w:rFonts w:ascii="Times New Roman" w:hAnsi="Times New Roman"/>
          <w:i/>
          <w:sz w:val="24"/>
          <w:szCs w:val="24"/>
          <w:lang w:eastAsia="en-US"/>
        </w:rPr>
        <w:lastRenderedPageBreak/>
        <w:t>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F42958" w:rsidRPr="00B50CA6"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F42958" w:rsidRPr="00B50CA6" w:rsidRDefault="00F42958" w:rsidP="00B50CA6">
      <w:pPr>
        <w:spacing w:after="0" w:line="240" w:lineRule="auto"/>
        <w:ind w:firstLine="709"/>
        <w:jc w:val="both"/>
        <w:outlineLvl w:val="1"/>
        <w:rPr>
          <w:rFonts w:ascii="Times New Roman" w:eastAsia="@Arial Unicode MS" w:hAnsi="Times New Roman"/>
          <w:b/>
          <w:bCs/>
          <w:i/>
          <w:sz w:val="24"/>
          <w:szCs w:val="24"/>
        </w:rPr>
      </w:pPr>
      <w:bookmarkStart w:id="70" w:name="_Toc405513925"/>
      <w:bookmarkStart w:id="71" w:name="_Toc284662803"/>
      <w:bookmarkStart w:id="72"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0"/>
      <w:bookmarkEnd w:id="71"/>
      <w:bookmarkEnd w:id="72"/>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73" w:name="_Toc405513926"/>
      <w:bookmarkStart w:id="74" w:name="_Toc284662804"/>
      <w:bookmarkStart w:id="75" w:name="_Toc284663431"/>
      <w:r w:rsidRPr="00B50CA6">
        <w:rPr>
          <w:rFonts w:ascii="Times New Roman" w:hAnsi="Times New Roman"/>
          <w:b/>
          <w:bCs/>
          <w:sz w:val="24"/>
          <w:szCs w:val="24"/>
        </w:rPr>
        <w:t>Алгебра</w:t>
      </w:r>
      <w:bookmarkEnd w:id="73"/>
      <w:bookmarkEnd w:id="74"/>
      <w:bookmarkEnd w:id="75"/>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hAnsi="Times New Roman"/>
          <w:bCs/>
          <w:sz w:val="24"/>
          <w:szCs w:val="24"/>
          <w:lang w:eastAsia="en-US"/>
        </w:rPr>
        <w:t>Множество действительных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Представления о расширениях числовых множеств. </w:t>
      </w:r>
      <w:bookmarkStart w:id="76" w:name="_Toc403076053"/>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6"/>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Многочлены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Квадратный трёхчлен.</w:t>
      </w:r>
      <w:r w:rsidRPr="00B50CA6">
        <w:rPr>
          <w:rFonts w:ascii="Times New Roman"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тождества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Тождественное преобразование. Представление о тождестве на множестве.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Преобразование выражений, содержащих знак модуля.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Преобразование выражений,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7" w:name="_Toc403076054"/>
      <w:r w:rsidRPr="00B50CA6">
        <w:rPr>
          <w:rFonts w:ascii="Times New Roman" w:hAnsi="Times New Roman"/>
          <w:b/>
          <w:iCs/>
          <w:spacing w:val="15"/>
          <w:sz w:val="24"/>
          <w:szCs w:val="24"/>
          <w:lang w:eastAsia="en-US"/>
        </w:rPr>
        <w:lastRenderedPageBreak/>
        <w:t xml:space="preserve">Уравнения </w:t>
      </w:r>
      <w:bookmarkEnd w:id="77"/>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Представление о равносильности на множестве. Равносильные преобразования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Методы решения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линейных уравнений. Количество корней линейного уравнения. Линейное уравнение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Дробно-рациональные уравнения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Решение дробно-рациональных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Простейшие иррациональные уравнения вида</w:t>
      </w:r>
      <w:r w:rsidRPr="00B50CA6">
        <w:rPr>
          <w:rFonts w:ascii="Times New Roman" w:hAnsi="Times New Roman"/>
          <w:sz w:val="24"/>
          <w:szCs w:val="24"/>
          <w:lang w:eastAsia="en-US"/>
        </w:rPr>
        <w:t xml:space="preserve">: </w:t>
      </w:r>
      <w:r w:rsidR="00A9223F" w:rsidRPr="00A9223F">
        <w:rPr>
          <w:rFonts w:ascii="Times New Roman" w:hAnsi="Times New Roman"/>
          <w:noProof/>
          <w:position w:val="-16"/>
          <w:sz w:val="24"/>
          <w:szCs w:val="24"/>
        </w:rPr>
        <w:pict>
          <v:shape id="Рисунок 21" o:spid="_x0000_i1044" type="#_x0000_t75" style="width:55.8pt;height:24pt;visibility:visible">
            <v:imagedata r:id="rId12" o:title=""/>
          </v:shape>
        </w:pict>
      </w:r>
      <w:r w:rsidRPr="00B50CA6">
        <w:rPr>
          <w:rFonts w:ascii="Times New Roman" w:hAnsi="Times New Roman"/>
          <w:sz w:val="24"/>
          <w:szCs w:val="24"/>
          <w:lang w:eastAsia="en-US"/>
        </w:rPr>
        <w:t xml:space="preserve">; </w:t>
      </w:r>
      <w:r w:rsidR="00A9223F" w:rsidRPr="00A9223F">
        <w:rPr>
          <w:rFonts w:ascii="Times New Roman" w:hAnsi="Times New Roman"/>
          <w:noProof/>
          <w:position w:val="-16"/>
          <w:sz w:val="24"/>
          <w:szCs w:val="24"/>
        </w:rPr>
        <w:pict>
          <v:shape id="Рисунок 22" o:spid="_x0000_i1045" type="#_x0000_t75" style="width:81pt;height:24pt;visibility:visible">
            <v:imagedata r:id="rId13" o:title=""/>
          </v:shape>
        </w:pict>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9"/>
          <w:sz w:val="24"/>
          <w:szCs w:val="24"/>
        </w:rPr>
        <w:pict>
          <v:shape id="Рисунок 4" o:spid="_x0000_i1046" type="#_x0000_t75" style="width:64.8pt;height:19.8pt;visibility:visible">
            <v:imagedata r:id="rId23"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9"/>
          <w:sz w:val="24"/>
          <w:szCs w:val="24"/>
        </w:rPr>
        <w:pict>
          <v:shape id="_x0000_i1047" type="#_x0000_t75" style="width:64.8pt;height:19.8pt;visibility:visible">
            <v:imagedata r:id="rId23" o:title="" chromakey="white"/>
          </v:shape>
        </w:pict>
      </w:r>
      <w:r w:rsidR="00A9223F" w:rsidRPr="00B50CA6">
        <w:rPr>
          <w:rFonts w:ascii="Times New Roman" w:hAnsi="Times New Roman"/>
          <w:sz w:val="24"/>
          <w:szCs w:val="24"/>
          <w:lang w:eastAsia="en-US"/>
        </w:rPr>
        <w:fldChar w:fldCharType="end"/>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8"/>
          <w:sz w:val="24"/>
          <w:szCs w:val="24"/>
        </w:rPr>
        <w:pict>
          <v:shape id="_x0000_i1048" type="#_x0000_t75" style="width:37.2pt;height:19.2pt;visibility:visible">
            <v:imagedata r:id="rId24"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8"/>
          <w:sz w:val="24"/>
          <w:szCs w:val="24"/>
        </w:rPr>
        <w:pict>
          <v:shape id="_x0000_i1049" type="#_x0000_t75" style="width:37.2pt;height:19.2pt;visibility:visible">
            <v:imagedata r:id="rId24" o:title="" chromakey="white"/>
          </v:shape>
        </w:pict>
      </w:r>
      <w:r w:rsidR="00A9223F" w:rsidRPr="00B50CA6">
        <w:rPr>
          <w:rFonts w:ascii="Times New Roman" w:hAnsi="Times New Roman"/>
          <w:sz w:val="24"/>
          <w:szCs w:val="24"/>
          <w:lang w:eastAsia="en-US"/>
        </w:rPr>
        <w:fldChar w:fldCharType="end"/>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8"/>
          <w:sz w:val="24"/>
          <w:szCs w:val="24"/>
        </w:rPr>
        <w:pict>
          <v:shape id="_x0000_i1050" type="#_x0000_t75" style="width:37.2pt;height:19.2pt;visibility:visible">
            <v:imagedata r:id="rId25"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8"/>
          <w:sz w:val="24"/>
          <w:szCs w:val="24"/>
        </w:rPr>
        <w:pict>
          <v:shape id="_x0000_i1051" type="#_x0000_t75" style="width:37.2pt;height:19.2pt;visibility:visible">
            <v:imagedata r:id="rId25" o:title="" chromakey="white"/>
          </v:shape>
        </w:pict>
      </w:r>
      <w:r w:rsidR="00A9223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Решение иррациональных уравнений вида </w:t>
      </w:r>
      <w:r w:rsidR="00A9223F" w:rsidRPr="00A9223F">
        <w:rPr>
          <w:rFonts w:ascii="Times New Roman" w:hAnsi="Times New Roman"/>
          <w:noProof/>
          <w:position w:val="-16"/>
          <w:sz w:val="24"/>
          <w:szCs w:val="24"/>
        </w:rPr>
        <w:pict>
          <v:shape id="Рисунок 29" o:spid="_x0000_i1052" type="#_x0000_t75" style="width:70.8pt;height:24pt;visibility:visible">
            <v:imagedata r:id="rId26" o:title=""/>
          </v:shape>
        </w:pict>
      </w:r>
      <w:r w:rsidRPr="00B50CA6">
        <w:rPr>
          <w:rFonts w:ascii="Times New Roman" w:hAnsi="Times New Roman"/>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систем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решении неравенства. Множество решений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неравенств.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Квадратное неравенство с параметром и его решение.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Простейшие иррациональные неравенства вида: </w:t>
      </w:r>
      <w:r w:rsidR="00A9223F" w:rsidRPr="00A9223F">
        <w:rPr>
          <w:rFonts w:ascii="Times New Roman" w:hAnsi="Times New Roman"/>
          <w:noProof/>
          <w:position w:val="-16"/>
          <w:sz w:val="24"/>
          <w:szCs w:val="24"/>
        </w:rPr>
        <w:pict>
          <v:shape id="Рисунок 30" o:spid="_x0000_i1053" type="#_x0000_t75" style="width:55.8pt;height:24pt;visibility:visible">
            <v:imagedata r:id="rId27" o:title=""/>
          </v:shape>
        </w:pict>
      </w:r>
      <w:r w:rsidRPr="00B50CA6">
        <w:rPr>
          <w:rFonts w:ascii="Times New Roman" w:hAnsi="Times New Roman"/>
          <w:sz w:val="24"/>
          <w:szCs w:val="24"/>
          <w:lang w:eastAsia="en-US"/>
        </w:rPr>
        <w:t xml:space="preserve">; </w:t>
      </w:r>
      <w:r w:rsidR="00A9223F" w:rsidRPr="00A9223F">
        <w:rPr>
          <w:rFonts w:ascii="Times New Roman" w:hAnsi="Times New Roman"/>
          <w:noProof/>
          <w:position w:val="-16"/>
          <w:sz w:val="24"/>
          <w:szCs w:val="24"/>
        </w:rPr>
        <w:pict>
          <v:shape id="Рисунок 31" o:spid="_x0000_i1054" type="#_x0000_t75" style="width:55.8pt;height:24pt;visibility:visible">
            <v:imagedata r:id="rId28" o:title=""/>
          </v:shape>
        </w:pict>
      </w:r>
      <w:r w:rsidRPr="00B50CA6">
        <w:rPr>
          <w:rFonts w:ascii="Times New Roman" w:hAnsi="Times New Roman"/>
          <w:sz w:val="24"/>
          <w:szCs w:val="24"/>
          <w:lang w:eastAsia="en-US"/>
        </w:rPr>
        <w:t xml:space="preserve">; </w:t>
      </w:r>
      <w:r w:rsidR="00A9223F" w:rsidRPr="00A9223F">
        <w:rPr>
          <w:rFonts w:ascii="Times New Roman" w:hAnsi="Times New Roman"/>
          <w:noProof/>
          <w:position w:val="-16"/>
          <w:sz w:val="24"/>
          <w:szCs w:val="24"/>
        </w:rPr>
        <w:pict>
          <v:shape id="Рисунок 32" o:spid="_x0000_i1055" type="#_x0000_t75" style="width:81pt;height:24pt;visibility:visible">
            <v:imagedata r:id="rId29" o:title=""/>
          </v:shape>
        </w:pict>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9"/>
          <w:sz w:val="24"/>
          <w:szCs w:val="24"/>
        </w:rPr>
        <w:pict>
          <v:shape id="_x0000_i1056" type="#_x0000_t75" style="width:64.8pt;height:19.8pt;visibility:visible">
            <v:imagedata r:id="rId30"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9"/>
          <w:sz w:val="24"/>
          <w:szCs w:val="24"/>
        </w:rPr>
        <w:pict>
          <v:shape id="_x0000_i1057" type="#_x0000_t75" style="width:64.8pt;height:19.8pt;visibility:visible">
            <v:imagedata r:id="rId30" o:title="" chromakey="white"/>
          </v:shape>
        </w:pict>
      </w:r>
      <w:r w:rsidR="00A9223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5"/>
      <w:r w:rsidRPr="00B50CA6">
        <w:rPr>
          <w:rFonts w:ascii="Times New Roman" w:hAnsi="Times New Roman"/>
          <w:b/>
          <w:iCs/>
          <w:spacing w:val="15"/>
          <w:sz w:val="24"/>
          <w:szCs w:val="24"/>
          <w:lang w:eastAsia="en-US"/>
        </w:rPr>
        <w:t>Функции</w:t>
      </w:r>
      <w:bookmarkEnd w:id="78"/>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зависимости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w:t>
      </w:r>
      <w:r w:rsidRPr="00B50CA6">
        <w:rPr>
          <w:rFonts w:ascii="Times New Roman" w:hAnsi="Times New Roman"/>
          <w:bCs/>
          <w:sz w:val="24"/>
          <w:szCs w:val="24"/>
          <w:lang w:eastAsia="en-US"/>
        </w:rPr>
        <w:t>.</w:t>
      </w:r>
      <w:r w:rsidRPr="00B50CA6">
        <w:rPr>
          <w:rFonts w:ascii="Times New Roman"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A9223F" w:rsidRPr="00A9223F">
        <w:rPr>
          <w:rFonts w:ascii="Times New Roman" w:hAnsi="Times New Roman"/>
          <w:noProof/>
          <w:position w:val="-24"/>
          <w:sz w:val="24"/>
          <w:szCs w:val="24"/>
        </w:rPr>
        <w:pict>
          <v:shape id="Рисунок 35" o:spid="_x0000_i1058" type="#_x0000_t75" style="width:25.8pt;height:25.8pt;visibility:visible">
            <v:imagedata r:id="rId15" o:title=""/>
          </v:shape>
        </w:pict>
      </w:r>
      <w:r w:rsidR="00A9223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15DB4" w:rsidRPr="00A9223F">
        <w:rPr>
          <w:rFonts w:ascii="Times New Roman" w:hAnsi="Times New Roman"/>
          <w:noProof/>
          <w:position w:val="-15"/>
          <w:sz w:val="24"/>
          <w:szCs w:val="24"/>
        </w:rPr>
        <w:pict>
          <v:shape id="Рисунок 12" o:spid="_x0000_i1059" type="#_x0000_t75" style="width:31.8pt;height:24pt;visibility:visible">
            <v:imagedata r:id="rId16" o:title="" chromakey="white"/>
          </v:shape>
        </w:pict>
      </w:r>
      <w:r w:rsidR="00A9223F" w:rsidRPr="00B50CA6">
        <w:rPr>
          <w:rFonts w:ascii="Times New Roman" w:hAnsi="Times New Roman"/>
          <w:sz w:val="24"/>
          <w:szCs w:val="24"/>
          <w:lang w:eastAsia="en-US"/>
        </w:rPr>
        <w:fldChar w:fldCharType="separate"/>
      </w:r>
      <w:r w:rsidR="00615DB4" w:rsidRPr="00A9223F">
        <w:rPr>
          <w:rFonts w:ascii="Times New Roman" w:hAnsi="Times New Roman"/>
          <w:noProof/>
          <w:position w:val="-15"/>
          <w:sz w:val="24"/>
          <w:szCs w:val="24"/>
        </w:rPr>
        <w:pict>
          <v:shape id="Рисунок 19" o:spid="_x0000_i1060" type="#_x0000_t75" style="width:31.8pt;height:24pt;visibility:visible">
            <v:imagedata r:id="rId16" o:title="" chromakey="white"/>
          </v:shape>
        </w:pict>
      </w:r>
      <w:r w:rsidR="00A9223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A9223F" w:rsidRPr="00A9223F">
        <w:rPr>
          <w:rFonts w:ascii="Times New Roman" w:hAnsi="Times New Roman"/>
          <w:noProof/>
          <w:position w:val="-10"/>
          <w:sz w:val="24"/>
          <w:szCs w:val="24"/>
        </w:rPr>
        <w:pict>
          <v:shape id="Рисунок 38" o:spid="_x0000_i1061" type="#_x0000_t75" style="width:37.8pt;height:16.8pt;visibility:visible">
            <v:imagedata r:id="rId31" o:title=""/>
          </v:shape>
        </w:pict>
      </w:r>
      <w:r w:rsidRPr="00B50CA6">
        <w:rPr>
          <w:rFonts w:ascii="Times New Roman" w:hAnsi="Times New Roman"/>
          <w:bCs/>
          <w:sz w:val="24"/>
          <w:szCs w:val="24"/>
          <w:lang w:eastAsia="en-US"/>
        </w:rPr>
        <w:t xml:space="preserve">, </w:t>
      </w:r>
      <w:r w:rsidR="00A9223F" w:rsidRPr="00A9223F">
        <w:rPr>
          <w:rFonts w:ascii="Times New Roman" w:hAnsi="Times New Roman"/>
          <w:b/>
          <w:noProof/>
          <w:position w:val="-10"/>
          <w:sz w:val="24"/>
          <w:szCs w:val="24"/>
        </w:rPr>
        <w:pict>
          <v:shape id="Рисунок 39" o:spid="_x0000_i1062" type="#_x0000_t75" style="width:37.8pt;height:16.8pt;visibility:visible">
            <v:imagedata r:id="rId32" o:title=""/>
          </v:shape>
        </w:pict>
      </w:r>
      <w:r w:rsidRPr="00B50CA6">
        <w:rPr>
          <w:rFonts w:ascii="Times New Roman" w:hAnsi="Times New Roman"/>
          <w:bCs/>
          <w:sz w:val="24"/>
          <w:szCs w:val="24"/>
          <w:lang w:eastAsia="en-US"/>
        </w:rPr>
        <w:t xml:space="preserve">, </w:t>
      </w:r>
      <w:r w:rsidR="00A9223F" w:rsidRPr="00A9223F">
        <w:rPr>
          <w:rFonts w:ascii="Times New Roman" w:hAnsi="Times New Roman"/>
          <w:noProof/>
          <w:position w:val="-12"/>
          <w:sz w:val="24"/>
          <w:szCs w:val="24"/>
        </w:rPr>
        <w:pict>
          <v:shape id="Рисунок 40" o:spid="_x0000_i1063" type="#_x0000_t75" style="width:25.8pt;height:16.8pt;visibility:visible">
            <v:imagedata r:id="rId33" o:title=""/>
          </v:shape>
        </w:pict>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взаимно обратных функциях.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Непрерывность функции и точки разрыва функций. Кусочно заданные функции.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F42958" w:rsidRPr="00B50CA6" w:rsidRDefault="00F42958" w:rsidP="00B50CA6">
      <w:pPr>
        <w:spacing w:after="0" w:line="240" w:lineRule="auto"/>
        <w:ind w:firstLine="709"/>
        <w:jc w:val="both"/>
        <w:rPr>
          <w:rFonts w:ascii="Times New Roman" w:hAnsi="Times New Roman"/>
          <w:sz w:val="24"/>
          <w:szCs w:val="24"/>
          <w:lang w:eastAsia="en-US"/>
        </w:rPr>
      </w:pPr>
      <w:bookmarkStart w:id="79" w:name="_Toc403076056"/>
      <w:r w:rsidRPr="00B50CA6">
        <w:rPr>
          <w:rFonts w:ascii="Times New Roman"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9"/>
      <w:r w:rsidRPr="00B50CA6">
        <w:rPr>
          <w:rFonts w:ascii="Times New Roman" w:hAnsi="Times New Roman"/>
          <w:sz w:val="24"/>
          <w:szCs w:val="24"/>
          <w:lang w:eastAsia="en-US"/>
        </w:rPr>
        <w:t xml:space="preserve">Гармонический ряд. Расходимость гармонического ряда.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0" w:name="_Toc403076057"/>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lastRenderedPageBreak/>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движение, работу,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Решение задач на нахождение части числа и числа по его части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проценты, доли</w:t>
      </w:r>
      <w:r w:rsidRPr="00B50CA6">
        <w:rPr>
          <w:rFonts w:ascii="Times New Roman" w:hAnsi="Times New Roman"/>
          <w:sz w:val="24"/>
          <w:szCs w:val="24"/>
          <w:lang w:eastAsia="en-US"/>
        </w:rPr>
        <w:t>,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Решение логических задач с помощью графов, таблиц.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Основные методы решения задач</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42958" w:rsidRPr="00B50CA6" w:rsidRDefault="00F42958" w:rsidP="00B50CA6">
      <w:pPr>
        <w:spacing w:after="0" w:line="240" w:lineRule="auto"/>
        <w:ind w:firstLine="709"/>
        <w:jc w:val="both"/>
        <w:outlineLvl w:val="2"/>
        <w:rPr>
          <w:rFonts w:ascii="Times New Roman" w:hAnsi="Times New Roman"/>
          <w:b/>
          <w:bCs/>
          <w:i/>
          <w:sz w:val="24"/>
          <w:szCs w:val="24"/>
        </w:rPr>
      </w:pPr>
      <w:bookmarkStart w:id="81" w:name="_Toc405513927"/>
      <w:bookmarkStart w:id="82" w:name="_Toc284662805"/>
      <w:bookmarkStart w:id="83" w:name="_Toc284663432"/>
      <w:r w:rsidRPr="00B50CA6">
        <w:rPr>
          <w:rFonts w:ascii="Times New Roman" w:hAnsi="Times New Roman"/>
          <w:b/>
          <w:bCs/>
          <w:i/>
          <w:sz w:val="24"/>
          <w:szCs w:val="24"/>
        </w:rPr>
        <w:t>Статистика и теория вероятностей</w:t>
      </w:r>
      <w:bookmarkEnd w:id="80"/>
      <w:bookmarkEnd w:id="81"/>
      <w:bookmarkEnd w:id="82"/>
      <w:bookmarkEnd w:id="83"/>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опыты и случайные события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комбинаторики и испытания Бернулли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Геометрическая вероятность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84" w:name="_Toc403076059"/>
      <w:bookmarkStart w:id="85" w:name="_Toc405513928"/>
      <w:bookmarkStart w:id="86" w:name="_Toc284662806"/>
      <w:bookmarkStart w:id="87" w:name="_Toc284663433"/>
      <w:r w:rsidRPr="00B50CA6">
        <w:rPr>
          <w:rFonts w:ascii="Times New Roman" w:hAnsi="Times New Roman"/>
          <w:b/>
          <w:bCs/>
          <w:sz w:val="24"/>
          <w:szCs w:val="24"/>
        </w:rPr>
        <w:t>Геометрия</w:t>
      </w:r>
      <w:bookmarkEnd w:id="84"/>
      <w:bookmarkEnd w:id="85"/>
      <w:bookmarkEnd w:id="86"/>
      <w:bookmarkEnd w:id="87"/>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hAnsi="Times New Roman"/>
          <w:bCs/>
          <w:sz w:val="24"/>
          <w:szCs w:val="24"/>
          <w:lang w:eastAsia="en-US"/>
        </w:rPr>
        <w:t>Плоская и неплоская фигуры</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hAnsi="Times New Roman"/>
          <w:bCs/>
          <w:sz w:val="24"/>
          <w:szCs w:val="24"/>
          <w:lang w:eastAsia="en-US"/>
        </w:rPr>
        <w:t>В</w:t>
      </w:r>
      <w:r w:rsidRPr="00B50CA6">
        <w:rPr>
          <w:rFonts w:ascii="Times New Roman" w:hAnsi="Times New Roman"/>
          <w:sz w:val="24"/>
          <w:szCs w:val="24"/>
          <w:lang w:eastAsia="en-US"/>
        </w:rPr>
        <w:t xml:space="preserve">ыпуклые и невыпуклые многоугольники. Сумма углов выпуклого многоугольника.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Окружность,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Фигуры в пространстве (объемные тела)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8" w:name="_Toc403076060"/>
      <w:r w:rsidRPr="00B50CA6">
        <w:rPr>
          <w:rFonts w:ascii="Times New Roman" w:hAnsi="Times New Roman"/>
          <w:b/>
          <w:iCs/>
          <w:spacing w:val="15"/>
          <w:sz w:val="24"/>
          <w:szCs w:val="24"/>
          <w:lang w:eastAsia="en-US"/>
        </w:rPr>
        <w:t>Отношения</w:t>
      </w:r>
      <w:bookmarkEnd w:id="88"/>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и признаки равенства треугольников. </w:t>
      </w:r>
      <w:r w:rsidRPr="00B50CA6">
        <w:rPr>
          <w:rFonts w:ascii="Times New Roman" w:hAnsi="Times New Roman"/>
          <w:iCs/>
          <w:sz w:val="24"/>
          <w:szCs w:val="24"/>
          <w:lang w:eastAsia="en-US"/>
        </w:rPr>
        <w:t>Дополнительные признаки равенства треугольников. Признаки равенства параллелограммов.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Параллельность прямых</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hAnsi="Times New Roman"/>
          <w:sz w:val="24"/>
          <w:szCs w:val="24"/>
          <w:lang w:eastAsia="en-US"/>
        </w:rPr>
        <w:t>Свойства и признаки перпендикулярности прямых. Наклонные, проекции, их свойства.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Взаимное расположениепрямой и окружности</w:t>
      </w:r>
      <w:r w:rsidRPr="00B50CA6">
        <w:rPr>
          <w:rFonts w:ascii="Times New Roman" w:hAnsi="Times New Roman"/>
          <w:sz w:val="24"/>
          <w:szCs w:val="24"/>
          <w:lang w:eastAsia="en-US"/>
        </w:rPr>
        <w:t>, двух окружностей.</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1"/>
      <w:r w:rsidRPr="00B50CA6">
        <w:rPr>
          <w:rFonts w:ascii="Times New Roman" w:hAnsi="Times New Roman"/>
          <w:b/>
          <w:iCs/>
          <w:spacing w:val="15"/>
          <w:sz w:val="24"/>
          <w:szCs w:val="24"/>
          <w:lang w:eastAsia="en-US"/>
        </w:rPr>
        <w:t>Измерения и вычисления</w:t>
      </w:r>
      <w:bookmarkEnd w:id="89"/>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величины. Длина. Измерение длины. Единцы измерения длины.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w:t>
      </w:r>
      <w:r w:rsidRPr="00B50CA6" w:rsidDel="00965CF1">
        <w:rPr>
          <w:rFonts w:ascii="Times New Roman" w:hAnsi="Times New Roman"/>
          <w:sz w:val="24"/>
          <w:szCs w:val="24"/>
          <w:lang w:eastAsia="en-US"/>
        </w:rPr>
        <w:t>.</w:t>
      </w:r>
      <w:r w:rsidRPr="00B50CA6">
        <w:rPr>
          <w:rFonts w:ascii="Times New Roman" w:hAnsi="Times New Roman"/>
          <w:sz w:val="24"/>
          <w:szCs w:val="24"/>
          <w:lang w:eastAsia="en-US"/>
        </w:rPr>
        <w:t xml:space="preserve"> Единицы измерения площади.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Теорема косинусов. Теорема синусов.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Расстояние между фигурами.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Равновеликие и равносоставленные фигуры.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(аксиомы) длины отрезка, величины угла, площади и объёма фигуры</w:t>
      </w:r>
      <w:bookmarkStart w:id="90" w:name="_Toc403076062"/>
      <w:r w:rsidRPr="00B50CA6">
        <w:rPr>
          <w:rFonts w:ascii="Times New Roman" w:hAnsi="Times New Roman"/>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0"/>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построений. Циркуль, линейка.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hAnsi="Times New Roman"/>
          <w:i/>
          <w:sz w:val="24"/>
          <w:szCs w:val="24"/>
          <w:lang w:eastAsia="en-US"/>
        </w:rPr>
        <w:t>по другим элементам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Деление отрезка в данном отношении.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Этапы решения задач на построение.</w:t>
      </w:r>
      <w:bookmarkStart w:id="91" w:name="_Toc403076063"/>
    </w:p>
    <w:bookmarkEnd w:id="91"/>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 как преобразование</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 xml:space="preserve">Гомотетия. </w:t>
      </w:r>
      <w:r w:rsidRPr="00B50CA6">
        <w:rPr>
          <w:rFonts w:ascii="Times New Roman" w:hAnsi="Times New Roman"/>
          <w:iCs/>
          <w:sz w:val="24"/>
          <w:szCs w:val="24"/>
          <w:lang w:eastAsia="en-US"/>
        </w:rPr>
        <w:t xml:space="preserve">Геометрические преобразования как средство доказательства утверждений и решения задач.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2" w:name="_Toc403076064"/>
      <w:r w:rsidRPr="00B50CA6">
        <w:rPr>
          <w:rFonts w:ascii="Times New Roman" w:hAnsi="Times New Roman"/>
          <w:b/>
          <w:iCs/>
          <w:spacing w:val="15"/>
          <w:sz w:val="24"/>
          <w:szCs w:val="24"/>
          <w:lang w:eastAsia="en-US"/>
        </w:rPr>
        <w:t>Векторы и координаты на плоскости</w:t>
      </w:r>
      <w:bookmarkEnd w:id="92"/>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Координаты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Применение векторов и координат для решения геометрических задач.</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iCs/>
          <w:sz w:val="24"/>
          <w:szCs w:val="24"/>
          <w:lang w:eastAsia="en-US"/>
        </w:rPr>
        <w:t>Аффинная система координат. Радиус-векторы точек. Центроид системы точек.</w:t>
      </w:r>
    </w:p>
    <w:p w:rsidR="00F42958" w:rsidRPr="00B50CA6" w:rsidRDefault="00F42958" w:rsidP="00B50CA6">
      <w:pPr>
        <w:spacing w:after="0" w:line="240" w:lineRule="auto"/>
        <w:ind w:firstLine="709"/>
        <w:jc w:val="both"/>
        <w:outlineLvl w:val="2"/>
        <w:rPr>
          <w:rFonts w:ascii="Times New Roman" w:hAnsi="Times New Roman"/>
          <w:b/>
          <w:bCs/>
          <w:i/>
          <w:sz w:val="24"/>
          <w:szCs w:val="24"/>
        </w:rPr>
      </w:pPr>
      <w:bookmarkStart w:id="93" w:name="_Toc403076065"/>
      <w:bookmarkStart w:id="94" w:name="_Toc405513929"/>
      <w:bookmarkStart w:id="95" w:name="_Toc284662807"/>
      <w:bookmarkStart w:id="96" w:name="_Toc284663434"/>
      <w:r w:rsidRPr="00B50CA6">
        <w:rPr>
          <w:rFonts w:ascii="Times New Roman" w:hAnsi="Times New Roman"/>
          <w:b/>
          <w:bCs/>
          <w:i/>
          <w:sz w:val="24"/>
          <w:szCs w:val="24"/>
        </w:rPr>
        <w:t>История математики</w:t>
      </w:r>
      <w:bookmarkEnd w:id="93"/>
      <w:bookmarkEnd w:id="94"/>
      <w:bookmarkEnd w:id="95"/>
      <w:bookmarkEnd w:id="96"/>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lastRenderedPageBreak/>
        <w:t>Истоки теории вероятностей: страховое дело, азартные игры. П. Ферма, Б.Паскаль, Я. Бернулли, А.Н.Колмогоров.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F42958" w:rsidRPr="00171B88"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F42958" w:rsidRPr="00171B88" w:rsidRDefault="00F42958" w:rsidP="00171B88">
      <w:pPr>
        <w:spacing w:after="0" w:line="240" w:lineRule="auto"/>
        <w:outlineLvl w:val="2"/>
        <w:rPr>
          <w:rFonts w:ascii="Times New Roman" w:hAnsi="Times New Roman"/>
          <w:b/>
          <w:bCs/>
          <w:sz w:val="26"/>
          <w:szCs w:val="26"/>
        </w:rPr>
      </w:pPr>
      <w:bookmarkStart w:id="97" w:name="_Toc409691709"/>
      <w:bookmarkStart w:id="98" w:name="_Toc410654034"/>
      <w:bookmarkStart w:id="99" w:name="_Toc414553245"/>
      <w:bookmarkEnd w:id="48"/>
      <w:r>
        <w:rPr>
          <w:rFonts w:ascii="Times New Roman" w:hAnsi="Times New Roman"/>
          <w:b/>
          <w:bCs/>
          <w:sz w:val="26"/>
          <w:szCs w:val="26"/>
        </w:rPr>
        <w:t>2.2.2.8</w:t>
      </w:r>
      <w:r w:rsidRPr="00171B88">
        <w:rPr>
          <w:rFonts w:ascii="Times New Roman" w:hAnsi="Times New Roman"/>
          <w:b/>
          <w:bCs/>
          <w:sz w:val="26"/>
          <w:szCs w:val="26"/>
        </w:rPr>
        <w:t>. Информатика</w:t>
      </w:r>
      <w:bookmarkEnd w:id="97"/>
      <w:bookmarkEnd w:id="98"/>
      <w:bookmarkEnd w:id="99"/>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F42958" w:rsidRPr="00B50CA6"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 </w:t>
      </w:r>
      <w:r w:rsidRPr="00B50CA6">
        <w:rPr>
          <w:rFonts w:ascii="Times New Roman" w:hAnsi="Times New Roman"/>
          <w:position w:val="-1"/>
          <w:sz w:val="24"/>
          <w:szCs w:val="24"/>
          <w:lang w:eastAsia="en-US"/>
        </w:rPr>
        <w:t>реализации п</w:t>
      </w:r>
      <w:r w:rsidRPr="00B50CA6">
        <w:rPr>
          <w:rFonts w:ascii="Times New Roman" w:hAnsi="Times New Roman"/>
          <w:spacing w:val="2"/>
          <w:position w:val="-1"/>
          <w:sz w:val="24"/>
          <w:szCs w:val="24"/>
          <w:lang w:eastAsia="en-US"/>
        </w:rPr>
        <w:t>ро</w:t>
      </w:r>
      <w:r w:rsidRPr="00B50CA6">
        <w:rPr>
          <w:rFonts w:ascii="Times New Roman" w:hAnsi="Times New Roman"/>
          <w:spacing w:val="-1"/>
          <w:position w:val="-1"/>
          <w:sz w:val="24"/>
          <w:szCs w:val="24"/>
          <w:lang w:eastAsia="en-US"/>
        </w:rPr>
        <w:t>г</w:t>
      </w:r>
      <w:r w:rsidRPr="00B50CA6">
        <w:rPr>
          <w:rFonts w:ascii="Times New Roman" w:hAnsi="Times New Roman"/>
          <w:spacing w:val="2"/>
          <w:position w:val="-1"/>
          <w:sz w:val="24"/>
          <w:szCs w:val="24"/>
          <w:lang w:eastAsia="en-US"/>
        </w:rPr>
        <w:t>р</w:t>
      </w:r>
      <w:r w:rsidRPr="00B50CA6">
        <w:rPr>
          <w:rFonts w:ascii="Times New Roman" w:hAnsi="Times New Roman"/>
          <w:spacing w:val="1"/>
          <w:position w:val="-1"/>
          <w:sz w:val="24"/>
          <w:szCs w:val="24"/>
          <w:lang w:eastAsia="en-US"/>
        </w:rPr>
        <w:t>а</w:t>
      </w:r>
      <w:r w:rsidRPr="00B50CA6">
        <w:rPr>
          <w:rFonts w:ascii="Times New Roman" w:hAnsi="Times New Roman"/>
          <w:spacing w:val="-2"/>
          <w:position w:val="-1"/>
          <w:sz w:val="24"/>
          <w:szCs w:val="24"/>
          <w:lang w:eastAsia="en-US"/>
        </w:rPr>
        <w:t>мм</w:t>
      </w:r>
      <w:r w:rsidRPr="00B50CA6">
        <w:rPr>
          <w:rFonts w:ascii="Times New Roman" w:hAnsi="Times New Roman"/>
          <w:position w:val="-1"/>
          <w:sz w:val="24"/>
          <w:szCs w:val="24"/>
          <w:lang w:eastAsia="en-US"/>
        </w:rPr>
        <w:t>ы</w:t>
      </w:r>
      <w:r w:rsidRPr="00B50CA6">
        <w:rPr>
          <w:rFonts w:ascii="Times New Roman" w:hAnsi="Times New Roman"/>
          <w:spacing w:val="-3"/>
          <w:position w:val="-1"/>
          <w:sz w:val="24"/>
          <w:szCs w:val="24"/>
          <w:lang w:eastAsia="en-US"/>
        </w:rPr>
        <w:t>у</w:t>
      </w:r>
      <w:r w:rsidRPr="00B50CA6">
        <w:rPr>
          <w:rFonts w:ascii="Times New Roman" w:hAnsi="Times New Roman"/>
          <w:spacing w:val="1"/>
          <w:position w:val="-1"/>
          <w:sz w:val="24"/>
          <w:szCs w:val="24"/>
          <w:lang w:eastAsia="en-US"/>
        </w:rPr>
        <w:t>че</w:t>
      </w:r>
      <w:r w:rsidRPr="00B50CA6">
        <w:rPr>
          <w:rFonts w:ascii="Times New Roman" w:hAnsi="Times New Roman"/>
          <w:spacing w:val="2"/>
          <w:position w:val="-1"/>
          <w:sz w:val="24"/>
          <w:szCs w:val="24"/>
          <w:lang w:eastAsia="en-US"/>
        </w:rPr>
        <w:t>б</w:t>
      </w:r>
      <w:r w:rsidRPr="00B50CA6">
        <w:rPr>
          <w:rFonts w:ascii="Times New Roman" w:hAnsi="Times New Roman"/>
          <w:position w:val="-1"/>
          <w:sz w:val="24"/>
          <w:szCs w:val="24"/>
          <w:lang w:eastAsia="en-US"/>
        </w:rPr>
        <w:t>н</w:t>
      </w:r>
      <w:r w:rsidRPr="00B50CA6">
        <w:rPr>
          <w:rFonts w:ascii="Times New Roman" w:hAnsi="Times New Roman"/>
          <w:spacing w:val="2"/>
          <w:position w:val="-1"/>
          <w:sz w:val="24"/>
          <w:szCs w:val="24"/>
          <w:lang w:eastAsia="en-US"/>
        </w:rPr>
        <w:t>о</w:t>
      </w:r>
      <w:r w:rsidRPr="00B50CA6">
        <w:rPr>
          <w:rFonts w:ascii="Times New Roman" w:hAnsi="Times New Roman"/>
          <w:spacing w:val="-1"/>
          <w:position w:val="-1"/>
          <w:sz w:val="24"/>
          <w:szCs w:val="24"/>
          <w:lang w:eastAsia="en-US"/>
        </w:rPr>
        <w:t>г</w:t>
      </w:r>
      <w:r w:rsidRPr="00B50CA6">
        <w:rPr>
          <w:rFonts w:ascii="Times New Roman" w:hAnsi="Times New Roman"/>
          <w:position w:val="-1"/>
          <w:sz w:val="24"/>
          <w:szCs w:val="24"/>
          <w:lang w:eastAsia="en-US"/>
        </w:rPr>
        <w:t>о</w:t>
      </w:r>
      <w:r w:rsidRPr="00B50CA6">
        <w:rPr>
          <w:rFonts w:ascii="Times New Roman" w:hAnsi="Times New Roman"/>
          <w:spacing w:val="2"/>
          <w:position w:val="-1"/>
          <w:sz w:val="24"/>
          <w:szCs w:val="24"/>
          <w:lang w:eastAsia="en-US"/>
        </w:rPr>
        <w:t>п</w:t>
      </w:r>
      <w:r w:rsidRPr="00B50CA6">
        <w:rPr>
          <w:rFonts w:ascii="Times New Roman" w:hAnsi="Times New Roman"/>
          <w:position w:val="-1"/>
          <w:sz w:val="24"/>
          <w:szCs w:val="24"/>
          <w:lang w:eastAsia="en-US"/>
        </w:rPr>
        <w:t>р</w:t>
      </w:r>
      <w:r w:rsidRPr="00B50CA6">
        <w:rPr>
          <w:rFonts w:ascii="Times New Roman" w:hAnsi="Times New Roman"/>
          <w:spacing w:val="1"/>
          <w:position w:val="-1"/>
          <w:sz w:val="24"/>
          <w:szCs w:val="24"/>
          <w:lang w:eastAsia="en-US"/>
        </w:rPr>
        <w:t>е</w:t>
      </w:r>
      <w:r w:rsidRPr="00B50CA6">
        <w:rPr>
          <w:rFonts w:ascii="Times New Roman" w:hAnsi="Times New Roman"/>
          <w:spacing w:val="2"/>
          <w:position w:val="-1"/>
          <w:sz w:val="24"/>
          <w:szCs w:val="24"/>
          <w:lang w:eastAsia="en-US"/>
        </w:rPr>
        <w:t>д</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е</w:t>
      </w:r>
      <w:r w:rsidRPr="00B50CA6">
        <w:rPr>
          <w:rFonts w:ascii="Times New Roman" w:hAnsi="Times New Roman"/>
          <w:spacing w:val="1"/>
          <w:position w:val="-1"/>
          <w:sz w:val="24"/>
          <w:szCs w:val="24"/>
          <w:lang w:eastAsia="en-US"/>
        </w:rPr>
        <w:t>т</w:t>
      </w:r>
      <w:r w:rsidRPr="00B50CA6">
        <w:rPr>
          <w:rFonts w:ascii="Times New Roman" w:hAnsi="Times New Roman"/>
          <w:position w:val="-1"/>
          <w:sz w:val="24"/>
          <w:szCs w:val="24"/>
          <w:lang w:eastAsia="en-US"/>
        </w:rPr>
        <w:t>а«И</w:t>
      </w:r>
      <w:r w:rsidRPr="00B50CA6">
        <w:rPr>
          <w:rFonts w:ascii="Times New Roman" w:hAnsi="Times New Roman"/>
          <w:spacing w:val="2"/>
          <w:position w:val="-1"/>
          <w:sz w:val="24"/>
          <w:szCs w:val="24"/>
          <w:lang w:eastAsia="en-US"/>
        </w:rPr>
        <w:t>н</w:t>
      </w:r>
      <w:r w:rsidRPr="00B50CA6">
        <w:rPr>
          <w:rFonts w:ascii="Times New Roman" w:hAnsi="Times New Roman"/>
          <w:spacing w:val="-1"/>
          <w:position w:val="-1"/>
          <w:sz w:val="24"/>
          <w:szCs w:val="24"/>
          <w:lang w:eastAsia="en-US"/>
        </w:rPr>
        <w:t>ф</w:t>
      </w:r>
      <w:r w:rsidRPr="00B50CA6">
        <w:rPr>
          <w:rFonts w:ascii="Times New Roman" w:hAnsi="Times New Roman"/>
          <w:spacing w:val="2"/>
          <w:position w:val="-1"/>
          <w:sz w:val="24"/>
          <w:szCs w:val="24"/>
          <w:lang w:eastAsia="en-US"/>
        </w:rPr>
        <w:t>ор</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ати</w:t>
      </w:r>
      <w:r w:rsidRPr="00B50CA6">
        <w:rPr>
          <w:rFonts w:ascii="Times New Roman" w:hAnsi="Times New Roman"/>
          <w:position w:val="-1"/>
          <w:sz w:val="24"/>
          <w:szCs w:val="24"/>
          <w:lang w:eastAsia="en-US"/>
        </w:rPr>
        <w:t>к</w:t>
      </w:r>
      <w:r w:rsidRPr="00B50CA6">
        <w:rPr>
          <w:rFonts w:ascii="Times New Roman" w:hAnsi="Times New Roman"/>
          <w:spacing w:val="1"/>
          <w:position w:val="-1"/>
          <w:sz w:val="24"/>
          <w:szCs w:val="24"/>
          <w:lang w:eastAsia="en-US"/>
        </w:rPr>
        <w:t>а</w:t>
      </w:r>
      <w:r w:rsidRPr="00B50CA6">
        <w:rPr>
          <w:rFonts w:ascii="Times New Roman" w:hAnsi="Times New Roman"/>
          <w:position w:val="-1"/>
          <w:sz w:val="24"/>
          <w:szCs w:val="24"/>
          <w:lang w:eastAsia="en-US"/>
        </w:rPr>
        <w:t>»</w:t>
      </w:r>
      <w:r w:rsidRPr="00B50CA6">
        <w:rPr>
          <w:rFonts w:ascii="Times New Roman"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F42958" w:rsidRPr="00B50CA6" w:rsidRDefault="00F42958" w:rsidP="00B50CA6">
      <w:pPr>
        <w:tabs>
          <w:tab w:val="left" w:pos="1180"/>
        </w:tabs>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Введение</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Информация – одно из основных обобщающих понятий современной науки.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слов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данные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которы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могу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быт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обработан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автоматизированно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системой</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сведения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предназначенны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восприяти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человеком</w:t>
      </w:r>
      <w:r w:rsidRPr="00B50CA6">
        <w:rPr>
          <w:rFonts w:ascii="Times New Roman" w:hAnsi="Times New Roman"/>
          <w:sz w:val="24"/>
          <w:szCs w:val="24"/>
          <w:lang w:eastAsia="en-US"/>
        </w:rPr>
        <w:t>.</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тексты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числа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Дискретност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данных.Возможност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дискретны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форм</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процессы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связанны</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хранением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преобразование</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передаче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данных.</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2"/>
          <w:sz w:val="24"/>
          <w:szCs w:val="24"/>
          <w:lang w:eastAsia="en-US"/>
        </w:rPr>
        <w:t xml:space="preserve">Архитектура </w:t>
      </w:r>
      <w:r w:rsidRPr="00B50CA6">
        <w:rPr>
          <w:rFonts w:ascii="Times New Roman" w:hAnsi="Times New Roman"/>
          <w:spacing w:val="1"/>
          <w:sz w:val="24"/>
          <w:szCs w:val="24"/>
          <w:lang w:eastAsia="en-US"/>
        </w:rPr>
        <w:t>компьютера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процессор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оперативна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внешня</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энергонезависима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ввод</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p>
    <w:p w:rsidR="00F42958" w:rsidRPr="00B50CA6" w:rsidRDefault="00F42958" w:rsidP="007129D3">
      <w:pPr>
        <w:spacing w:after="0" w:line="240" w:lineRule="auto"/>
        <w:ind w:firstLine="709"/>
        <w:rPr>
          <w:rFonts w:ascii="Times New Roman" w:hAnsi="Times New Roman"/>
          <w:i/>
          <w:sz w:val="24"/>
          <w:szCs w:val="24"/>
          <w:lang w:eastAsia="en-US"/>
        </w:rPr>
      </w:pPr>
      <w:r w:rsidRPr="00B50CA6">
        <w:rPr>
          <w:rFonts w:ascii="Times New Roman"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hAnsi="Times New Roman"/>
          <w:i/>
          <w:spacing w:val="-17"/>
          <w:sz w:val="24"/>
          <w:szCs w:val="24"/>
          <w:lang w:val="en-US" w:eastAsia="en-US"/>
        </w:rPr>
        <w:t>D</w:t>
      </w:r>
      <w:r w:rsidRPr="00B50CA6">
        <w:rPr>
          <w:rFonts w:ascii="Times New Roman" w:hAnsi="Times New Roman"/>
          <w:i/>
          <w:spacing w:val="-17"/>
          <w:sz w:val="24"/>
          <w:szCs w:val="24"/>
          <w:lang w:eastAsia="en-US"/>
        </w:rPr>
        <w:t xml:space="preserve">-принтеры).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Носител</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используемы</w:t>
      </w:r>
      <w:r w:rsidRPr="00B50CA6">
        <w:rPr>
          <w:rFonts w:ascii="Times New Roman" w:hAnsi="Times New Roman"/>
          <w:sz w:val="24"/>
          <w:szCs w:val="24"/>
          <w:lang w:eastAsia="en-US"/>
        </w:rPr>
        <w:t xml:space="preserve">е в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стори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перспектив</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развития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1"/>
          <w:sz w:val="24"/>
          <w:szCs w:val="24"/>
          <w:lang w:eastAsia="en-US"/>
        </w:rPr>
        <w:t>объема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скоростях доступа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видо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носителей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Истори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улучшени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характеристи</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Суперкомпьютеры</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lastRenderedPageBreak/>
        <w:t>Физически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ограничени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значени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характеристи</w:t>
      </w:r>
      <w:r w:rsidRPr="00B50CA6">
        <w:rPr>
          <w:rFonts w:ascii="Times New Roman" w:hAnsi="Times New Roman"/>
          <w:i/>
          <w:sz w:val="24"/>
          <w:szCs w:val="24"/>
          <w:lang w:eastAsia="en-US"/>
        </w:rPr>
        <w:t xml:space="preserve">к </w:t>
      </w:r>
      <w:r w:rsidRPr="00B50CA6">
        <w:rPr>
          <w:rFonts w:ascii="Times New Roman" w:hAnsi="Times New Roman"/>
          <w:i/>
          <w:spacing w:val="1"/>
          <w:sz w:val="24"/>
          <w:szCs w:val="24"/>
          <w:lang w:eastAsia="en-US"/>
        </w:rPr>
        <w:t>компьютеров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pacing w:val="1"/>
          <w:sz w:val="24"/>
          <w:szCs w:val="24"/>
          <w:lang w:eastAsia="en-US"/>
        </w:rPr>
        <w:t>Параллельны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вычисления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Математически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основ</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информатик</w:t>
      </w:r>
      <w:r w:rsidRPr="00B50CA6">
        <w:rPr>
          <w:rFonts w:ascii="Times New Roman" w:hAnsi="Times New Roman"/>
          <w:b/>
          <w:bCs/>
          <w:sz w:val="24"/>
          <w:szCs w:val="24"/>
          <w:lang w:eastAsia="en-US"/>
        </w:rPr>
        <w:t>и</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Символ</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символов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конечная последовательност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го </w:t>
      </w:r>
      <w:r w:rsidRPr="00B50CA6">
        <w:rPr>
          <w:rFonts w:ascii="Times New Roman" w:hAnsi="Times New Roman"/>
          <w:spacing w:val="1"/>
          <w:sz w:val="24"/>
          <w:szCs w:val="24"/>
          <w:lang w:eastAsia="en-US"/>
        </w:rPr>
        <w:t>алфавита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Кодировани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одног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алфавит</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кодовы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сло</w:t>
      </w:r>
      <w:r w:rsidRPr="00B50CA6">
        <w:rPr>
          <w:rFonts w:ascii="Times New Roman" w:hAnsi="Times New Roman"/>
          <w:sz w:val="24"/>
          <w:szCs w:val="24"/>
          <w:lang w:eastAsia="en-US"/>
        </w:rPr>
        <w:t xml:space="preserve">вв </w:t>
      </w:r>
      <w:r w:rsidRPr="00B50CA6">
        <w:rPr>
          <w:rFonts w:ascii="Times New Roman" w:hAnsi="Times New Roman"/>
          <w:spacing w:val="1"/>
          <w:sz w:val="24"/>
          <w:szCs w:val="24"/>
          <w:lang w:eastAsia="en-US"/>
        </w:rPr>
        <w:t>друго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кодова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таблица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декодирование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алфавит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хв</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 xml:space="preserve">вв </w:t>
      </w:r>
      <w:r w:rsidRPr="00B50CA6">
        <w:rPr>
          <w:rFonts w:ascii="Times New Roman" w:hAnsi="Times New Roman"/>
          <w:spacing w:val="1"/>
          <w:sz w:val="24"/>
          <w:szCs w:val="24"/>
          <w:lang w:eastAsia="en-US"/>
        </w:rPr>
        <w:t>двоично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фиксированно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кодо</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разрядность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8</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16, </w:t>
      </w:r>
      <w:r w:rsidRPr="00B50CA6">
        <w:rPr>
          <w:rFonts w:ascii="Times New Roman" w:hAnsi="Times New Roman"/>
          <w:spacing w:val="1"/>
          <w:position w:val="-1"/>
          <w:sz w:val="24"/>
          <w:szCs w:val="24"/>
          <w:lang w:eastAsia="en-US"/>
        </w:rPr>
        <w:t>32.</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Единиц</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текстов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бит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байт</w:t>
      </w:r>
      <w:r w:rsidRPr="00B50CA6">
        <w:rPr>
          <w:rFonts w:ascii="Times New Roman" w:hAnsi="Times New Roman"/>
          <w:sz w:val="24"/>
          <w:szCs w:val="24"/>
          <w:lang w:eastAsia="en-US"/>
        </w:rPr>
        <w:t>,Килобайт и т. д.</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содержащеес</w:t>
      </w:r>
      <w:r w:rsidRPr="00B50CA6">
        <w:rPr>
          <w:rFonts w:ascii="Times New Roman" w:hAnsi="Times New Roman"/>
          <w:sz w:val="24"/>
          <w:szCs w:val="24"/>
          <w:lang w:eastAsia="en-US"/>
        </w:rPr>
        <w:t xml:space="preserve">яв </w:t>
      </w:r>
      <w:r w:rsidRPr="00B50CA6">
        <w:rPr>
          <w:rFonts w:ascii="Times New Roman" w:hAnsi="Times New Roman"/>
          <w:spacing w:val="1"/>
          <w:sz w:val="24"/>
          <w:szCs w:val="24"/>
          <w:lang w:eastAsia="en-US"/>
        </w:rPr>
        <w:t>сообщении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Подхо</w:t>
      </w:r>
      <w:r w:rsidRPr="00B50CA6">
        <w:rPr>
          <w:rFonts w:ascii="Times New Roman" w:hAnsi="Times New Roman"/>
          <w:i/>
          <w:sz w:val="24"/>
          <w:szCs w:val="24"/>
          <w:lang w:eastAsia="en-US"/>
        </w:rPr>
        <w:t xml:space="preserve">д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Колмогоров</w:t>
      </w:r>
      <w:r w:rsidRPr="00B50CA6">
        <w:rPr>
          <w:rFonts w:ascii="Times New Roman" w:hAnsi="Times New Roman"/>
          <w:i/>
          <w:sz w:val="24"/>
          <w:szCs w:val="24"/>
          <w:lang w:eastAsia="en-US"/>
        </w:rPr>
        <w:t xml:space="preserve">ак </w:t>
      </w:r>
      <w:r w:rsidRPr="00B50CA6">
        <w:rPr>
          <w:rFonts w:ascii="Times New Roman" w:hAnsi="Times New Roman"/>
          <w:i/>
          <w:spacing w:val="1"/>
          <w:sz w:val="24"/>
          <w:szCs w:val="24"/>
          <w:lang w:eastAsia="en-US"/>
        </w:rPr>
        <w:t>определени</w:t>
      </w:r>
      <w:r w:rsidRPr="00B50CA6">
        <w:rPr>
          <w:rFonts w:ascii="Times New Roman" w:hAnsi="Times New Roman"/>
          <w:i/>
          <w:sz w:val="24"/>
          <w:szCs w:val="24"/>
          <w:lang w:eastAsia="en-US"/>
        </w:rPr>
        <w:t>ю</w:t>
      </w:r>
      <w:r w:rsidRPr="00B50CA6">
        <w:rPr>
          <w:rFonts w:ascii="Times New Roman" w:hAnsi="Times New Roman"/>
          <w:i/>
          <w:spacing w:val="1"/>
          <w:sz w:val="24"/>
          <w:szCs w:val="24"/>
          <w:lang w:eastAsia="en-US"/>
        </w:rPr>
        <w:t>количеств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ави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ций</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аз</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дн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ASC</w:t>
      </w:r>
      <w:r w:rsidRPr="00B50CA6">
        <w:rPr>
          <w:rFonts w:ascii="Times New Roman" w:hAnsi="Times New Roman"/>
          <w:i/>
          <w:sz w:val="24"/>
          <w:szCs w:val="24"/>
          <w:lang w:eastAsia="en-US"/>
        </w:rPr>
        <w:t>I</w:t>
      </w:r>
      <w:r w:rsidRPr="00B50CA6">
        <w:rPr>
          <w:rFonts w:ascii="Times New Roman" w:hAnsi="Times New Roman"/>
          <w:i/>
          <w:spacing w:val="1"/>
          <w:sz w:val="24"/>
          <w:szCs w:val="24"/>
          <w:lang w:eastAsia="en-US"/>
        </w:rPr>
        <w:t>I</w:t>
      </w:r>
      <w:r w:rsidRPr="00B50CA6">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Кодировк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кириллицы</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ры</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ия</w:t>
      </w:r>
      <w:r w:rsidRPr="00B50CA6">
        <w:rPr>
          <w:rFonts w:ascii="Times New Roman" w:hAnsi="Times New Roman"/>
          <w:spacing w:val="2"/>
          <w:sz w:val="24"/>
          <w:szCs w:val="24"/>
          <w:lang w:eastAsia="en-US"/>
        </w:rPr>
        <w:t>б</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w:t>
      </w:r>
      <w:r w:rsidRPr="00B50CA6">
        <w:rPr>
          <w:rFonts w:ascii="Times New Roman" w:hAnsi="Times New Roman"/>
          <w:spacing w:val="2"/>
          <w:sz w:val="24"/>
          <w:szCs w:val="24"/>
          <w:lang w:eastAsia="en-US"/>
        </w:rPr>
        <w:t>он</w:t>
      </w:r>
      <w:r w:rsidRPr="00B50CA6">
        <w:rPr>
          <w:rFonts w:ascii="Times New Roman" w:hAnsi="Times New Roman"/>
          <w:spacing w:val="1"/>
          <w:sz w:val="24"/>
          <w:szCs w:val="24"/>
          <w:lang w:eastAsia="en-US"/>
        </w:rPr>
        <w:t>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ных</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вит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став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ео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U</w:t>
      </w:r>
      <w:r w:rsidRPr="00B50CA6">
        <w:rPr>
          <w:rFonts w:ascii="Times New Roman" w:hAnsi="Times New Roman"/>
          <w:sz w:val="24"/>
          <w:szCs w:val="24"/>
          <w:lang w:eastAsia="en-US"/>
        </w:rPr>
        <w:t>n</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c</w:t>
      </w:r>
      <w:r w:rsidRPr="00B50CA6">
        <w:rPr>
          <w:rFonts w:ascii="Times New Roman" w:hAnsi="Times New Roman"/>
          <w:spacing w:val="2"/>
          <w:sz w:val="24"/>
          <w:szCs w:val="24"/>
          <w:lang w:eastAsia="en-US"/>
        </w:rPr>
        <w:t>o</w:t>
      </w:r>
      <w:r w:rsidRPr="00B50CA6">
        <w:rPr>
          <w:rFonts w:ascii="Times New Roman" w:hAnsi="Times New Roman"/>
          <w:sz w:val="24"/>
          <w:szCs w:val="24"/>
          <w:lang w:eastAsia="en-US"/>
        </w:rPr>
        <w:t>d</w:t>
      </w:r>
      <w:r w:rsidRPr="00B50CA6">
        <w:rPr>
          <w:rFonts w:ascii="Times New Roman" w:hAnsi="Times New Roman"/>
          <w:spacing w:val="1"/>
          <w:sz w:val="24"/>
          <w:szCs w:val="24"/>
          <w:lang w:eastAsia="en-US"/>
        </w:rPr>
        <w:t>e</w:t>
      </w:r>
      <w:r w:rsidRPr="00B50CA6">
        <w:rPr>
          <w:rFonts w:ascii="Times New Roman" w:hAnsi="Times New Roman"/>
          <w:i/>
          <w:sz w:val="24"/>
          <w:szCs w:val="24"/>
          <w:lang w:eastAsia="en-US"/>
        </w:rPr>
        <w:t>. Т</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цы</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ро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ис</w:t>
      </w:r>
      <w:r w:rsidRPr="00B50CA6">
        <w:rPr>
          <w:rFonts w:ascii="Times New Roman" w:hAnsi="Times New Roman"/>
          <w:i/>
          <w:spacing w:val="1"/>
          <w:sz w:val="24"/>
          <w:szCs w:val="24"/>
          <w:lang w:eastAsia="en-US"/>
        </w:rPr>
        <w:t>алфави</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от</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ны</w:t>
      </w:r>
      <w:r w:rsidRPr="00B50CA6">
        <w:rPr>
          <w:rFonts w:ascii="Times New Roman" w:hAnsi="Times New Roman"/>
          <w:i/>
          <w:sz w:val="24"/>
          <w:szCs w:val="24"/>
          <w:lang w:eastAsia="en-US"/>
        </w:rPr>
        <w:t xml:space="preserve">м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д</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ска</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н</w:t>
      </w:r>
      <w:r w:rsidRPr="00B50CA6">
        <w:rPr>
          <w:rFonts w:ascii="Times New Roman" w:hAnsi="Times New Roman"/>
          <w:i/>
          <w:spacing w:val="1"/>
          <w:sz w:val="24"/>
          <w:szCs w:val="24"/>
          <w:lang w:eastAsia="en-US"/>
        </w:rPr>
        <w:t>фор</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ции</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аче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Коды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исправляющи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ошибки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Возможност</w:t>
      </w:r>
      <w:r w:rsidRPr="00B50CA6">
        <w:rPr>
          <w:rFonts w:ascii="Times New Roman" w:hAnsi="Times New Roman"/>
          <w:i/>
          <w:sz w:val="24"/>
          <w:szCs w:val="24"/>
          <w:lang w:eastAsia="en-US"/>
        </w:rPr>
        <w:t xml:space="preserve">ь </w:t>
      </w:r>
      <w:r w:rsidRPr="00B50CA6">
        <w:rPr>
          <w:rFonts w:ascii="Times New Roman" w:hAnsi="Times New Roman"/>
          <w:i/>
          <w:spacing w:val="1"/>
          <w:sz w:val="24"/>
          <w:szCs w:val="24"/>
          <w:lang w:eastAsia="en-US"/>
        </w:rPr>
        <w:t>однозначног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декодировани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дл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кодо</w:t>
      </w:r>
      <w:r w:rsidRPr="00B50CA6">
        <w:rPr>
          <w:rFonts w:ascii="Times New Roman" w:hAnsi="Times New Roman"/>
          <w:i/>
          <w:sz w:val="24"/>
          <w:szCs w:val="24"/>
          <w:lang w:eastAsia="en-US"/>
        </w:rPr>
        <w:t>вс</w:t>
      </w:r>
      <w:r w:rsidRPr="00B50CA6">
        <w:rPr>
          <w:rFonts w:ascii="Times New Roman" w:hAnsi="Times New Roman"/>
          <w:i/>
          <w:spacing w:val="1"/>
          <w:sz w:val="24"/>
          <w:szCs w:val="24"/>
          <w:lang w:eastAsia="en-US"/>
        </w:rPr>
        <w:t>различно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длино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кодовы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слов</w:t>
      </w:r>
      <w:r w:rsidRPr="00B50CA6">
        <w:rPr>
          <w:rFonts w:ascii="Times New Roman" w:hAnsi="Times New Roman"/>
          <w:i/>
          <w:sz w:val="24"/>
          <w:szCs w:val="24"/>
          <w:lang w:eastAsia="en-US"/>
        </w:rPr>
        <w:t>.</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Дискретизация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дискретизация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Обще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ео</w:t>
      </w:r>
      <w:r w:rsidRPr="00B50CA6">
        <w:rPr>
          <w:rFonts w:ascii="Times New Roman" w:hAnsi="Times New Roman"/>
          <w:spacing w:val="1"/>
          <w:sz w:val="24"/>
          <w:szCs w:val="24"/>
          <w:lang w:eastAsia="en-US"/>
        </w:rPr>
        <w:t>цифрово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аудиови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уальны</w:t>
      </w:r>
      <w:r w:rsidRPr="00B50CA6">
        <w:rPr>
          <w:rFonts w:ascii="Times New Roman" w:hAnsi="Times New Roman"/>
          <w:sz w:val="24"/>
          <w:szCs w:val="24"/>
          <w:lang w:eastAsia="en-US"/>
        </w:rPr>
        <w:t xml:space="preserve">хи </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вета</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ветов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ели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RGB</w:t>
      </w:r>
      <w:r w:rsidRPr="00B50CA6">
        <w:rPr>
          <w:rFonts w:ascii="Times New Roman" w:hAnsi="Times New Roman"/>
          <w:bCs/>
          <w:sz w:val="24"/>
          <w:szCs w:val="24"/>
          <w:lang w:eastAsia="en-US"/>
        </w:rPr>
        <w:t>и</w:t>
      </w:r>
      <w:r w:rsidRPr="00B50CA6">
        <w:rPr>
          <w:rFonts w:ascii="Times New Roman" w:hAnsi="Times New Roman"/>
          <w:spacing w:val="1"/>
          <w:sz w:val="24"/>
          <w:szCs w:val="24"/>
          <w:lang w:eastAsia="en-US"/>
        </w:rPr>
        <w:t>CM</w:t>
      </w:r>
      <w:r w:rsidRPr="00B50CA6">
        <w:rPr>
          <w:rFonts w:ascii="Times New Roman" w:hAnsi="Times New Roman"/>
          <w:sz w:val="24"/>
          <w:szCs w:val="24"/>
          <w:lang w:eastAsia="en-US"/>
        </w:rPr>
        <w:t xml:space="preserve">YK. </w:t>
      </w:r>
      <w:r w:rsidRPr="00B50CA6">
        <w:rPr>
          <w:rFonts w:ascii="Times New Roman" w:hAnsi="Times New Roman"/>
          <w:i/>
          <w:sz w:val="24"/>
          <w:szCs w:val="24"/>
          <w:lang w:eastAsia="en-US"/>
        </w:rPr>
        <w:t>Модели H</w:t>
      </w:r>
      <w:r w:rsidRPr="00B50CA6">
        <w:rPr>
          <w:rFonts w:ascii="Times New Roman" w:hAnsi="Times New Roman"/>
          <w:i/>
          <w:spacing w:val="1"/>
          <w:sz w:val="24"/>
          <w:szCs w:val="24"/>
          <w:lang w:eastAsia="en-US"/>
        </w:rPr>
        <w:t>SB</w:t>
      </w:r>
      <w:r w:rsidRPr="00B50CA6">
        <w:rPr>
          <w:rFonts w:ascii="Times New Roman" w:hAnsi="Times New Roman"/>
          <w:i/>
          <w:sz w:val="24"/>
          <w:szCs w:val="24"/>
          <w:lang w:eastAsia="en-US"/>
        </w:rPr>
        <w:t xml:space="preserve"> и</w:t>
      </w:r>
      <w:r w:rsidRPr="00B50CA6">
        <w:rPr>
          <w:rFonts w:ascii="Times New Roman" w:hAnsi="Times New Roman"/>
          <w:i/>
          <w:spacing w:val="1"/>
          <w:sz w:val="24"/>
          <w:szCs w:val="24"/>
          <w:lang w:eastAsia="en-US"/>
        </w:rPr>
        <w:t>CM</w:t>
      </w:r>
      <w:r w:rsidRPr="00B50CA6">
        <w:rPr>
          <w:rFonts w:ascii="Times New Roman" w:hAnsi="Times New Roman"/>
          <w:i/>
          <w:sz w:val="24"/>
          <w:szCs w:val="24"/>
          <w:lang w:eastAsia="en-US"/>
        </w:rPr>
        <w:t>Y</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Гл</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бин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растрово</w:t>
      </w:r>
      <w:r w:rsidRPr="00B50CA6">
        <w:rPr>
          <w:rFonts w:ascii="Times New Roman" w:hAnsi="Times New Roman"/>
          <w:sz w:val="24"/>
          <w:szCs w:val="24"/>
          <w:lang w:eastAsia="en-US"/>
        </w:rPr>
        <w:t xml:space="preserve">йи </w:t>
      </w:r>
      <w:r w:rsidRPr="00B50CA6">
        <w:rPr>
          <w:rFonts w:ascii="Times New Roman" w:hAnsi="Times New Roman"/>
          <w:spacing w:val="1"/>
          <w:sz w:val="24"/>
          <w:szCs w:val="24"/>
          <w:lang w:eastAsia="en-US"/>
        </w:rPr>
        <w:t>векторно</w:t>
      </w:r>
      <w:r w:rsidRPr="00B50CA6">
        <w:rPr>
          <w:rFonts w:ascii="Times New Roman" w:hAnsi="Times New Roman"/>
          <w:sz w:val="24"/>
          <w:szCs w:val="24"/>
          <w:lang w:eastAsia="en-US"/>
        </w:rPr>
        <w:t>йг</w:t>
      </w:r>
      <w:r w:rsidRPr="00B50CA6">
        <w:rPr>
          <w:rFonts w:ascii="Times New Roman" w:hAnsi="Times New Roman"/>
          <w:spacing w:val="1"/>
          <w:sz w:val="24"/>
          <w:szCs w:val="24"/>
          <w:lang w:eastAsia="en-US"/>
        </w:rPr>
        <w:t>рафикой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Ко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ка</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и </w:t>
      </w:r>
      <w:r w:rsidRPr="00B50CA6">
        <w:rPr>
          <w:rFonts w:ascii="Times New Roman" w:hAnsi="Times New Roman"/>
          <w:spacing w:val="1"/>
          <w:sz w:val="24"/>
          <w:szCs w:val="24"/>
          <w:lang w:eastAsia="en-US"/>
        </w:rPr>
        <w:t>частот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записи</w:t>
      </w:r>
      <w:r w:rsidRPr="00B50CA6">
        <w:rPr>
          <w:rFonts w:ascii="Times New Roman" w:hAnsi="Times New Roman"/>
          <w:sz w:val="24"/>
          <w:szCs w:val="24"/>
          <w:lang w:eastAsia="en-US"/>
        </w:rPr>
        <w:t xml:space="preserve">. </w:t>
      </w:r>
      <w:r w:rsidRPr="00B50CA6">
        <w:rPr>
          <w:rFonts w:ascii="Times New Roman" w:hAnsi="Times New Roman"/>
          <w:spacing w:val="6"/>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6"/>
          <w:sz w:val="24"/>
          <w:szCs w:val="24"/>
          <w:lang w:eastAsia="en-US"/>
        </w:rPr>
        <w:t>канало</w:t>
      </w:r>
      <w:r w:rsidRPr="00B50CA6">
        <w:rPr>
          <w:rFonts w:ascii="Times New Roman" w:hAnsi="Times New Roman"/>
          <w:sz w:val="24"/>
          <w:szCs w:val="24"/>
          <w:lang w:eastAsia="en-US"/>
        </w:rPr>
        <w:t>в</w:t>
      </w:r>
      <w:r w:rsidRPr="00B50CA6">
        <w:rPr>
          <w:rFonts w:ascii="Times New Roman" w:hAnsi="Times New Roman"/>
          <w:spacing w:val="6"/>
          <w:sz w:val="24"/>
          <w:szCs w:val="24"/>
          <w:lang w:eastAsia="en-US"/>
        </w:rPr>
        <w:t>записи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ли</w:t>
      </w:r>
      <w:r w:rsidRPr="00B50CA6">
        <w:rPr>
          <w:rFonts w:ascii="Times New Roman" w:hAnsi="Times New Roman"/>
          <w:spacing w:val="1"/>
          <w:sz w:val="24"/>
          <w:szCs w:val="24"/>
          <w:lang w:eastAsia="en-US"/>
        </w:rPr>
        <w:t>честв</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ных п</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аме</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связанн</w:t>
      </w:r>
      <w:r w:rsidRPr="00B50CA6">
        <w:rPr>
          <w:rFonts w:ascii="Times New Roman" w:hAnsi="Times New Roman"/>
          <w:sz w:val="24"/>
          <w:szCs w:val="24"/>
          <w:lang w:eastAsia="en-US"/>
        </w:rPr>
        <w:t>ыхс</w:t>
      </w:r>
      <w:r w:rsidRPr="00B50CA6">
        <w:rPr>
          <w:rFonts w:ascii="Times New Roman" w:hAnsi="Times New Roman"/>
          <w:spacing w:val="1"/>
          <w:sz w:val="24"/>
          <w:szCs w:val="24"/>
          <w:lang w:eastAsia="en-US"/>
        </w:rPr>
        <w:t>представление</w:t>
      </w:r>
      <w:r w:rsidRPr="00B50CA6">
        <w:rPr>
          <w:rFonts w:ascii="Times New Roman" w:hAnsi="Times New Roman"/>
          <w:sz w:val="24"/>
          <w:szCs w:val="24"/>
          <w:lang w:eastAsia="en-US"/>
        </w:rPr>
        <w:t>м и х</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ием</w:t>
      </w:r>
      <w:r w:rsidRPr="00B50CA6">
        <w:rPr>
          <w:rFonts w:ascii="Times New Roman" w:hAnsi="Times New Roman"/>
          <w:spacing w:val="-1"/>
          <w:sz w:val="24"/>
          <w:szCs w:val="24"/>
          <w:lang w:eastAsia="en-US"/>
        </w:rPr>
        <w:t>изображени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звуковы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файло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F42958" w:rsidRPr="00B50CA6" w:rsidRDefault="00F42958"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F42958" w:rsidRPr="00B50CA6" w:rsidRDefault="00F42958"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системасчислени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целы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чисе</w:t>
      </w:r>
      <w:r w:rsidRPr="00B50CA6">
        <w:rPr>
          <w:rFonts w:ascii="Times New Roman" w:hAnsi="Times New Roman"/>
          <w:sz w:val="24"/>
          <w:szCs w:val="24"/>
          <w:lang w:eastAsia="en-US"/>
        </w:rPr>
        <w:t>лв</w:t>
      </w:r>
      <w:r w:rsidRPr="00B50CA6">
        <w:rPr>
          <w:rFonts w:ascii="Times New Roman" w:hAnsi="Times New Roman"/>
          <w:spacing w:val="1"/>
          <w:sz w:val="24"/>
          <w:szCs w:val="24"/>
          <w:lang w:eastAsia="en-US"/>
        </w:rPr>
        <w:t>предела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т0</w:t>
      </w:r>
      <w:r w:rsidRPr="00B50CA6">
        <w:rPr>
          <w:rFonts w:ascii="Times New Roman" w:hAnsi="Times New Roman"/>
          <w:spacing w:val="1"/>
          <w:sz w:val="24"/>
          <w:szCs w:val="24"/>
          <w:lang w:eastAsia="en-US"/>
        </w:rPr>
        <w:t>до 1024</w:t>
      </w:r>
      <w:r w:rsidRPr="00B50CA6">
        <w:rPr>
          <w:rFonts w:ascii="Times New Roman" w:hAnsi="Times New Roman"/>
          <w:sz w:val="24"/>
          <w:szCs w:val="24"/>
          <w:lang w:eastAsia="en-US"/>
        </w:rPr>
        <w:t>. П</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д натуральных </w:t>
      </w:r>
      <w:r w:rsidRPr="00B50CA6">
        <w:rPr>
          <w:rFonts w:ascii="Times New Roman" w:hAnsi="Times New Roman"/>
          <w:spacing w:val="4"/>
          <w:sz w:val="24"/>
          <w:szCs w:val="24"/>
          <w:lang w:eastAsia="en-US"/>
        </w:rPr>
        <w:t>чисе</w:t>
      </w:r>
      <w:r w:rsidRPr="00B50CA6">
        <w:rPr>
          <w:rFonts w:ascii="Times New Roman" w:hAnsi="Times New Roman"/>
          <w:sz w:val="24"/>
          <w:szCs w:val="24"/>
          <w:lang w:eastAsia="en-US"/>
        </w:rPr>
        <w:t xml:space="preserve">л </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десятично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систем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сч</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сле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2"/>
          <w:sz w:val="24"/>
          <w:szCs w:val="24"/>
          <w:lang w:eastAsia="en-US"/>
        </w:rPr>
        <w:t>двоичну</w:t>
      </w:r>
      <w:r w:rsidRPr="00B50CA6">
        <w:rPr>
          <w:rFonts w:ascii="Times New Roman" w:hAnsi="Times New Roman"/>
          <w:sz w:val="24"/>
          <w:szCs w:val="24"/>
          <w:lang w:eastAsia="en-US"/>
        </w:rPr>
        <w:t>юи</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двоично</w:t>
      </w:r>
      <w:r w:rsidRPr="00B50CA6">
        <w:rPr>
          <w:rFonts w:ascii="Times New Roman" w:hAnsi="Times New Roman"/>
          <w:sz w:val="24"/>
          <w:szCs w:val="24"/>
          <w:lang w:eastAsia="en-US"/>
        </w:rPr>
        <w:t>йв</w:t>
      </w:r>
      <w:r w:rsidRPr="00B50CA6">
        <w:rPr>
          <w:rFonts w:ascii="Times New Roman" w:hAnsi="Times New Roman"/>
          <w:spacing w:val="2"/>
          <w:sz w:val="24"/>
          <w:szCs w:val="24"/>
          <w:lang w:eastAsia="en-US"/>
        </w:rPr>
        <w:t xml:space="preserve"> десятичну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w:t>
      </w:r>
    </w:p>
    <w:p w:rsidR="00F42958" w:rsidRPr="00B50CA6" w:rsidRDefault="00F42958"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42958" w:rsidRPr="00B50CA6" w:rsidRDefault="00F42958"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F42958" w:rsidRPr="00B50CA6" w:rsidRDefault="00F42958" w:rsidP="00B50CA6">
      <w:pPr>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Арифметические действия в системах счисления.</w:t>
      </w:r>
    </w:p>
    <w:p w:rsidR="00F42958" w:rsidRPr="00B50CA6" w:rsidRDefault="00F42958" w:rsidP="00B50CA6">
      <w:pPr>
        <w:tabs>
          <w:tab w:val="left" w:pos="1260"/>
        </w:tabs>
        <w:spacing w:after="0" w:line="240" w:lineRule="auto"/>
        <w:ind w:firstLine="709"/>
        <w:contextualSpacing/>
        <w:jc w:val="both"/>
        <w:rPr>
          <w:rFonts w:ascii="Times New Roman"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вариантов: формул</w:t>
      </w:r>
      <w:r w:rsidRPr="00B50CA6">
        <w:rPr>
          <w:rFonts w:ascii="Times New Roman" w:hAnsi="Times New Roman"/>
          <w:sz w:val="24"/>
          <w:szCs w:val="24"/>
          <w:lang w:eastAsia="en-US"/>
        </w:rPr>
        <w:t>ы</w:t>
      </w:r>
      <w:r>
        <w:rPr>
          <w:rFonts w:ascii="Times New Roman" w:hAnsi="Times New Roman"/>
          <w:spacing w:val="1"/>
          <w:sz w:val="24"/>
          <w:szCs w:val="24"/>
          <w:lang w:eastAsia="en-US"/>
        </w:rPr>
        <w:t>перемножения</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сложени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вариантов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Множество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элементо</w:t>
      </w:r>
      <w:r w:rsidRPr="00B50CA6">
        <w:rPr>
          <w:rFonts w:ascii="Times New Roman" w:hAnsi="Times New Roman"/>
          <w:sz w:val="24"/>
          <w:szCs w:val="24"/>
          <w:lang w:eastAsia="en-US"/>
        </w:rPr>
        <w:t>вво</w:t>
      </w:r>
      <w:r w:rsidRPr="00B50CA6">
        <w:rPr>
          <w:rFonts w:ascii="Times New Roman" w:hAnsi="Times New Roman"/>
          <w:spacing w:val="1"/>
          <w:sz w:val="24"/>
          <w:szCs w:val="24"/>
          <w:lang w:eastAsia="en-US"/>
        </w:rPr>
        <w:t>множествах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полученны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дву</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ил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тре</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базовы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множест</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операций объединения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пересечени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дополнения.</w:t>
      </w:r>
    </w:p>
    <w:p w:rsidR="00F42958" w:rsidRPr="00B50CA6" w:rsidRDefault="00F42958" w:rsidP="00B50CA6">
      <w:pPr>
        <w:spacing w:after="0" w:line="240" w:lineRule="auto"/>
        <w:ind w:right="-23"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F42958" w:rsidRPr="00B50CA6" w:rsidRDefault="00F42958" w:rsidP="00C14912">
      <w:pPr>
        <w:spacing w:after="0" w:line="240" w:lineRule="auto"/>
        <w:ind w:firstLine="709"/>
        <w:rPr>
          <w:rFonts w:ascii="Times New Roman" w:hAnsi="Times New Roman"/>
          <w:sz w:val="24"/>
          <w:szCs w:val="24"/>
          <w:lang w:eastAsia="en-US"/>
        </w:rPr>
      </w:pPr>
      <w:r w:rsidRPr="00B50CA6">
        <w:rPr>
          <w:rFonts w:ascii="Times New Roman"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hAnsi="Times New Roman"/>
          <w:i/>
          <w:spacing w:val="1"/>
          <w:sz w:val="24"/>
          <w:szCs w:val="24"/>
          <w:lang w:eastAsia="en-US"/>
        </w:rPr>
        <w:t xml:space="preserve">Свойства логических операций. </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алг</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ы 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Использование таблиц истинности для доказательства законов алгебры логики.</w:t>
      </w:r>
      <w:r w:rsidRPr="00B50CA6">
        <w:rPr>
          <w:rFonts w:ascii="Times New Roman" w:hAnsi="Times New Roman"/>
          <w:i/>
          <w:spacing w:val="1"/>
          <w:sz w:val="24"/>
          <w:szCs w:val="24"/>
          <w:lang w:eastAsia="en-US"/>
        </w:rPr>
        <w:t xml:space="preserve"> Лог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ты</w:t>
      </w:r>
      <w:r w:rsidRPr="00B50CA6">
        <w:rPr>
          <w:rFonts w:ascii="Times New Roman" w:hAnsi="Times New Roman"/>
          <w:i/>
          <w:sz w:val="24"/>
          <w:szCs w:val="24"/>
          <w:lang w:eastAsia="en-US"/>
        </w:rPr>
        <w:t xml:space="preserve">. </w:t>
      </w:r>
      <w:r w:rsidRPr="00B50CA6">
        <w:rPr>
          <w:rFonts w:ascii="Times New Roman" w:hAnsi="Times New Roman"/>
          <w:i/>
          <w:spacing w:val="12"/>
          <w:sz w:val="24"/>
          <w:szCs w:val="24"/>
          <w:lang w:eastAsia="en-US"/>
        </w:rPr>
        <w:t>С</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 xml:space="preserve">мы </w:t>
      </w:r>
      <w:r w:rsidRPr="00B50CA6">
        <w:rPr>
          <w:rFonts w:ascii="Times New Roman" w:hAnsi="Times New Roman"/>
          <w:i/>
          <w:sz w:val="24"/>
          <w:szCs w:val="24"/>
          <w:lang w:eastAsia="en-US"/>
        </w:rPr>
        <w:t>ло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ких</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2"/>
          <w:sz w:val="24"/>
          <w:szCs w:val="24"/>
          <w:lang w:eastAsia="en-US"/>
        </w:rPr>
        <w:t>ф</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w:t>
      </w:r>
      <w:r w:rsidRPr="00B50CA6">
        <w:rPr>
          <w:rFonts w:ascii="Times New Roman" w:hAnsi="Times New Roman"/>
          <w:i/>
          <w:sz w:val="24"/>
          <w:szCs w:val="24"/>
          <w:lang w:eastAsia="en-US"/>
        </w:rPr>
        <w:t>эл</w:t>
      </w:r>
      <w:r w:rsidRPr="00B50CA6">
        <w:rPr>
          <w:rFonts w:ascii="Times New Roman" w:hAnsi="Times New Roman"/>
          <w:i/>
          <w:spacing w:val="1"/>
          <w:sz w:val="24"/>
          <w:szCs w:val="24"/>
          <w:lang w:eastAsia="en-US"/>
        </w:rPr>
        <w:t>ек</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еа</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 xml:space="preserve">во </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ио</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но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ам</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мпь</w:t>
      </w:r>
      <w:r w:rsidRPr="00B50CA6">
        <w:rPr>
          <w:rFonts w:ascii="Times New Roman" w:hAnsi="Times New Roman"/>
          <w:i/>
          <w:sz w:val="24"/>
          <w:szCs w:val="24"/>
          <w:lang w:eastAsia="en-US"/>
        </w:rPr>
        <w:t>ю</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p>
    <w:p w:rsidR="00F42958" w:rsidRPr="00B50CA6" w:rsidRDefault="00F42958"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Список</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Первы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последни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предыдущи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следующи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Вставка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удалени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замен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элемента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ребро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путь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Ориентированны</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неориентированные графы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Начальна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источник</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конечна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сток</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ориентиров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графе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(вес</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ребр</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пути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минимального пути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Матриц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смежност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длинам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ребер)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Дерево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Корень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лист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(узел)</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Предшествующа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последующи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вершины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Поддерево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Высот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дерева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Бинарно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Генеалогическо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Алгоритм</w:t>
      </w:r>
      <w:r w:rsidRPr="00B50CA6">
        <w:rPr>
          <w:rFonts w:ascii="Times New Roman" w:hAnsi="Times New Roman"/>
          <w:b/>
          <w:bCs/>
          <w:sz w:val="24"/>
          <w:szCs w:val="24"/>
          <w:lang w:eastAsia="en-US"/>
        </w:rPr>
        <w:t>ыи</w:t>
      </w:r>
      <w:r>
        <w:rPr>
          <w:rFonts w:ascii="Times New Roman" w:hAnsi="Times New Roman"/>
          <w:b/>
          <w:bCs/>
          <w:spacing w:val="1"/>
          <w:sz w:val="24"/>
          <w:szCs w:val="24"/>
          <w:lang w:eastAsia="en-US"/>
        </w:rPr>
        <w:t xml:space="preserve"> э</w:t>
      </w:r>
      <w:r w:rsidRPr="00B50CA6">
        <w:rPr>
          <w:rFonts w:ascii="Times New Roman" w:hAnsi="Times New Roman"/>
          <w:b/>
          <w:bCs/>
          <w:spacing w:val="1"/>
          <w:sz w:val="24"/>
          <w:szCs w:val="24"/>
          <w:lang w:eastAsia="en-US"/>
        </w:rPr>
        <w:t>лемент</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программировани</w:t>
      </w:r>
      <w:r w:rsidRPr="00B50CA6">
        <w:rPr>
          <w:rFonts w:ascii="Times New Roman" w:hAnsi="Times New Roman"/>
          <w:b/>
          <w:bCs/>
          <w:sz w:val="24"/>
          <w:szCs w:val="24"/>
          <w:lang w:eastAsia="en-US"/>
        </w:rPr>
        <w:t>я</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Исполнители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Состояния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обстановк</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команд 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команды-приказ</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команды-запросы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отка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Необходимост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формальног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Ручное управление исполнителем.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Алгорит</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пла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исполнителе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(исполнителями)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 –</w:t>
      </w:r>
      <w:r w:rsidRPr="00B50CA6">
        <w:rPr>
          <w:rFonts w:ascii="Times New Roman" w:hAnsi="Times New Roman"/>
          <w:spacing w:val="1"/>
          <w:sz w:val="24"/>
          <w:szCs w:val="24"/>
          <w:lang w:eastAsia="en-US"/>
        </w:rPr>
        <w:t>формальны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алгоритмов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конкретно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автоматическо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устройство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спосо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ное управлят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pacing w:val="1"/>
          <w:sz w:val="24"/>
          <w:szCs w:val="24"/>
          <w:lang w:eastAsia="en-US"/>
        </w:rPr>
        <w:t xml:space="preserve">заранее </w:t>
      </w:r>
      <w:r w:rsidRPr="00B50CA6">
        <w:rPr>
          <w:rFonts w:ascii="Times New Roman" w:hAnsi="Times New Roman"/>
          <w:spacing w:val="1"/>
          <w:sz w:val="24"/>
          <w:szCs w:val="24"/>
          <w:lang w:eastAsia="en-US"/>
        </w:rPr>
        <w:t>составленно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выполняющим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команды</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Про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пр</w:t>
      </w:r>
      <w:r w:rsidRPr="00B50CA6">
        <w:rPr>
          <w:rFonts w:ascii="Times New Roman" w:hAnsi="Times New Roman"/>
          <w:spacing w:val="1"/>
          <w:sz w:val="24"/>
          <w:szCs w:val="24"/>
          <w:lang w:eastAsia="en-US"/>
        </w:rPr>
        <w:t>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 xml:space="preserve">ем. </w:t>
      </w:r>
      <w:r w:rsidRPr="00B50CA6">
        <w:rPr>
          <w:rFonts w:ascii="Times New Roman" w:hAnsi="Times New Roman"/>
          <w:i/>
          <w:spacing w:val="1"/>
          <w:sz w:val="24"/>
          <w:szCs w:val="24"/>
          <w:lang w:eastAsia="en-US"/>
        </w:rPr>
        <w:t>Программное управление самодвижущимся роботом.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создани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выполнени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sidRPr="00B50CA6">
        <w:rPr>
          <w:rFonts w:ascii="Times New Roman" w:hAnsi="Times New Roman"/>
          <w:i/>
          <w:spacing w:val="1"/>
          <w:sz w:val="24"/>
          <w:szCs w:val="24"/>
          <w:lang w:eastAsia="en-US"/>
        </w:rPr>
        <w:t>этапа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разработк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програм</w:t>
      </w:r>
      <w:r w:rsidRPr="00B50CA6">
        <w:rPr>
          <w:rFonts w:ascii="Times New Roman" w:hAnsi="Times New Roman"/>
          <w:i/>
          <w:sz w:val="24"/>
          <w:szCs w:val="24"/>
          <w:lang w:eastAsia="en-US"/>
        </w:rPr>
        <w:t xml:space="preserve">ми </w:t>
      </w:r>
      <w:r w:rsidRPr="00B50CA6">
        <w:rPr>
          <w:rFonts w:ascii="Times New Roman" w:hAnsi="Times New Roman"/>
          <w:i/>
          <w:spacing w:val="1"/>
          <w:sz w:val="24"/>
          <w:szCs w:val="24"/>
          <w:lang w:eastAsia="en-US"/>
        </w:rPr>
        <w:t>приема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отладк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программ</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Управление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Сигнал</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Обратна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связь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 xml:space="preserve">р и </w:t>
      </w:r>
      <w:r w:rsidRPr="00B50CA6">
        <w:rPr>
          <w:rFonts w:ascii="Times New Roman" w:hAnsi="Times New Roman"/>
          <w:spacing w:val="1"/>
          <w:sz w:val="24"/>
          <w:szCs w:val="24"/>
          <w:lang w:eastAsia="en-US"/>
        </w:rPr>
        <w:t>управляемы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ль (в том числе робот)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получающи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сигн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от 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датчико</w:t>
      </w:r>
      <w:r w:rsidRPr="00B50CA6">
        <w:rPr>
          <w:rFonts w:ascii="Times New Roman" w:hAnsi="Times New Roman"/>
          <w:sz w:val="24"/>
          <w:szCs w:val="24"/>
          <w:lang w:eastAsia="en-US"/>
        </w:rPr>
        <w:t>вв</w:t>
      </w:r>
      <w:r w:rsidRPr="00B50CA6">
        <w:rPr>
          <w:rFonts w:ascii="Times New Roman" w:hAnsi="Times New Roman"/>
          <w:spacing w:val="1"/>
          <w:sz w:val="24"/>
          <w:szCs w:val="24"/>
          <w:lang w:eastAsia="en-US"/>
        </w:rPr>
        <w:t>ход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наблюдени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экспериментов</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управляющий реальным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то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числ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движущимися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устройствами</w:t>
      </w:r>
      <w:r w:rsidRPr="00B50CA6">
        <w:rPr>
          <w:rFonts w:ascii="Times New Roman" w:hAnsi="Times New Roman"/>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нево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можность предусмотрет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последовательност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выполняемы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действи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от исходны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Конструкция «ветвление». Условный оператор: полная и неполная формы. </w:t>
      </w:r>
    </w:p>
    <w:p w:rsidR="00F42958" w:rsidRPr="00B50CA6" w:rsidRDefault="00F42958"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w:t>
      </w:r>
      <w:r w:rsidRPr="00B50CA6">
        <w:rPr>
          <w:rFonts w:ascii="Times New Roman" w:hAnsi="Times New Roman"/>
          <w:spacing w:val="1"/>
          <w:sz w:val="24"/>
          <w:szCs w:val="24"/>
          <w:lang w:eastAsia="en-US"/>
        </w:rPr>
        <w:t>повторени</w:t>
      </w:r>
      <w:r w:rsidRPr="00B50CA6">
        <w:rPr>
          <w:rFonts w:ascii="Times New Roman" w:hAnsi="Times New Roman"/>
          <w:sz w:val="24"/>
          <w:szCs w:val="24"/>
          <w:lang w:eastAsia="en-US"/>
        </w:rPr>
        <w:t>я»:</w:t>
      </w:r>
      <w:r w:rsidRPr="00B50CA6">
        <w:rPr>
          <w:rFonts w:ascii="Times New Roman"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hAnsi="Times New Roman"/>
          <w:i/>
          <w:spacing w:val="1"/>
          <w:sz w:val="24"/>
          <w:szCs w:val="24"/>
          <w:lang w:eastAsia="en-US"/>
        </w:rPr>
        <w:t>Проверк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услови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цикл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о </w:t>
      </w:r>
      <w:r w:rsidRPr="00B50CA6">
        <w:rPr>
          <w:rFonts w:ascii="Times New Roman" w:hAnsi="Times New Roman"/>
          <w:i/>
          <w:spacing w:val="1"/>
          <w:sz w:val="24"/>
          <w:szCs w:val="24"/>
          <w:lang w:eastAsia="en-US"/>
        </w:rPr>
        <w:t>начал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цик</w:t>
      </w:r>
      <w:r w:rsidRPr="00B50CA6">
        <w:rPr>
          <w:rFonts w:ascii="Times New Roman" w:hAnsi="Times New Roman"/>
          <w:i/>
          <w:spacing w:val="-2"/>
          <w:sz w:val="24"/>
          <w:szCs w:val="24"/>
          <w:lang w:eastAsia="en-US"/>
        </w:rPr>
        <w:t>л</w:t>
      </w:r>
      <w:r w:rsidRPr="00B50CA6">
        <w:rPr>
          <w:rFonts w:ascii="Times New Roman" w:hAnsi="Times New Roman"/>
          <w:i/>
          <w:sz w:val="24"/>
          <w:szCs w:val="24"/>
          <w:lang w:eastAsia="en-US"/>
        </w:rPr>
        <w:t>аи</w:t>
      </w:r>
      <w:r w:rsidRPr="00B50CA6">
        <w:rPr>
          <w:rFonts w:ascii="Times New Roman" w:hAnsi="Times New Roman"/>
          <w:i/>
          <w:spacing w:val="1"/>
          <w:sz w:val="24"/>
          <w:szCs w:val="24"/>
          <w:lang w:eastAsia="en-US"/>
        </w:rPr>
        <w:t>после 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цикла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постуслови</w:t>
      </w:r>
      <w:r w:rsidRPr="00B50CA6">
        <w:rPr>
          <w:rFonts w:ascii="Times New Roman" w:hAnsi="Times New Roman"/>
          <w:i/>
          <w:sz w:val="24"/>
          <w:szCs w:val="24"/>
          <w:lang w:eastAsia="en-US"/>
        </w:rPr>
        <w:t>е и</w:t>
      </w:r>
      <w:r w:rsidRPr="00B50CA6">
        <w:rPr>
          <w:rFonts w:ascii="Times New Roman" w:hAnsi="Times New Roman"/>
          <w:i/>
          <w:spacing w:val="1"/>
          <w:sz w:val="24"/>
          <w:szCs w:val="24"/>
          <w:lang w:eastAsia="en-US"/>
        </w:rPr>
        <w:t>предуслови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цикла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Инвариан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цикл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Запи</w:t>
      </w:r>
      <w:r w:rsidRPr="00B50CA6">
        <w:rPr>
          <w:rFonts w:ascii="Times New Roman" w:hAnsi="Times New Roman"/>
          <w:sz w:val="24"/>
          <w:szCs w:val="24"/>
          <w:lang w:eastAsia="en-US"/>
        </w:rPr>
        <w:t>сь</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йв</w:t>
      </w:r>
      <w:r w:rsidRPr="00B50CA6">
        <w:rPr>
          <w:rFonts w:ascii="Times New Roman" w:hAnsi="Times New Roman"/>
          <w:spacing w:val="1"/>
          <w:sz w:val="24"/>
          <w:szCs w:val="24"/>
          <w:lang w:eastAsia="en-US"/>
        </w:rPr>
        <w:t>выбранно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 программирования</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Пример</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запис</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коман</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ветвлени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повторени</w:t>
      </w:r>
      <w:r w:rsidRPr="00B50CA6">
        <w:rPr>
          <w:rFonts w:ascii="Times New Roman" w:hAnsi="Times New Roman"/>
          <w:i/>
          <w:sz w:val="24"/>
          <w:szCs w:val="24"/>
          <w:lang w:eastAsia="en-US"/>
        </w:rPr>
        <w:t>я и</w:t>
      </w:r>
      <w:r w:rsidRPr="00B50CA6">
        <w:rPr>
          <w:rFonts w:ascii="Times New Roman" w:hAnsi="Times New Roman"/>
          <w:i/>
          <w:spacing w:val="1"/>
          <w:sz w:val="24"/>
          <w:szCs w:val="24"/>
          <w:lang w:eastAsia="en-US"/>
        </w:rPr>
        <w:t>други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конструкци</w:t>
      </w:r>
      <w:r w:rsidRPr="00B50CA6">
        <w:rPr>
          <w:rFonts w:ascii="Times New Roman" w:hAnsi="Times New Roman"/>
          <w:i/>
          <w:sz w:val="24"/>
          <w:szCs w:val="24"/>
          <w:lang w:eastAsia="en-US"/>
        </w:rPr>
        <w:t xml:space="preserve">й в </w:t>
      </w:r>
      <w:r w:rsidRPr="00B50CA6">
        <w:rPr>
          <w:rFonts w:ascii="Times New Roman" w:hAnsi="Times New Roman"/>
          <w:i/>
          <w:spacing w:val="1"/>
          <w:sz w:val="24"/>
          <w:szCs w:val="24"/>
          <w:lang w:eastAsia="en-US"/>
        </w:rPr>
        <w:t>ра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личны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оритмически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языках.</w:t>
      </w:r>
    </w:p>
    <w:p w:rsidR="00F42958" w:rsidRPr="00B50CA6" w:rsidRDefault="00F42958"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Операто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присваивания</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Представлени</w:t>
      </w:r>
      <w:r w:rsidRPr="00B50CA6">
        <w:rPr>
          <w:rFonts w:ascii="Times New Roman" w:hAnsi="Times New Roman"/>
          <w:i/>
          <w:sz w:val="24"/>
          <w:szCs w:val="24"/>
          <w:lang w:eastAsia="en-US"/>
        </w:rPr>
        <w:t xml:space="preserve">ео </w:t>
      </w:r>
      <w:r w:rsidRPr="00B50CA6">
        <w:rPr>
          <w:rFonts w:ascii="Times New Roman" w:hAnsi="Times New Roman"/>
          <w:i/>
          <w:spacing w:val="1"/>
          <w:sz w:val="24"/>
          <w:szCs w:val="24"/>
          <w:lang w:eastAsia="en-US"/>
        </w:rPr>
        <w:t>структура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данных</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Константы и переменные. Переменная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им</w:t>
      </w:r>
      <w:r w:rsidRPr="00B50CA6">
        <w:rPr>
          <w:rFonts w:ascii="Times New Roman" w:hAnsi="Times New Roman"/>
          <w:sz w:val="24"/>
          <w:szCs w:val="24"/>
          <w:lang w:eastAsia="en-US"/>
        </w:rPr>
        <w:t>яиз</w:t>
      </w:r>
      <w:r w:rsidRPr="00B50CA6">
        <w:rPr>
          <w:rFonts w:ascii="Times New Roman" w:hAnsi="Times New Roman"/>
          <w:spacing w:val="1"/>
          <w:sz w:val="24"/>
          <w:szCs w:val="24"/>
          <w:lang w:eastAsia="en-US"/>
        </w:rPr>
        <w:t>начение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sidRPr="00B50CA6">
        <w:rPr>
          <w:rFonts w:ascii="Times New Roman" w:hAnsi="Times New Roman"/>
          <w:spacing w:val="11"/>
          <w:sz w:val="24"/>
          <w:szCs w:val="24"/>
          <w:lang w:eastAsia="en-US"/>
        </w:rPr>
        <w:t xml:space="preserve"> переменных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целые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вещественные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символьные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строковые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логич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ские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Табличны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величины (массивы)</w:t>
      </w:r>
      <w:r w:rsidRPr="00B50CA6">
        <w:rPr>
          <w:rFonts w:ascii="Times New Roman" w:hAnsi="Times New Roman"/>
          <w:sz w:val="24"/>
          <w:szCs w:val="24"/>
          <w:lang w:eastAsia="en-US"/>
        </w:rPr>
        <w:t xml:space="preserve">.Одномерные массивы. </w:t>
      </w:r>
      <w:r w:rsidRPr="00B50CA6">
        <w:rPr>
          <w:rFonts w:ascii="Times New Roman" w:hAnsi="Times New Roman"/>
          <w:i/>
          <w:sz w:val="24"/>
          <w:szCs w:val="24"/>
          <w:lang w:eastAsia="en-US"/>
        </w:rPr>
        <w:t>Двумерные массивы.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зада</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lastRenderedPageBreak/>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алгоритмам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решени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Реализаци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алгоритмов </w:t>
      </w:r>
      <w:r>
        <w:rPr>
          <w:rFonts w:ascii="Times New Roman" w:hAnsi="Times New Roman"/>
          <w:sz w:val="24"/>
          <w:szCs w:val="24"/>
          <w:lang w:eastAsia="en-US"/>
        </w:rPr>
        <w:t xml:space="preserve">выбранной </w:t>
      </w:r>
      <w:r w:rsidRPr="00B50CA6">
        <w:rPr>
          <w:rFonts w:ascii="Times New Roman" w:hAnsi="Times New Roman"/>
          <w:spacing w:val="1"/>
          <w:sz w:val="24"/>
          <w:szCs w:val="24"/>
          <w:lang w:eastAsia="en-US"/>
        </w:rPr>
        <w:t>сред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алгоритмо</w:t>
      </w:r>
      <w:r w:rsidRPr="00B50CA6">
        <w:rPr>
          <w:rFonts w:ascii="Times New Roman" w:hAnsi="Times New Roman"/>
          <w:sz w:val="24"/>
          <w:szCs w:val="24"/>
          <w:lang w:eastAsia="en-US"/>
        </w:rPr>
        <w:t xml:space="preserve">ви </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елями Робот, Черепашка, Чертежник и др.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Знакомств</w:t>
      </w:r>
      <w:r w:rsidRPr="00B50CA6">
        <w:rPr>
          <w:rFonts w:ascii="Times New Roman" w:hAnsi="Times New Roman"/>
          <w:i/>
          <w:sz w:val="24"/>
          <w:szCs w:val="24"/>
          <w:lang w:eastAsia="en-US"/>
        </w:rPr>
        <w:t xml:space="preserve">ос </w:t>
      </w:r>
      <w:r w:rsidRPr="00B50CA6">
        <w:rPr>
          <w:rFonts w:ascii="Times New Roman" w:hAnsi="Times New Roman"/>
          <w:i/>
          <w:spacing w:val="1"/>
          <w:sz w:val="24"/>
          <w:szCs w:val="24"/>
          <w:lang w:eastAsia="en-US"/>
        </w:rPr>
        <w:t>постановкам</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боле</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сло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зада</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 xml:space="preserve">хи </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оритмам</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решения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сортировк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массива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поэлементны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операци</w:t>
      </w:r>
      <w:r w:rsidRPr="00B50CA6">
        <w:rPr>
          <w:rFonts w:ascii="Times New Roman" w:hAnsi="Times New Roman"/>
          <w:i/>
          <w:sz w:val="24"/>
          <w:szCs w:val="24"/>
          <w:lang w:eastAsia="en-US"/>
        </w:rPr>
        <w:t>йс</w:t>
      </w:r>
      <w:r w:rsidRPr="00B50CA6">
        <w:rPr>
          <w:rFonts w:ascii="Times New Roman" w:hAnsi="Times New Roman"/>
          <w:i/>
          <w:spacing w:val="1"/>
          <w:sz w:val="24"/>
          <w:szCs w:val="24"/>
          <w:lang w:eastAsia="en-US"/>
        </w:rPr>
        <w:t>массивами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целы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чисел</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дставленны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записям</w:t>
      </w:r>
      <w:r w:rsidRPr="00B50CA6">
        <w:rPr>
          <w:rFonts w:ascii="Times New Roman" w:hAnsi="Times New Roman"/>
          <w:i/>
          <w:sz w:val="24"/>
          <w:szCs w:val="24"/>
          <w:lang w:eastAsia="en-US"/>
        </w:rPr>
        <w:t xml:space="preserve">ив </w:t>
      </w:r>
      <w:r w:rsidRPr="00B50CA6">
        <w:rPr>
          <w:rFonts w:ascii="Times New Roman" w:hAnsi="Times New Roman"/>
          <w:i/>
          <w:spacing w:val="1"/>
          <w:sz w:val="24"/>
          <w:szCs w:val="24"/>
          <w:lang w:eastAsia="en-US"/>
        </w:rPr>
        <w:t>десятично</w:t>
      </w:r>
      <w:r w:rsidRPr="00B50CA6">
        <w:rPr>
          <w:rFonts w:ascii="Times New Roman" w:hAnsi="Times New Roman"/>
          <w:i/>
          <w:sz w:val="24"/>
          <w:szCs w:val="24"/>
          <w:lang w:eastAsia="en-US"/>
        </w:rPr>
        <w:t>йи</w:t>
      </w:r>
      <w:r w:rsidRPr="00B50CA6">
        <w:rPr>
          <w:rFonts w:ascii="Times New Roman" w:hAnsi="Times New Roman"/>
          <w:i/>
          <w:spacing w:val="1"/>
          <w:sz w:val="24"/>
          <w:szCs w:val="24"/>
          <w:lang w:eastAsia="en-US"/>
        </w:rPr>
        <w:t>двоично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система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счисления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нахо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дени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наибольшего обще</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делител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Евклида)</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1"/>
          <w:sz w:val="24"/>
          <w:szCs w:val="24"/>
          <w:lang w:eastAsia="en-US"/>
        </w:rPr>
        <w:t>этапа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разработк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требовани</w:t>
      </w:r>
      <w:r w:rsidRPr="00B50CA6">
        <w:rPr>
          <w:rFonts w:ascii="Times New Roman" w:hAnsi="Times New Roman"/>
          <w:sz w:val="24"/>
          <w:szCs w:val="24"/>
          <w:lang w:eastAsia="en-US"/>
        </w:rPr>
        <w:t xml:space="preserve">йк </w:t>
      </w:r>
      <w:r w:rsidRPr="00B50CA6">
        <w:rPr>
          <w:rFonts w:ascii="Times New Roman" w:hAnsi="Times New Roman"/>
          <w:spacing w:val="1"/>
          <w:sz w:val="24"/>
          <w:szCs w:val="24"/>
          <w:lang w:eastAsia="en-US"/>
        </w:rPr>
        <w:t>программе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реали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аци</w:t>
      </w:r>
      <w:r w:rsidRPr="00B50CA6">
        <w:rPr>
          <w:rFonts w:ascii="Times New Roman" w:hAnsi="Times New Roman"/>
          <w:sz w:val="24"/>
          <w:szCs w:val="24"/>
          <w:lang w:eastAsia="en-US"/>
        </w:rPr>
        <w:t xml:space="preserve">я </w:t>
      </w:r>
      <w:r>
        <w:rPr>
          <w:rFonts w:ascii="Times New Roman" w:hAnsi="Times New Roman"/>
          <w:sz w:val="24"/>
          <w:szCs w:val="24"/>
          <w:lang w:eastAsia="en-US"/>
        </w:rPr>
        <w:t xml:space="preserve">виде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на выбранно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отладк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помощью выбранно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тестиров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Простейши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прием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диалогово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отладк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точк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останов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пошагово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выполн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просмот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значени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величин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отладочны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вывод)</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документиров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Составлени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описани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про</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рамм</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образцу</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Сложност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вычисления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количеств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выполненны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операций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используемо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памяти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исходны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выполняющи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мног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шаго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небольшог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выполняющих обработк</w:t>
      </w: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большог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возможны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результато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входны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приводящи</w:t>
      </w:r>
      <w:r w:rsidRPr="00B50CA6">
        <w:rPr>
          <w:rFonts w:ascii="Times New Roman" w:hAnsi="Times New Roman"/>
          <w:sz w:val="24"/>
          <w:szCs w:val="24"/>
          <w:lang w:eastAsia="en-US"/>
        </w:rPr>
        <w:t>хк</w:t>
      </w:r>
      <w:r w:rsidRPr="00B50CA6">
        <w:rPr>
          <w:rFonts w:ascii="Times New Roman" w:hAnsi="Times New Roman"/>
          <w:spacing w:val="1"/>
          <w:sz w:val="24"/>
          <w:szCs w:val="24"/>
          <w:lang w:eastAsia="en-US"/>
        </w:rPr>
        <w:t>данном</w:t>
      </w: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результату</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 xml:space="preserve">процессов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набор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числовы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характеристик</w:t>
      </w:r>
      <w:r w:rsidRPr="00B50CA6">
        <w:rPr>
          <w:rFonts w:ascii="Times New Roman" w:hAnsi="Times New Roman"/>
          <w:sz w:val="24"/>
          <w:szCs w:val="24"/>
          <w:lang w:eastAsia="en-US"/>
        </w:rPr>
        <w:t>, а</w:t>
      </w:r>
      <w:r w:rsidRPr="00B50CA6">
        <w:rPr>
          <w:rFonts w:ascii="Times New Roman" w:hAnsi="Times New Roman"/>
          <w:spacing w:val="1"/>
          <w:sz w:val="24"/>
          <w:szCs w:val="24"/>
          <w:lang w:eastAsia="en-US"/>
        </w:rPr>
        <w:t>такж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зависимосте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между этим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характеристиками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выражаемым</w:t>
      </w:r>
      <w:r w:rsidRPr="00B50CA6">
        <w:rPr>
          <w:rFonts w:ascii="Times New Roman" w:hAnsi="Times New Roman"/>
          <w:sz w:val="24"/>
          <w:szCs w:val="24"/>
          <w:lang w:eastAsia="en-US"/>
        </w:rPr>
        <w:t xml:space="preserve">ис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rPr>
          <w:rFonts w:ascii="Times New Roman" w:hAnsi="Times New Roman"/>
          <w:b/>
          <w:i/>
          <w:sz w:val="24"/>
          <w:szCs w:val="24"/>
          <w:lang w:eastAsia="en-US"/>
        </w:rPr>
      </w:pPr>
      <w:r w:rsidRPr="00B50CA6">
        <w:rPr>
          <w:rFonts w:ascii="Times New Roman" w:hAnsi="Times New Roman"/>
          <w:b/>
          <w:i/>
          <w:sz w:val="24"/>
          <w:szCs w:val="24"/>
          <w:lang w:eastAsia="en-US"/>
        </w:rPr>
        <w:t>Робототехника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hAnsi="Times New Roman"/>
          <w:i/>
          <w:spacing w:val="1"/>
          <w:sz w:val="24"/>
          <w:szCs w:val="24"/>
          <w:lang w:eastAsia="en-US"/>
        </w:rPr>
        <w:t>получениесигн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ов</w:t>
      </w:r>
      <w:r w:rsidRPr="00B50CA6">
        <w:rPr>
          <w:rFonts w:ascii="Times New Roman" w:hAnsi="Times New Roman"/>
          <w:i/>
          <w:spacing w:val="1"/>
          <w:sz w:val="24"/>
          <w:szCs w:val="24"/>
          <w:lang w:eastAsia="en-US"/>
        </w:rPr>
        <w:t>от цифровы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датчико</w:t>
      </w:r>
      <w:r w:rsidRPr="00B50CA6">
        <w:rPr>
          <w:rFonts w:ascii="Times New Roman" w:hAnsi="Times New Roman"/>
          <w:i/>
          <w:sz w:val="24"/>
          <w:szCs w:val="24"/>
          <w:lang w:eastAsia="en-US"/>
        </w:rPr>
        <w:t>в (касания, расстояния, света, звука и др.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натурно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lastRenderedPageBreak/>
        <w:t>словесног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литературного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объекта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компьютеро</w:t>
      </w:r>
      <w:r w:rsidRPr="00B50CA6">
        <w:rPr>
          <w:rFonts w:ascii="Times New Roman" w:hAnsi="Times New Roman"/>
          <w:sz w:val="24"/>
          <w:szCs w:val="24"/>
          <w:lang w:eastAsia="en-US"/>
        </w:rPr>
        <w:t xml:space="preserve">в при работе с математическими моделями.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Компьютерные эксперименты.</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математически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(компьютерных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моделе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при решени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научно-технически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ео</w:t>
      </w:r>
      <w:r w:rsidRPr="00B50CA6">
        <w:rPr>
          <w:rFonts w:ascii="Times New Roman" w:hAnsi="Times New Roman"/>
          <w:spacing w:val="1"/>
          <w:sz w:val="24"/>
          <w:szCs w:val="24"/>
          <w:lang w:eastAsia="en-US"/>
        </w:rPr>
        <w:t>цикл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моделирования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программна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реализация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проверк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на просты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примера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(тестирование)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проведени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компьютерног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эксперимента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результатов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уточнени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дели.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Использовани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программны</w:t>
      </w:r>
      <w:r w:rsidRPr="00B50CA6">
        <w:rPr>
          <w:rFonts w:ascii="Times New Roman" w:hAnsi="Times New Roman"/>
          <w:b/>
          <w:bCs/>
          <w:sz w:val="24"/>
          <w:szCs w:val="24"/>
          <w:lang w:eastAsia="en-US"/>
        </w:rPr>
        <w:t>х</w:t>
      </w:r>
      <w:r w:rsidRPr="00B50CA6">
        <w:rPr>
          <w:rFonts w:ascii="Times New Roman" w:hAnsi="Times New Roman"/>
          <w:b/>
          <w:bCs/>
          <w:spacing w:val="1"/>
          <w:sz w:val="24"/>
          <w:szCs w:val="24"/>
          <w:lang w:eastAsia="en-US"/>
        </w:rPr>
        <w:t>систе</w:t>
      </w:r>
      <w:r w:rsidRPr="00B50CA6">
        <w:rPr>
          <w:rFonts w:ascii="Times New Roman" w:hAnsi="Times New Roman"/>
          <w:b/>
          <w:bCs/>
          <w:sz w:val="24"/>
          <w:szCs w:val="24"/>
          <w:lang w:eastAsia="en-US"/>
        </w:rPr>
        <w:t>ми</w:t>
      </w:r>
      <w:r w:rsidRPr="00B50CA6">
        <w:rPr>
          <w:rFonts w:ascii="Times New Roman" w:hAnsi="Times New Roman"/>
          <w:b/>
          <w:bCs/>
          <w:spacing w:val="1"/>
          <w:sz w:val="24"/>
          <w:szCs w:val="24"/>
          <w:lang w:eastAsia="en-US"/>
        </w:rPr>
        <w:t>сервисо</w:t>
      </w:r>
      <w:r w:rsidRPr="00B50CA6">
        <w:rPr>
          <w:rFonts w:ascii="Times New Roman" w:hAnsi="Times New Roman"/>
          <w:b/>
          <w:bCs/>
          <w:sz w:val="24"/>
          <w:szCs w:val="24"/>
          <w:lang w:eastAsia="en-US"/>
        </w:rPr>
        <w:t>в</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Принципы построения файловых систем. </w:t>
      </w:r>
      <w:r w:rsidRPr="00B50CA6">
        <w:rPr>
          <w:rFonts w:ascii="Times New Roman" w:hAnsi="Times New Roman"/>
          <w:spacing w:val="1"/>
          <w:sz w:val="24"/>
          <w:szCs w:val="24"/>
          <w:lang w:eastAsia="en-US"/>
        </w:rPr>
        <w:t>Катало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директория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файлами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создание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редактирование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копирование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перемещение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удаление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файлов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файло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типо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(страниц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печатног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полны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роман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«Евгени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Онегин»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минутны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видеоклип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полуторачасово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фильм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фай</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космически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наблюдений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файл промежуточны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моделировани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сложны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физически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 xml:space="preserve">ви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Pr>
          <w:rFonts w:ascii="Times New Roman" w:hAnsi="Times New Roman"/>
          <w:spacing w:val="1"/>
          <w:sz w:val="24"/>
          <w:szCs w:val="24"/>
          <w:lang w:eastAsia="en-US"/>
        </w:rPr>
        <w:t xml:space="preserve">Архивировании </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разархивирование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Файловы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менеджер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3"/>
          <w:sz w:val="24"/>
          <w:szCs w:val="24"/>
          <w:lang w:eastAsia="en-US"/>
        </w:rPr>
        <w:t>Поис</w:t>
      </w:r>
      <w:r w:rsidRPr="00B50CA6">
        <w:rPr>
          <w:rFonts w:ascii="Times New Roman" w:hAnsi="Times New Roman"/>
          <w:i/>
          <w:sz w:val="24"/>
          <w:szCs w:val="24"/>
          <w:lang w:eastAsia="en-US"/>
        </w:rPr>
        <w:t>кв</w:t>
      </w:r>
      <w:r w:rsidRPr="00B50CA6">
        <w:rPr>
          <w:rFonts w:ascii="Times New Roman" w:hAnsi="Times New Roman"/>
          <w:i/>
          <w:spacing w:val="1"/>
          <w:sz w:val="24"/>
          <w:szCs w:val="24"/>
          <w:lang w:eastAsia="en-US"/>
        </w:rPr>
        <w:t>файлово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системе</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F42958" w:rsidRPr="00B50CA6" w:rsidRDefault="00F42958"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екст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вы</w:t>
      </w:r>
      <w:r w:rsidRPr="00B50CA6">
        <w:rPr>
          <w:rFonts w:ascii="Times New Roman" w:hAnsi="Times New Roman"/>
          <w:sz w:val="24"/>
          <w:szCs w:val="24"/>
          <w:lang w:eastAsia="en-US"/>
        </w:rPr>
        <w:t>едо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ыиих</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кт</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рн</w:t>
      </w:r>
      <w:r w:rsidRPr="00B50CA6">
        <w:rPr>
          <w:rFonts w:ascii="Times New Roman" w:hAnsi="Times New Roman"/>
          <w:spacing w:val="3"/>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сло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в</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пи</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ли</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об</w:t>
      </w:r>
      <w:r w:rsidRPr="00B50CA6">
        <w:rPr>
          <w:rFonts w:ascii="Times New Roman" w:hAnsi="Times New Roman"/>
          <w:sz w:val="24"/>
          <w:szCs w:val="24"/>
          <w:lang w:eastAsia="en-US"/>
        </w:rPr>
        <w:t>ъ</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тд</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м</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н</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ниц,</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ссыло</w:t>
      </w:r>
      <w:r w:rsidRPr="00B50CA6">
        <w:rPr>
          <w:rFonts w:ascii="Times New Roman" w:hAnsi="Times New Roman"/>
          <w:sz w:val="24"/>
          <w:szCs w:val="24"/>
          <w:lang w:eastAsia="en-US"/>
        </w:rPr>
        <w:t>кид</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sidRPr="00B50CA6">
        <w:rPr>
          <w:rFonts w:ascii="Times New Roman" w:hAnsi="Times New Roman"/>
          <w:i/>
          <w:spacing w:val="2"/>
          <w:sz w:val="24"/>
          <w:szCs w:val="24"/>
          <w:lang w:eastAsia="en-US"/>
        </w:rPr>
        <w:t>Истори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менений.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Проверкаправописания,словари.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текс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ль</w:t>
      </w:r>
      <w:r w:rsidRPr="00B50CA6">
        <w:rPr>
          <w:rFonts w:ascii="Times New Roman" w:hAnsi="Times New Roman"/>
          <w:spacing w:val="1"/>
          <w:sz w:val="24"/>
          <w:szCs w:val="24"/>
          <w:lang w:eastAsia="en-US"/>
        </w:rPr>
        <w:t>зов</w:t>
      </w:r>
      <w:r w:rsidRPr="00B50CA6">
        <w:rPr>
          <w:rFonts w:ascii="Times New Roman" w:hAnsi="Times New Roman"/>
          <w:sz w:val="24"/>
          <w:szCs w:val="24"/>
          <w:lang w:eastAsia="en-US"/>
        </w:rPr>
        <w:t>ан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мм </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по</w:t>
      </w:r>
      <w:r w:rsidRPr="00B50CA6">
        <w:rPr>
          <w:rFonts w:ascii="Times New Roman" w:hAnsi="Times New Roman"/>
          <w:spacing w:val="-2"/>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ши</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стно</w:t>
      </w:r>
      <w:r w:rsidRPr="00B50CA6">
        <w:rPr>
          <w:rFonts w:ascii="Times New Roman" w:hAnsi="Times New Roman"/>
          <w:sz w:val="24"/>
          <w:szCs w:val="24"/>
          <w:lang w:eastAsia="en-US"/>
        </w:rPr>
        <w:t>йр</w:t>
      </w:r>
      <w:r w:rsidRPr="00B50CA6">
        <w:rPr>
          <w:rFonts w:ascii="Times New Roman" w:hAnsi="Times New Roman"/>
          <w:spacing w:val="1"/>
          <w:sz w:val="24"/>
          <w:szCs w:val="24"/>
          <w:lang w:eastAsia="en-US"/>
        </w:rPr>
        <w:t>еч</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мпь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ный</w:t>
      </w:r>
      <w:r w:rsidRPr="00B50CA6">
        <w:rPr>
          <w:rFonts w:ascii="Times New Roman" w:hAnsi="Times New Roman"/>
          <w:spacing w:val="1"/>
          <w:sz w:val="24"/>
          <w:szCs w:val="24"/>
          <w:lang w:eastAsia="en-US"/>
        </w:rPr>
        <w:t>пе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ео</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ем</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ст</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впо</w:t>
      </w:r>
      <w:r w:rsidRPr="00B50CA6">
        <w:rPr>
          <w:rFonts w:ascii="Times New Roman" w:hAnsi="Times New Roman"/>
          <w:i/>
          <w:spacing w:val="2"/>
          <w:sz w:val="24"/>
          <w:szCs w:val="24"/>
          <w:lang w:eastAsia="en-US"/>
        </w:rPr>
        <w:t>ин</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м</w:t>
      </w:r>
      <w:r w:rsidRPr="00B50CA6">
        <w:rPr>
          <w:rFonts w:ascii="Times New Roman" w:hAnsi="Times New Roman"/>
          <w:i/>
          <w:spacing w:val="-2"/>
          <w:sz w:val="24"/>
          <w:szCs w:val="24"/>
          <w:lang w:eastAsia="en-US"/>
        </w:rPr>
        <w:t>а</w:t>
      </w:r>
      <w:r w:rsidRPr="00B50CA6">
        <w:rPr>
          <w:rFonts w:ascii="Times New Roman" w:hAnsi="Times New Roman"/>
          <w:i/>
          <w:spacing w:val="2"/>
          <w:sz w:val="24"/>
          <w:szCs w:val="24"/>
          <w:lang w:eastAsia="en-US"/>
        </w:rPr>
        <w:t>ц</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ли</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те</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и </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зда</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ь</w:t>
      </w:r>
      <w:r w:rsidRPr="00B50CA6">
        <w:rPr>
          <w:rFonts w:ascii="Times New Roman" w:hAnsi="Times New Roman"/>
          <w:i/>
          <w:spacing w:val="1"/>
          <w:sz w:val="24"/>
          <w:szCs w:val="24"/>
          <w:lang w:eastAsia="en-US"/>
        </w:rPr>
        <w:t>ск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л</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Делова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переписка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учебна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публикация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коллективна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работа</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ефе</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ти</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нн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Подготовк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презентаций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Включени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презентаци</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аудиовизуальны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объектов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графическим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редакторами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редактирования графически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объектов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зм</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змера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жат</w:t>
      </w:r>
      <w:r w:rsidRPr="00B50CA6">
        <w:rPr>
          <w:rFonts w:ascii="Times New Roman" w:hAnsi="Times New Roman"/>
          <w:sz w:val="24"/>
          <w:szCs w:val="24"/>
          <w:lang w:eastAsia="en-US"/>
        </w:rPr>
        <w:t>ие</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pacing w:val="-1"/>
          <w:sz w:val="24"/>
          <w:szCs w:val="24"/>
          <w:lang w:eastAsia="en-US"/>
        </w:rPr>
        <w:t>е, работа с областями (выделение, копирование, заливка цветом),к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рр</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я</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аст</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i/>
          <w:spacing w:val="2"/>
          <w:sz w:val="24"/>
          <w:szCs w:val="24"/>
          <w:lang w:eastAsia="en-US"/>
        </w:rPr>
        <w:t xml:space="preserve">Знакомство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 xml:space="preserve">ий. </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мет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1"/>
          <w:sz w:val="24"/>
          <w:szCs w:val="24"/>
          <w:lang w:eastAsia="en-US"/>
        </w:rPr>
        <w:t>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тилевы</w:t>
      </w:r>
      <w:r w:rsidRPr="00B50CA6">
        <w:rPr>
          <w:rFonts w:ascii="Times New Roman" w:hAnsi="Times New Roman"/>
          <w:i/>
          <w:sz w:val="24"/>
          <w:szCs w:val="24"/>
          <w:lang w:eastAsia="en-US"/>
        </w:rPr>
        <w:t>еп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Вво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ображени</w:t>
      </w:r>
      <w:r w:rsidRPr="00B50CA6">
        <w:rPr>
          <w:rFonts w:ascii="Times New Roman" w:hAnsi="Times New Roman"/>
          <w:sz w:val="24"/>
          <w:szCs w:val="24"/>
          <w:lang w:eastAsia="en-US"/>
        </w:rPr>
        <w:t>йс</w:t>
      </w:r>
      <w:r w:rsidRPr="00B50CA6">
        <w:rPr>
          <w:rFonts w:ascii="Times New Roman" w:hAnsi="Times New Roman"/>
          <w:spacing w:val="1"/>
          <w:sz w:val="24"/>
          <w:szCs w:val="24"/>
          <w:lang w:eastAsia="en-US"/>
        </w:rPr>
        <w:t>исполь</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ование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устройст</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фотоаппарато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микроскопов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видеокамер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сканеро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Средств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компьютерног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проектирования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Черте</w:t>
      </w:r>
      <w:r w:rsidRPr="00B50CA6">
        <w:rPr>
          <w:rFonts w:ascii="Times New Roman" w:hAnsi="Times New Roman"/>
          <w:i/>
          <w:spacing w:val="2"/>
          <w:sz w:val="24"/>
          <w:szCs w:val="24"/>
          <w:lang w:eastAsia="en-US"/>
        </w:rPr>
        <w:t>ж</w:t>
      </w:r>
      <w:r w:rsidRPr="00B50CA6">
        <w:rPr>
          <w:rFonts w:ascii="Times New Roman" w:hAnsi="Times New Roman"/>
          <w:i/>
          <w:sz w:val="24"/>
          <w:szCs w:val="24"/>
          <w:lang w:eastAsia="en-US"/>
        </w:rPr>
        <w:t>ии</w:t>
      </w:r>
      <w:r w:rsidRPr="00B50CA6">
        <w:rPr>
          <w:rFonts w:ascii="Times New Roman" w:hAnsi="Times New Roman"/>
          <w:i/>
          <w:spacing w:val="1"/>
          <w:sz w:val="24"/>
          <w:szCs w:val="24"/>
          <w:lang w:eastAsia="en-US"/>
        </w:rPr>
        <w:t>работ</w:t>
      </w:r>
      <w:r w:rsidRPr="00B50CA6">
        <w:rPr>
          <w:rFonts w:ascii="Times New Roman" w:hAnsi="Times New Roman"/>
          <w:i/>
          <w:sz w:val="24"/>
          <w:szCs w:val="24"/>
          <w:lang w:eastAsia="en-US"/>
        </w:rPr>
        <w:t xml:space="preserve">ас </w:t>
      </w:r>
      <w:r w:rsidRPr="00B50CA6">
        <w:rPr>
          <w:rFonts w:ascii="Times New Roman" w:hAnsi="Times New Roman"/>
          <w:i/>
          <w:spacing w:val="1"/>
          <w:sz w:val="24"/>
          <w:szCs w:val="24"/>
          <w:lang w:eastAsia="en-US"/>
        </w:rPr>
        <w:t>ними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Базо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еле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об</w:t>
      </w:r>
      <w:r w:rsidRPr="00B50CA6">
        <w:rPr>
          <w:rFonts w:ascii="Times New Roman" w:hAnsi="Times New Roman"/>
          <w:i/>
          <w:sz w:val="24"/>
          <w:szCs w:val="24"/>
          <w:lang w:eastAsia="en-US"/>
        </w:rPr>
        <w:t>ъ</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ет</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 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ова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аг</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ви</w:t>
      </w:r>
      <w:r w:rsidRPr="00B50CA6">
        <w:rPr>
          <w:rFonts w:ascii="Times New Roman" w:hAnsi="Times New Roman"/>
          <w:i/>
          <w:spacing w:val="1"/>
          <w:sz w:val="24"/>
          <w:szCs w:val="24"/>
          <w:lang w:eastAsia="en-US"/>
        </w:rPr>
        <w:t xml:space="preserve"> 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мы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Электронны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(динамически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таблицы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использование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абсолютной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относительно</w:t>
      </w:r>
      <w:r w:rsidRPr="00B50CA6">
        <w:rPr>
          <w:rFonts w:ascii="Times New Roman" w:hAnsi="Times New Roman"/>
          <w:sz w:val="24"/>
          <w:szCs w:val="24"/>
          <w:lang w:eastAsia="en-US"/>
        </w:rPr>
        <w:t>й и</w:t>
      </w:r>
      <w:r w:rsidRPr="00B50CA6">
        <w:rPr>
          <w:rFonts w:ascii="Times New Roman" w:hAnsi="Times New Roman"/>
          <w:spacing w:val="1"/>
          <w:sz w:val="24"/>
          <w:szCs w:val="24"/>
          <w:lang w:eastAsia="en-US"/>
        </w:rPr>
        <w:t>смешанно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адресации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реобразование формул при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диапазон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упорядочивани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(сортировка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элементов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графико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диаграмм</w:t>
      </w:r>
      <w:r w:rsidRPr="00B50CA6">
        <w:rPr>
          <w:rFonts w:ascii="Times New Roman" w:hAnsi="Times New Roman"/>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F42958" w:rsidRPr="00B50CA6" w:rsidRDefault="00F42958" w:rsidP="0027373A">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Баз</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отношения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Поис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 xml:space="preserve">хв </w:t>
      </w:r>
      <w:r w:rsidRPr="00B50CA6">
        <w:rPr>
          <w:rFonts w:ascii="Times New Roman" w:hAnsi="Times New Roman"/>
          <w:spacing w:val="1"/>
          <w:sz w:val="24"/>
          <w:szCs w:val="24"/>
          <w:lang w:eastAsia="en-US"/>
        </w:rPr>
        <w:t>готово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базе</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Связ</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ме</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у</w:t>
      </w:r>
      <w:r w:rsidRPr="00B50CA6">
        <w:rPr>
          <w:rFonts w:ascii="Times New Roman" w:hAnsi="Times New Roman"/>
          <w:i/>
          <w:spacing w:val="1"/>
          <w:sz w:val="24"/>
          <w:szCs w:val="24"/>
          <w:lang w:eastAsia="en-US"/>
        </w:rPr>
        <w:t>таблицами</w:t>
      </w:r>
      <w:r w:rsidRPr="00B50CA6">
        <w:rPr>
          <w:rFonts w:ascii="Times New Roman" w:hAnsi="Times New Roman"/>
          <w:i/>
          <w:sz w:val="24"/>
          <w:szCs w:val="24"/>
          <w:lang w:eastAsia="en-US"/>
        </w:rPr>
        <w:t>.</w:t>
      </w:r>
    </w:p>
    <w:p w:rsidR="00F42958" w:rsidRPr="00B50CA6" w:rsidRDefault="00F42958" w:rsidP="0027373A">
      <w:pPr>
        <w:spacing w:after="0" w:line="240" w:lineRule="auto"/>
        <w:ind w:firstLine="709"/>
        <w:rPr>
          <w:rFonts w:ascii="Times New Roman" w:hAnsi="Times New Roman"/>
          <w:sz w:val="24"/>
          <w:szCs w:val="24"/>
          <w:lang w:eastAsia="en-US"/>
        </w:rPr>
      </w:pPr>
      <w:r w:rsidRPr="00B50CA6">
        <w:rPr>
          <w:rFonts w:ascii="Times New Roman" w:hAnsi="Times New Roman"/>
          <w:spacing w:val="3"/>
          <w:sz w:val="24"/>
          <w:szCs w:val="24"/>
          <w:lang w:eastAsia="en-US"/>
        </w:rPr>
        <w:t>Поис</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информаци</w:t>
      </w:r>
      <w:r w:rsidRPr="00B50CA6">
        <w:rPr>
          <w:rFonts w:ascii="Times New Roman" w:hAnsi="Times New Roman"/>
          <w:sz w:val="24"/>
          <w:szCs w:val="24"/>
          <w:lang w:eastAsia="en-US"/>
        </w:rPr>
        <w:t>ив</w:t>
      </w:r>
      <w:r w:rsidRPr="00B50CA6">
        <w:rPr>
          <w:rFonts w:ascii="Times New Roman" w:hAnsi="Times New Roman"/>
          <w:spacing w:val="17"/>
          <w:sz w:val="24"/>
          <w:szCs w:val="24"/>
          <w:lang w:eastAsia="en-US"/>
        </w:rPr>
        <w:t xml:space="preserve"> сети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методик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ка информации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запросов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браузеры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энциклопеди</w:t>
      </w:r>
      <w:r w:rsidRPr="00B50CA6">
        <w:rPr>
          <w:rFonts w:ascii="Times New Roman" w:hAnsi="Times New Roman"/>
          <w:sz w:val="24"/>
          <w:szCs w:val="24"/>
          <w:lang w:eastAsia="en-US"/>
        </w:rPr>
        <w:t>и и</w:t>
      </w:r>
      <w:r w:rsidRPr="00B50CA6">
        <w:rPr>
          <w:rFonts w:ascii="Times New Roman" w:hAnsi="Times New Roman"/>
          <w:spacing w:val="1"/>
          <w:sz w:val="24"/>
          <w:szCs w:val="24"/>
          <w:lang w:eastAsia="en-US"/>
        </w:rPr>
        <w:t>словари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карт</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системы</w:t>
      </w:r>
      <w:r w:rsidRPr="00B50CA6">
        <w:rPr>
          <w:rFonts w:ascii="Times New Roman" w:hAnsi="Times New Roman"/>
          <w:sz w:val="24"/>
          <w:szCs w:val="24"/>
          <w:lang w:eastAsia="en-US"/>
        </w:rPr>
        <w:t>.</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ои</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аш</w:t>
      </w:r>
      <w:r w:rsidRPr="00B50CA6">
        <w:rPr>
          <w:rFonts w:ascii="Times New Roman" w:hAnsi="Times New Roman"/>
          <w:i/>
          <w:sz w:val="24"/>
          <w:szCs w:val="24"/>
          <w:lang w:eastAsia="en-US"/>
        </w:rPr>
        <w:t>ин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900"/>
          <w:tab w:val="left" w:pos="1276"/>
          <w:tab w:val="left" w:pos="2560"/>
          <w:tab w:val="left" w:pos="5140"/>
          <w:tab w:val="left" w:pos="7260"/>
        </w:tabs>
        <w:spacing w:after="0" w:line="240" w:lineRule="auto"/>
        <w:ind w:firstLine="709"/>
        <w:contextualSpacing/>
        <w:jc w:val="both"/>
        <w:rPr>
          <w:rFonts w:ascii="Times New Roman" w:hAnsi="Times New Roman"/>
          <w:sz w:val="24"/>
          <w:szCs w:val="24"/>
        </w:rPr>
      </w:pPr>
      <w:r w:rsidRPr="00B50CA6">
        <w:rPr>
          <w:rFonts w:ascii="Times New Roman" w:hAnsi="Times New Roman"/>
          <w:b/>
          <w:bCs/>
          <w:spacing w:val="1"/>
          <w:sz w:val="24"/>
          <w:szCs w:val="24"/>
        </w:rPr>
        <w:lastRenderedPageBreak/>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сети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Ад</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в сети 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 xml:space="preserve">ая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сте</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 xml:space="preserve"> и</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Сайт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Сетево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хранени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Больши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данны</w:t>
      </w:r>
      <w:r w:rsidRPr="00B50CA6">
        <w:rPr>
          <w:rFonts w:ascii="Times New Roman" w:hAnsi="Times New Roman"/>
          <w:i/>
          <w:sz w:val="24"/>
          <w:szCs w:val="24"/>
          <w:lang w:eastAsia="en-US"/>
        </w:rPr>
        <w:t>ев</w:t>
      </w:r>
      <w:r w:rsidRPr="00B50CA6">
        <w:rPr>
          <w:rFonts w:ascii="Times New Roman" w:hAnsi="Times New Roman"/>
          <w:i/>
          <w:spacing w:val="1"/>
          <w:sz w:val="24"/>
          <w:szCs w:val="24"/>
          <w:lang w:eastAsia="en-US"/>
        </w:rPr>
        <w:t>природ</w:t>
      </w:r>
      <w:r w:rsidRPr="00B50CA6">
        <w:rPr>
          <w:rFonts w:ascii="Times New Roman" w:hAnsi="Times New Roman"/>
          <w:i/>
          <w:sz w:val="24"/>
          <w:szCs w:val="24"/>
          <w:lang w:eastAsia="en-US"/>
        </w:rPr>
        <w:t xml:space="preserve">еи </w:t>
      </w:r>
      <w:r w:rsidRPr="00B50CA6">
        <w:rPr>
          <w:rFonts w:ascii="Times New Roman" w:hAnsi="Times New Roman"/>
          <w:i/>
          <w:spacing w:val="1"/>
          <w:sz w:val="24"/>
          <w:szCs w:val="24"/>
          <w:lang w:eastAsia="en-US"/>
        </w:rPr>
        <w:t>техник</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(геномны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данные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результат</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физически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 xml:space="preserve"> экспериментов</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Интернет-данные</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частности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социальны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сетей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Технологи</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их обработк</w:t>
      </w:r>
      <w:r w:rsidRPr="00B50CA6">
        <w:rPr>
          <w:rFonts w:ascii="Times New Roman" w:hAnsi="Times New Roman"/>
          <w:i/>
          <w:sz w:val="24"/>
          <w:szCs w:val="24"/>
          <w:lang w:eastAsia="en-US"/>
        </w:rPr>
        <w:t>ии</w:t>
      </w:r>
      <w:r w:rsidRPr="00B50CA6">
        <w:rPr>
          <w:rFonts w:ascii="Times New Roman" w:hAnsi="Times New Roman"/>
          <w:i/>
          <w:spacing w:val="1"/>
          <w:sz w:val="24"/>
          <w:szCs w:val="24"/>
          <w:lang w:eastAsia="en-US"/>
        </w:rPr>
        <w:t>хранения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Вид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деятельност</w:t>
      </w:r>
      <w:r w:rsidRPr="00B50CA6">
        <w:rPr>
          <w:rFonts w:ascii="Times New Roman" w:hAnsi="Times New Roman"/>
          <w:sz w:val="24"/>
          <w:szCs w:val="24"/>
          <w:lang w:eastAsia="en-US"/>
        </w:rPr>
        <w:t>ив</w:t>
      </w:r>
      <w:r w:rsidRPr="00B50CA6">
        <w:rPr>
          <w:rFonts w:ascii="Times New Roman" w:hAnsi="Times New Roman"/>
          <w:spacing w:val="20"/>
          <w:sz w:val="24"/>
          <w:szCs w:val="24"/>
          <w:lang w:eastAsia="en-US"/>
        </w:rPr>
        <w:t xml:space="preserve"> сети </w:t>
      </w:r>
      <w:r w:rsidRPr="00B50CA6">
        <w:rPr>
          <w:rFonts w:ascii="Times New Roman" w:hAnsi="Times New Roman"/>
          <w:sz w:val="24"/>
          <w:szCs w:val="24"/>
          <w:lang w:eastAsia="en-US"/>
        </w:rPr>
        <w:t>Интернет.</w:t>
      </w:r>
      <w:r w:rsidRPr="00B50CA6">
        <w:rPr>
          <w:rFonts w:ascii="Times New Roman" w:hAnsi="Times New Roman"/>
          <w:spacing w:val="1"/>
          <w:sz w:val="24"/>
          <w:szCs w:val="24"/>
          <w:lang w:eastAsia="en-US"/>
        </w:rPr>
        <w:t>Интернет-сервисы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почтова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служба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служб</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карты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распи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ани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т. п.)</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ковы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службы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службы обновлени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обеспечени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Компьютерныевирусыидругиевредоносныепрограммы;</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ащитаотних.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Приемы,повышающие безопасностьработыв</w:t>
      </w:r>
      <w:r w:rsidRPr="00B50CA6">
        <w:rPr>
          <w:rFonts w:ascii="Times New Roman" w:hAnsi="Times New Roman"/>
          <w:spacing w:val="15"/>
          <w:sz w:val="24"/>
          <w:szCs w:val="24"/>
          <w:lang w:eastAsia="en-US"/>
        </w:rPr>
        <w:t xml:space="preserve"> сети </w:t>
      </w:r>
      <w:r w:rsidRPr="00B50CA6">
        <w:rPr>
          <w:rFonts w:ascii="Times New Roman" w:hAnsi="Times New Roman"/>
          <w:sz w:val="24"/>
          <w:szCs w:val="24"/>
          <w:lang w:eastAsia="en-US"/>
        </w:rPr>
        <w:t>Интернет.</w:t>
      </w:r>
      <w:r w:rsidRPr="00B50CA6">
        <w:rPr>
          <w:rFonts w:ascii="Times New Roman" w:hAnsi="Times New Roman"/>
          <w:i/>
          <w:spacing w:val="1"/>
          <w:sz w:val="24"/>
          <w:szCs w:val="24"/>
          <w:lang w:eastAsia="en-US"/>
        </w:rPr>
        <w:t>Проблема подлинност</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полученно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Электронна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подпись</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сертифицированны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сайт</w:t>
      </w:r>
      <w:r w:rsidRPr="00B50CA6">
        <w:rPr>
          <w:rFonts w:ascii="Times New Roman" w:hAnsi="Times New Roman"/>
          <w:i/>
          <w:sz w:val="24"/>
          <w:szCs w:val="24"/>
          <w:lang w:eastAsia="en-US"/>
        </w:rPr>
        <w:t>ыи</w:t>
      </w:r>
      <w:r w:rsidRPr="00B50CA6">
        <w:rPr>
          <w:rFonts w:ascii="Times New Roman" w:hAnsi="Times New Roman"/>
          <w:i/>
          <w:spacing w:val="1"/>
          <w:sz w:val="24"/>
          <w:szCs w:val="24"/>
          <w:lang w:eastAsia="en-US"/>
        </w:rPr>
        <w:t>документы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Метод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индивидуальног</w:t>
      </w:r>
      <w:r w:rsidRPr="00B50CA6">
        <w:rPr>
          <w:rFonts w:ascii="Times New Roman" w:hAnsi="Times New Roman"/>
          <w:sz w:val="24"/>
          <w:szCs w:val="24"/>
          <w:lang w:eastAsia="en-US"/>
        </w:rPr>
        <w:t xml:space="preserve">ои </w:t>
      </w:r>
      <w:r w:rsidRPr="00B50CA6">
        <w:rPr>
          <w:rFonts w:ascii="Times New Roman" w:hAnsi="Times New Roman"/>
          <w:spacing w:val="1"/>
          <w:sz w:val="24"/>
          <w:szCs w:val="24"/>
          <w:lang w:eastAsia="en-US"/>
        </w:rPr>
        <w:t>коллективног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размещени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ив</w:t>
      </w:r>
      <w:r w:rsidRPr="00B50CA6">
        <w:rPr>
          <w:rFonts w:ascii="Times New Roman" w:hAnsi="Times New Roman"/>
          <w:spacing w:val="15"/>
          <w:sz w:val="24"/>
          <w:szCs w:val="24"/>
          <w:lang w:eastAsia="en-US"/>
        </w:rPr>
        <w:t xml:space="preserve"> сети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 xml:space="preserve">вие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но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ью</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ых </w:t>
      </w:r>
      <w:r w:rsidRPr="00B50CA6">
        <w:rPr>
          <w:rFonts w:ascii="Times New Roman" w:hAnsi="Times New Roman"/>
          <w:spacing w:val="1"/>
          <w:sz w:val="24"/>
          <w:szCs w:val="24"/>
          <w:lang w:eastAsia="en-US"/>
        </w:rPr>
        <w:t>сет</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чат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фере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 xml:space="preserve">ияи </w:t>
      </w:r>
      <w:r w:rsidRPr="00B50CA6">
        <w:rPr>
          <w:rFonts w:ascii="Times New Roman" w:hAnsi="Times New Roman"/>
          <w:spacing w:val="2"/>
          <w:sz w:val="24"/>
          <w:szCs w:val="24"/>
          <w:lang w:eastAsia="en-US"/>
        </w:rPr>
        <w:t>др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Гигиенические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эргономически</w:t>
      </w:r>
      <w:r w:rsidRPr="00B50CA6">
        <w:rPr>
          <w:rFonts w:ascii="Times New Roman" w:hAnsi="Times New Roman"/>
          <w:sz w:val="24"/>
          <w:szCs w:val="24"/>
          <w:lang w:eastAsia="en-US"/>
        </w:rPr>
        <w:t>е и</w:t>
      </w:r>
      <w:r w:rsidRPr="00B50CA6">
        <w:rPr>
          <w:rFonts w:ascii="Times New Roman" w:hAnsi="Times New Roman"/>
          <w:spacing w:val="1"/>
          <w:sz w:val="24"/>
          <w:szCs w:val="24"/>
          <w:lang w:eastAsia="en-US"/>
        </w:rPr>
        <w:t>технически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услови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эксплуатации средст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Экономические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правовы</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этически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использования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Лична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информация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защиты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Организация личног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информационног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пространства</w:t>
      </w:r>
      <w:r w:rsidRPr="00B50CA6">
        <w:rPr>
          <w:rFonts w:ascii="Times New Roman" w:hAnsi="Times New Roman"/>
          <w:sz w:val="24"/>
          <w:szCs w:val="24"/>
          <w:lang w:eastAsia="en-US"/>
        </w:rPr>
        <w:t>.</w:t>
      </w:r>
    </w:p>
    <w:p w:rsidR="00F42958" w:rsidRPr="00171B88"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этап</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xml:space="preserve">. Стандарты в сфере </w:t>
      </w:r>
      <w:r>
        <w:rPr>
          <w:rFonts w:ascii="Times New Roman" w:hAnsi="Times New Roman"/>
          <w:sz w:val="24"/>
          <w:szCs w:val="24"/>
          <w:lang w:eastAsia="en-US"/>
        </w:rPr>
        <w:t xml:space="preserve">информатики </w:t>
      </w:r>
      <w:r w:rsidRPr="00B50CA6">
        <w:rPr>
          <w:rFonts w:ascii="Times New Roman" w:hAnsi="Times New Roman"/>
          <w:sz w:val="24"/>
          <w:szCs w:val="24"/>
          <w:lang w:eastAsia="en-US"/>
        </w:rPr>
        <w:t>ИКТ.</w:t>
      </w:r>
      <w:r w:rsidRPr="00B50CA6">
        <w:rPr>
          <w:rFonts w:ascii="Times New Roman"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Pr>
          <w:rFonts w:ascii="Times New Roman" w:hAnsi="Times New Roman"/>
          <w:i/>
          <w:sz w:val="24"/>
          <w:szCs w:val="24"/>
          <w:lang w:eastAsia="en-US"/>
        </w:rPr>
        <w:t>ресация в сети Интернет и др.).</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00" w:name="_Toc409691710"/>
      <w:bookmarkStart w:id="101" w:name="_Toc410654035"/>
      <w:bookmarkStart w:id="102" w:name="_Toc414553246"/>
      <w:r>
        <w:rPr>
          <w:rFonts w:ascii="Times New Roman" w:hAnsi="Times New Roman"/>
          <w:b/>
          <w:bCs/>
          <w:iCs/>
          <w:sz w:val="26"/>
          <w:szCs w:val="26"/>
          <w:lang w:eastAsia="en-US"/>
        </w:rPr>
        <w:t>2.2.2.9</w:t>
      </w:r>
      <w:r w:rsidRPr="00171B88">
        <w:rPr>
          <w:rFonts w:ascii="Times New Roman" w:hAnsi="Times New Roman"/>
          <w:b/>
          <w:bCs/>
          <w:iCs/>
          <w:sz w:val="26"/>
          <w:szCs w:val="26"/>
          <w:lang w:eastAsia="en-US"/>
        </w:rPr>
        <w:t>. Физика</w:t>
      </w:r>
      <w:bookmarkEnd w:id="100"/>
      <w:bookmarkEnd w:id="101"/>
      <w:bookmarkEnd w:id="102"/>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Физическое образование в основной школе должно обеспечить </w:t>
      </w:r>
      <w:r w:rsidRPr="00B50CA6">
        <w:rPr>
          <w:rFonts w:ascii="Times New Roman"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hAnsi="Times New Roman"/>
          <w:sz w:val="24"/>
          <w:szCs w:val="24"/>
          <w:lang w:eastAsia="en-US"/>
        </w:rPr>
        <w:t>решении инженерно-технических и научно-исследовательских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hAnsi="Times New Roman"/>
          <w:color w:val="000000"/>
          <w:sz w:val="24"/>
          <w:szCs w:val="24"/>
          <w:lang w:eastAsia="en-US"/>
        </w:rPr>
        <w:t>естественно-научные исследования и эксперименты</w:t>
      </w:r>
      <w:r w:rsidRPr="00B50CA6">
        <w:rPr>
          <w:rFonts w:ascii="Times New Roman" w:hAnsi="Times New Roman"/>
          <w:sz w:val="24"/>
          <w:szCs w:val="24"/>
          <w:lang w:eastAsia="en-US"/>
        </w:rPr>
        <w:t>, анализировать полученные результаты, представлять и научно аргументировать полученные выводы.</w:t>
      </w:r>
    </w:p>
    <w:p w:rsidR="00F42958" w:rsidRPr="00171B88"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Pr>
          <w:rFonts w:ascii="Times New Roman" w:hAnsi="Times New Roman"/>
          <w:sz w:val="24"/>
          <w:szCs w:val="24"/>
          <w:lang w:eastAsia="en-US"/>
        </w:rPr>
        <w:t>, «История», «Литература» и др.</w:t>
      </w:r>
    </w:p>
    <w:p w:rsidR="00F42958" w:rsidRPr="00B50CA6" w:rsidRDefault="00F42958" w:rsidP="00B50CA6">
      <w:pPr>
        <w:widowControl w:val="0"/>
        <w:tabs>
          <w:tab w:val="left" w:pos="709"/>
          <w:tab w:val="left" w:pos="989"/>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Физика и физические методы изучения природы</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color w:val="000000"/>
          <w:sz w:val="24"/>
          <w:szCs w:val="24"/>
          <w:lang w:eastAsia="en-US"/>
        </w:rPr>
        <w:t xml:space="preserve">Физика – наука о природе. </w:t>
      </w:r>
      <w:r w:rsidRPr="00B50CA6">
        <w:rPr>
          <w:rFonts w:ascii="Times New Roman"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lastRenderedPageBreak/>
        <w:t>Механические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hAnsi="Times New Roman"/>
          <w:i/>
          <w:color w:val="000000"/>
          <w:sz w:val="24"/>
          <w:szCs w:val="24"/>
          <w:lang w:eastAsia="en-US"/>
        </w:rPr>
        <w:t xml:space="preserve">Центр тяжести тела. </w:t>
      </w:r>
      <w:r w:rsidRPr="00B50CA6">
        <w:rPr>
          <w:rFonts w:ascii="Times New Roman"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Тепловые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hAnsi="Times New Roman"/>
          <w:i/>
          <w:color w:val="000000"/>
          <w:sz w:val="24"/>
          <w:szCs w:val="24"/>
          <w:lang w:eastAsia="en-US"/>
        </w:rPr>
        <w:t>Броуновское движение</w:t>
      </w:r>
      <w:r w:rsidRPr="00B50CA6">
        <w:rPr>
          <w:rFonts w:ascii="Times New Roman"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hAnsi="Times New Roman"/>
          <w:i/>
          <w:color w:val="000000"/>
          <w:sz w:val="24"/>
          <w:szCs w:val="24"/>
          <w:lang w:eastAsia="en-US"/>
        </w:rPr>
        <w:t>Экологические проблемы использования тепловых машин.</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Электромагнитные явления</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hAnsi="Times New Roman"/>
          <w:i/>
          <w:color w:val="000000"/>
          <w:sz w:val="24"/>
          <w:szCs w:val="24"/>
          <w:lang w:eastAsia="en-US"/>
        </w:rPr>
        <w:t>Напряженность электрического поля.</w:t>
      </w:r>
      <w:r w:rsidRPr="00B50CA6">
        <w:rPr>
          <w:rFonts w:ascii="Times New Roman" w:hAnsi="Times New Roman"/>
          <w:color w:val="000000"/>
          <w:sz w:val="24"/>
          <w:szCs w:val="24"/>
          <w:lang w:eastAsia="en-US"/>
        </w:rPr>
        <w:t xml:space="preserve"> Действие электрического поля на электрические заряды. </w:t>
      </w:r>
      <w:r w:rsidRPr="00B50CA6">
        <w:rPr>
          <w:rFonts w:ascii="Times New Roman" w:hAnsi="Times New Roman"/>
          <w:i/>
          <w:color w:val="000000"/>
          <w:sz w:val="24"/>
          <w:szCs w:val="24"/>
          <w:lang w:eastAsia="en-US"/>
        </w:rPr>
        <w:t>Конденсатор.Энергия электрического поля конденсатора.</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w:t>
      </w:r>
      <w:r w:rsidRPr="00B50CA6">
        <w:rPr>
          <w:rFonts w:ascii="Times New Roman" w:hAnsi="Times New Roman"/>
          <w:color w:val="000000"/>
          <w:sz w:val="24"/>
          <w:szCs w:val="24"/>
          <w:lang w:eastAsia="en-US"/>
        </w:rPr>
        <w:lastRenderedPageBreak/>
        <w:t>металлах. Сила тока. Электрическое напряжение. Электрическое сопротивление проводников. Единицы сопротивления.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42958" w:rsidRPr="00B50CA6" w:rsidRDefault="00F42958" w:rsidP="00B50CA6">
      <w:pPr>
        <w:tabs>
          <w:tab w:val="left" w:pos="851"/>
        </w:tabs>
        <w:spacing w:after="0" w:line="240" w:lineRule="auto"/>
        <w:ind w:firstLine="709"/>
        <w:jc w:val="both"/>
        <w:rPr>
          <w:rFonts w:ascii="Times New Roman" w:hAnsi="Times New Roman"/>
          <w:color w:val="FF0000"/>
          <w:sz w:val="24"/>
          <w:szCs w:val="24"/>
          <w:lang w:eastAsia="en-US"/>
        </w:rPr>
      </w:pPr>
      <w:r w:rsidRPr="00B50CA6">
        <w:rPr>
          <w:rFonts w:ascii="Times New Roman"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hAnsi="Times New Roman"/>
          <w:i/>
          <w:color w:val="000000"/>
          <w:sz w:val="24"/>
          <w:szCs w:val="24"/>
          <w:lang w:eastAsia="en-US"/>
        </w:rPr>
        <w:t>Сила Ампера и сила Лоренца.</w:t>
      </w:r>
      <w:r w:rsidRPr="00B50CA6">
        <w:rPr>
          <w:rFonts w:ascii="Times New Roman" w:hAnsi="Times New Roman"/>
          <w:color w:val="000000"/>
          <w:sz w:val="24"/>
          <w:szCs w:val="24"/>
          <w:lang w:eastAsia="en-US"/>
        </w:rPr>
        <w:t xml:space="preserve"> Электродвигатель. Явление электромагнитной индукция. Опыты Фарадея.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Электромагнитные колебания. </w:t>
      </w:r>
      <w:r w:rsidRPr="00B50CA6">
        <w:rPr>
          <w:rFonts w:ascii="Times New Roman"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hAnsi="Times New Roman"/>
          <w:i/>
          <w:color w:val="000000"/>
          <w:sz w:val="24"/>
          <w:szCs w:val="24"/>
          <w:lang w:eastAsia="en-US"/>
        </w:rPr>
        <w:t>Принципы радиосвязи и телевидения.Влияние электромагнитных излучений на живые организмы.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Свет – электромагнитные волна. Скорость света</w:t>
      </w:r>
      <w:r w:rsidRPr="00B50CA6">
        <w:rPr>
          <w:rFonts w:ascii="Times New Roman" w:hAnsi="Times New Roman"/>
          <w:color w:val="FF0000"/>
          <w:sz w:val="24"/>
          <w:szCs w:val="24"/>
          <w:lang w:eastAsia="en-US"/>
        </w:rPr>
        <w:t>.</w:t>
      </w:r>
      <w:r w:rsidRPr="00B50CA6">
        <w:rPr>
          <w:rFonts w:ascii="Times New Roman"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hAnsi="Times New Roman"/>
          <w:i/>
          <w:color w:val="000000"/>
          <w:sz w:val="24"/>
          <w:szCs w:val="24"/>
          <w:lang w:eastAsia="en-US"/>
        </w:rPr>
        <w:t>Оптические приборы.</w:t>
      </w:r>
      <w:r w:rsidRPr="00B50CA6">
        <w:rPr>
          <w:rFonts w:ascii="Times New Roman" w:hAnsi="Times New Roman"/>
          <w:color w:val="000000"/>
          <w:sz w:val="24"/>
          <w:szCs w:val="24"/>
          <w:lang w:eastAsia="en-US"/>
        </w:rPr>
        <w:t xml:space="preserve"> Глаз как оптическая система. Дисперсия света. </w:t>
      </w:r>
      <w:r w:rsidRPr="00B50CA6">
        <w:rPr>
          <w:rFonts w:ascii="Times New Roman" w:hAnsi="Times New Roman"/>
          <w:i/>
          <w:color w:val="000000"/>
          <w:sz w:val="24"/>
          <w:szCs w:val="24"/>
          <w:lang w:eastAsia="en-US"/>
        </w:rPr>
        <w:t>Интерференция и дифракция света.</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Квантовые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 Опыты Резерфорда.</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hAnsi="Times New Roman"/>
          <w:i/>
          <w:color w:val="000000"/>
          <w:sz w:val="24"/>
          <w:szCs w:val="24"/>
          <w:lang w:eastAsia="en-US"/>
        </w:rPr>
        <w:t>Дефект масс и энергия связи атомных ядер.</w:t>
      </w:r>
      <w:r w:rsidRPr="00B50CA6">
        <w:rPr>
          <w:rFonts w:ascii="Times New Roman" w:hAnsi="Times New Roman"/>
          <w:color w:val="000000"/>
          <w:sz w:val="24"/>
          <w:szCs w:val="24"/>
          <w:lang w:eastAsia="en-US"/>
        </w:rPr>
        <w:t xml:space="preserve"> Радиоактивность. Период полураспада. Альфа-излучение. </w:t>
      </w:r>
      <w:r w:rsidRPr="00B50CA6">
        <w:rPr>
          <w:rFonts w:ascii="Times New Roman" w:hAnsi="Times New Roman"/>
          <w:i/>
          <w:color w:val="000000"/>
          <w:sz w:val="24"/>
          <w:szCs w:val="24"/>
          <w:lang w:eastAsia="en-US"/>
        </w:rPr>
        <w:t>Бета-излучение</w:t>
      </w:r>
      <w:r w:rsidRPr="00B50CA6">
        <w:rPr>
          <w:rFonts w:ascii="Times New Roman"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hAnsi="Times New Roman"/>
          <w:i/>
          <w:color w:val="000000"/>
          <w:sz w:val="24"/>
          <w:szCs w:val="24"/>
          <w:lang w:eastAsia="en-US"/>
        </w:rPr>
        <w:t xml:space="preserve">Экологические проблемы работы атомных электростанций. </w:t>
      </w:r>
      <w:r w:rsidRPr="00B50CA6">
        <w:rPr>
          <w:rFonts w:ascii="Times New Roman" w:hAnsi="Times New Roman"/>
          <w:color w:val="000000"/>
          <w:sz w:val="24"/>
          <w:szCs w:val="24"/>
          <w:lang w:eastAsia="en-US"/>
        </w:rPr>
        <w:t xml:space="preserve">Дозиметрия. </w:t>
      </w:r>
      <w:r w:rsidRPr="00B50CA6">
        <w:rPr>
          <w:rFonts w:ascii="Times New Roman" w:hAnsi="Times New Roman"/>
          <w:i/>
          <w:color w:val="000000"/>
          <w:sz w:val="24"/>
          <w:szCs w:val="24"/>
          <w:lang w:eastAsia="en-US"/>
        </w:rPr>
        <w:t>Влияние радиоактивных излучений на живые организмы.</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Строение и эволюция Вселенной</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Геоцентрическая и гелиоцентрическая системы мира. Фи</w:t>
      </w:r>
      <w:r w:rsidRPr="00B50CA6">
        <w:rPr>
          <w:rFonts w:ascii="Times New Roman" w:hAnsi="Times New Roman"/>
          <w:color w:val="000000"/>
          <w:sz w:val="24"/>
          <w:szCs w:val="24"/>
          <w:lang w:eastAsia="en-US"/>
        </w:rPr>
        <w:softHyphen/>
        <w:t>зическая природа небесных тел Солнечной системы. Проис</w:t>
      </w:r>
      <w:r w:rsidRPr="00B50CA6">
        <w:rPr>
          <w:rFonts w:ascii="Times New Roman"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42958" w:rsidRPr="00B50CA6" w:rsidRDefault="00F42958" w:rsidP="00B50CA6">
      <w:pPr>
        <w:tabs>
          <w:tab w:val="left" w:pos="851"/>
        </w:tabs>
        <w:spacing w:after="0" w:line="240" w:lineRule="auto"/>
        <w:ind w:firstLine="709"/>
        <w:jc w:val="both"/>
        <w:rPr>
          <w:rFonts w:ascii="Times New Roman" w:hAnsi="Times New Roman"/>
          <w:b/>
          <w:bCs/>
          <w:color w:val="000000"/>
          <w:sz w:val="24"/>
          <w:szCs w:val="24"/>
          <w:lang w:eastAsia="en-US"/>
        </w:rPr>
      </w:pPr>
      <w:r w:rsidRPr="00B50CA6">
        <w:rPr>
          <w:rFonts w:ascii="Times New Roman" w:hAnsi="Times New Roman"/>
          <w:b/>
          <w:bCs/>
          <w:color w:val="000000"/>
          <w:sz w:val="24"/>
          <w:szCs w:val="24"/>
          <w:lang w:eastAsia="en-US"/>
        </w:rPr>
        <w:t>Примерные темы лабораторных и практических работ</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Лабораторные работы (независимо от тематической принадлежности) делятся следующие типы:</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Проведение прямых измерений физических величин </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Знакомство с техническими устройствами и их конструирование.</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
          <w:bCs/>
          <w:color w:val="000000"/>
          <w:sz w:val="24"/>
          <w:szCs w:val="24"/>
          <w:lang w:eastAsia="en-US"/>
        </w:rPr>
        <w:t>Проведение прямых измерений физических величин</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размеров тел.</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lastRenderedPageBreak/>
        <w:t>Измерение размеров малых тел.</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массы тела.</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объема тела.</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времени процесса, периода колебаний.</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температуры.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давления воздуха в баллоне под поршнем.</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 тока и его регулирование.</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напряжения.</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углов падения и преломления.</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фокусного расстояния линзы.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color w:val="000000"/>
          <w:sz w:val="24"/>
          <w:szCs w:val="24"/>
          <w:lang w:eastAsia="en-US"/>
        </w:rPr>
      </w:pPr>
      <w:r w:rsidRPr="00B50CA6">
        <w:rPr>
          <w:rFonts w:ascii="Times New Roman" w:hAnsi="Times New Roman"/>
          <w:bCs/>
          <w:color w:val="000000"/>
          <w:sz w:val="24"/>
          <w:szCs w:val="24"/>
          <w:lang w:eastAsia="en-US"/>
        </w:rPr>
        <w:t>Измерение радиоактивного</w:t>
      </w:r>
      <w:r w:rsidRPr="00B50CA6">
        <w:rPr>
          <w:rFonts w:ascii="Times New Roman" w:hAnsi="Times New Roman"/>
          <w:color w:val="000000"/>
          <w:sz w:val="24"/>
          <w:szCs w:val="24"/>
          <w:lang w:eastAsia="en-US"/>
        </w:rPr>
        <w:t xml:space="preserve"> фона.</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плотности вещества твердого тела.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коэффициента трения скольжения.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жесткости пружины.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выталкивающей силы, действующей на погруженное в жидкость тело.</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момента силы.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скорости равномерного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средней скорости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ускорения равноускоренного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работы и мощности.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частоты колебаний груза на пружине и нити.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относительной влажности.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количества теплоты.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удельной теплоемкости.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работы и мощности электрического тока.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сопротивления.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оптической силы линзы.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пружине от массы и жесткости.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давления газа от объема и температуры.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температуры остывающей воды от времени.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взаимодействия катушки с током и магнита.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электромагнитной индукции.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отражения и преломления света.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дисперсии.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Обнаружение зависимости сопротивления проводника от его параметров и вещества.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веса тела в жидкости от объема погруженной части.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массы от объема.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скорости от времени и пути при равноускоренном движении.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lastRenderedPageBreak/>
        <w:t>Исследование зависимости силы трения от силы давления.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деформации пружины от силы.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нити от длины.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пружине от жесткости и массы.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проводник от напряжения.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лампочку от напряжения.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угла преломления от угла падения.</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правила сложения токов на двух параллельно включенных резисторов.</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Знакомство с техническими устройствами и их конструирование</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наклонной плоскости с заданным значением КПД.</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ареометра и испытание его работы.</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электрической цепи и измерение силы тока в ее различных участках.</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электромагнита и испытание его действия.</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электрического двигателя постоянного тока (на модели).</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электродвигателя.</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телескопа.</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лодки с заданной грузоподъемностью.</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Оценка своего зрения и подбор очков.</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простейшего генератора.</w:t>
      </w:r>
    </w:p>
    <w:p w:rsidR="00F42958" w:rsidRPr="00171B88"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свойств изображения в линзах.</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03" w:name="_Toc409691711"/>
      <w:bookmarkStart w:id="104" w:name="_Toc410654036"/>
      <w:bookmarkStart w:id="105" w:name="_Toc414553247"/>
      <w:r>
        <w:rPr>
          <w:rFonts w:ascii="Times New Roman" w:hAnsi="Times New Roman"/>
          <w:b/>
          <w:bCs/>
          <w:iCs/>
          <w:sz w:val="26"/>
          <w:szCs w:val="26"/>
          <w:lang w:eastAsia="en-US"/>
        </w:rPr>
        <w:t>2.2.2.10</w:t>
      </w:r>
      <w:r w:rsidRPr="00171B88">
        <w:rPr>
          <w:rFonts w:ascii="Times New Roman" w:hAnsi="Times New Roman"/>
          <w:b/>
          <w:bCs/>
          <w:iCs/>
          <w:sz w:val="26"/>
          <w:szCs w:val="26"/>
          <w:lang w:eastAsia="en-US"/>
        </w:rPr>
        <w:t>. Биология</w:t>
      </w:r>
      <w:bookmarkEnd w:id="103"/>
      <w:bookmarkEnd w:id="104"/>
      <w:bookmarkEnd w:id="105"/>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6" w:name="page3"/>
      <w:bookmarkEnd w:id="106"/>
      <w:r w:rsidRPr="00B50CA6">
        <w:rPr>
          <w:rFonts w:ascii="Times New Roman" w:hAnsi="Times New Roman"/>
          <w:sz w:val="24"/>
          <w:szCs w:val="24"/>
          <w:lang w:eastAsia="en-US"/>
        </w:rPr>
        <w:t xml:space="preserve"> и научно аргументировать полученные выводы.</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Живые организмы</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Биология – наука о живых организмах</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живых организмов (</w:t>
      </w:r>
      <w:r w:rsidRPr="00B50CA6">
        <w:rPr>
          <w:rFonts w:ascii="Times New Roman" w:hAnsi="Times New Roman"/>
          <w:i/>
          <w:sz w:val="24"/>
          <w:szCs w:val="24"/>
          <w:lang w:eastAsia="en-US"/>
        </w:rPr>
        <w:t>структурированность, целостность</w:t>
      </w:r>
      <w:r w:rsidRPr="00B50CA6">
        <w:rPr>
          <w:rFonts w:ascii="Times New Roman" w:hAnsi="Times New Roman"/>
          <w:sz w:val="24"/>
          <w:szCs w:val="24"/>
          <w:lang w:eastAsia="en-US"/>
        </w:rPr>
        <w:t xml:space="preserve">, питание, дыхание, движение, размножение, развитие, раздражимость, </w:t>
      </w:r>
      <w:r w:rsidRPr="00B50CA6">
        <w:rPr>
          <w:rFonts w:ascii="Times New Roman" w:hAnsi="Times New Roman"/>
          <w:i/>
          <w:sz w:val="24"/>
          <w:szCs w:val="24"/>
          <w:lang w:eastAsia="en-US"/>
        </w:rPr>
        <w:t>наследственность и изменчивость</w:t>
      </w:r>
      <w:r w:rsidRPr="00B50CA6">
        <w:rPr>
          <w:rFonts w:ascii="Times New Roman" w:hAnsi="Times New Roman"/>
          <w:sz w:val="24"/>
          <w:szCs w:val="24"/>
          <w:lang w:eastAsia="en-US"/>
        </w:rPr>
        <w:t>) их проявление у растений, животных, грибов и бактерий.</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Клеточное строение организмов</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Клетка–основа строения ижизнедеятельности организмов. </w:t>
      </w:r>
      <w:r w:rsidRPr="00B50CA6">
        <w:rPr>
          <w:rFonts w:ascii="Times New Roman" w:hAnsi="Times New Roman"/>
          <w:i/>
          <w:sz w:val="24"/>
          <w:szCs w:val="24"/>
          <w:lang w:eastAsia="en-US"/>
        </w:rPr>
        <w:t>История изучения клетки.Методы изучения клетки.</w:t>
      </w:r>
      <w:r w:rsidRPr="00B50CA6">
        <w:rPr>
          <w:rFonts w:ascii="Times New Roman"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hAnsi="Times New Roman"/>
          <w:i/>
          <w:sz w:val="24"/>
          <w:szCs w:val="24"/>
          <w:lang w:eastAsia="en-US"/>
        </w:rPr>
        <w:t>Ткани организмов.</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Многообразие организмов</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Среды жизни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Среда обитания. Факторы </w:t>
      </w: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hAnsi="Times New Roman"/>
          <w:i/>
          <w:sz w:val="24"/>
          <w:szCs w:val="24"/>
          <w:lang w:eastAsia="en-US"/>
        </w:rPr>
        <w:t>Растительный и животный мир родного края.</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Растения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Органы цветкового растения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 xml:space="preserve">Семя. </w:t>
      </w:r>
      <w:r w:rsidRPr="00B50CA6">
        <w:rPr>
          <w:rFonts w:ascii="Times New Roman"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Микроскопическое строение растений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42958" w:rsidRPr="00B50CA6" w:rsidRDefault="00F42958" w:rsidP="00B50CA6">
      <w:pPr>
        <w:tabs>
          <w:tab w:val="num" w:pos="851"/>
          <w:tab w:val="left" w:pos="1160"/>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Жизнедеятельность цветковых растений</w:t>
      </w:r>
    </w:p>
    <w:p w:rsidR="00F42958" w:rsidRPr="00B50CA6" w:rsidRDefault="00F42958" w:rsidP="00B50CA6">
      <w:pPr>
        <w:tabs>
          <w:tab w:val="left" w:pos="1160"/>
        </w:tabs>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hAnsi="Times New Roman"/>
          <w:bCs/>
          <w:i/>
          <w:sz w:val="24"/>
          <w:szCs w:val="24"/>
          <w:lang w:eastAsia="en-US"/>
        </w:rPr>
        <w:t>Оплодотворение у цветковых растений.</w:t>
      </w:r>
      <w:r w:rsidRPr="00B50CA6">
        <w:rPr>
          <w:rFonts w:ascii="Times New Roman"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Многообразие растений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Бактерии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hAnsi="Times New Roman"/>
          <w:i/>
          <w:sz w:val="24"/>
          <w:szCs w:val="24"/>
          <w:lang w:eastAsia="en-US"/>
        </w:rPr>
        <w:t>Значение работ Р. Коха и Л. Пастера.</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Грибы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Отличительные особенности грибов.</w:t>
      </w:r>
      <w:r w:rsidRPr="00B50CA6">
        <w:rPr>
          <w:rFonts w:ascii="Times New Roman" w:hAnsi="Times New Roman"/>
          <w:bCs/>
          <w:sz w:val="24"/>
          <w:szCs w:val="24"/>
          <w:lang w:eastAsia="en-US"/>
        </w:rPr>
        <w:t xml:space="preserve"> Многообразие грибов. </w:t>
      </w:r>
      <w:r w:rsidRPr="00B50CA6">
        <w:rPr>
          <w:rFonts w:ascii="Times New Roman"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Животные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Многообразие и значение животных в природе и жизни человека. </w:t>
      </w:r>
      <w:r w:rsidRPr="00B50CA6">
        <w:rPr>
          <w:rFonts w:ascii="Times New Roman"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hAnsi="Times New Roman"/>
          <w:i/>
          <w:sz w:val="24"/>
          <w:szCs w:val="24"/>
          <w:lang w:eastAsia="en-US"/>
        </w:rPr>
        <w:t xml:space="preserve"> Организм животного как биосистема. </w:t>
      </w:r>
      <w:r w:rsidRPr="00B50CA6">
        <w:rPr>
          <w:rFonts w:ascii="Times New Roman"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Одноклеточные животные или Простейшие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Общаяхарактеристика простейших. </w:t>
      </w:r>
      <w:r w:rsidRPr="00B50CA6">
        <w:rPr>
          <w:rFonts w:ascii="Times New Roman" w:hAnsi="Times New Roman"/>
          <w:i/>
          <w:sz w:val="24"/>
          <w:szCs w:val="24"/>
          <w:lang w:eastAsia="en-US"/>
        </w:rPr>
        <w:t>Происхождение простейших</w:t>
      </w:r>
      <w:r w:rsidRPr="00B50CA6">
        <w:rPr>
          <w:rFonts w:ascii="Times New Roman"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Кишечнополостные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Многоклеточные животные. </w:t>
      </w:r>
      <w:r w:rsidRPr="00B50CA6">
        <w:rPr>
          <w:rFonts w:ascii="Times New Roman" w:hAnsi="Times New Roman"/>
          <w:sz w:val="24"/>
          <w:szCs w:val="24"/>
          <w:lang w:eastAsia="en-US"/>
        </w:rPr>
        <w:t xml:space="preserve">Общая характеристика типа Кишечнополостные. Регенерация.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значение Кишечнополостных в природе и жизни человека.</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Черви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i/>
          <w:sz w:val="24"/>
          <w:szCs w:val="24"/>
          <w:lang w:eastAsia="en-US"/>
        </w:rPr>
      </w:pPr>
      <w:r w:rsidRPr="00B50CA6">
        <w:rPr>
          <w:rFonts w:ascii="Times New Roman" w:hAnsi="Times New Roman"/>
          <w:bCs/>
          <w:sz w:val="24"/>
          <w:szCs w:val="24"/>
          <w:lang w:eastAsia="en-US"/>
        </w:rPr>
        <w:t>Общая</w:t>
      </w:r>
      <w:r w:rsidRPr="00B50CA6">
        <w:rPr>
          <w:rFonts w:ascii="Times New Roman"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hAnsi="Times New Roman"/>
          <w:i/>
          <w:sz w:val="24"/>
          <w:szCs w:val="24"/>
          <w:lang w:eastAsia="en-US"/>
        </w:rPr>
        <w:t xml:space="preserve">Происхождение червей. </w:t>
      </w:r>
    </w:p>
    <w:p w:rsidR="00F42958" w:rsidRPr="00B50CA6" w:rsidRDefault="00F42958" w:rsidP="00B50CA6">
      <w:pPr>
        <w:tabs>
          <w:tab w:val="num" w:pos="1223"/>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Моллюски </w:t>
      </w:r>
    </w:p>
    <w:p w:rsidR="00F42958" w:rsidRPr="00B50CA6" w:rsidRDefault="00F42958" w:rsidP="00B50CA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Общая характеристика типа Моллюски. Многообразие Моллюсков. </w:t>
      </w:r>
      <w:r w:rsidRPr="00B50CA6">
        <w:rPr>
          <w:rFonts w:ascii="Times New Roman" w:hAnsi="Times New Roman"/>
          <w:i/>
          <w:sz w:val="24"/>
          <w:szCs w:val="24"/>
          <w:lang w:eastAsia="en-US"/>
        </w:rPr>
        <w:t>Происхождение моллюсков</w:t>
      </w:r>
      <w:r w:rsidRPr="00B50CA6">
        <w:rPr>
          <w:rFonts w:ascii="Times New Roman" w:hAnsi="Times New Roman"/>
          <w:sz w:val="24"/>
          <w:szCs w:val="24"/>
          <w:lang w:eastAsia="en-US"/>
        </w:rPr>
        <w:t xml:space="preserve"> и их значение в природе и жизни человека.</w:t>
      </w:r>
    </w:p>
    <w:p w:rsidR="00F42958" w:rsidRPr="00B50CA6" w:rsidRDefault="00F42958" w:rsidP="00B50CA6">
      <w:pPr>
        <w:tabs>
          <w:tab w:val="num" w:pos="1158"/>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Тип Членистоногие</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Общая характеристика типа Членистоногих.Среды жизни. Инстинкты.</w:t>
      </w:r>
      <w:r w:rsidRPr="00B50CA6">
        <w:rPr>
          <w:rFonts w:ascii="Times New Roman" w:hAnsi="Times New Roman"/>
          <w:i/>
          <w:sz w:val="24"/>
          <w:szCs w:val="24"/>
          <w:lang w:eastAsia="en-US"/>
        </w:rPr>
        <w:t>Происхождение членистоногих</w:t>
      </w:r>
      <w:r w:rsidRPr="00B50CA6">
        <w:rPr>
          <w:rFonts w:ascii="Times New Roman" w:hAnsi="Times New Roman"/>
          <w:sz w:val="24"/>
          <w:szCs w:val="24"/>
          <w:lang w:eastAsia="en-US"/>
        </w:rPr>
        <w:t xml:space="preserve">.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hAnsi="Times New Roman"/>
          <w:bCs/>
          <w:sz w:val="24"/>
          <w:szCs w:val="24"/>
          <w:lang w:eastAsia="en-US"/>
        </w:rPr>
        <w:t xml:space="preserve"> Клещи – переносчики возбудителей заболеваний животных и человека. Меры профилактики.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Хордовые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Общая </w:t>
      </w:r>
      <w:r w:rsidRPr="00B50CA6">
        <w:rPr>
          <w:rFonts w:ascii="Times New Roman"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hAnsi="Times New Roman"/>
          <w:i/>
          <w:sz w:val="24"/>
          <w:szCs w:val="24"/>
          <w:lang w:eastAsia="en-US"/>
        </w:rPr>
        <w:t>Происхождениеземноводных</w:t>
      </w:r>
      <w:r w:rsidRPr="00B50CA6">
        <w:rPr>
          <w:rFonts w:ascii="Times New Roman" w:hAnsi="Times New Roman"/>
          <w:sz w:val="24"/>
          <w:szCs w:val="24"/>
          <w:lang w:eastAsia="en-US"/>
        </w:rPr>
        <w:t>. Многообразие современных земноводных и их охрана. Значение земноводных в природе и жизни человека.</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Пресмыкающиеся. Общая характеристика класса Пресмыкающиеся. Места обитания, особенности</w:t>
      </w:r>
      <w:bookmarkStart w:id="107" w:name="page11"/>
      <w:bookmarkEnd w:id="107"/>
      <w:r w:rsidRPr="00B50CA6">
        <w:rPr>
          <w:rFonts w:ascii="Times New Roman" w:hAnsi="Times New Roman"/>
          <w:sz w:val="24"/>
          <w:szCs w:val="24"/>
          <w:lang w:eastAsia="en-US"/>
        </w:rPr>
        <w:t xml:space="preserve"> внешнего и внутреннего строения Пресмыкающихся. Размножение </w:t>
      </w:r>
      <w:r w:rsidRPr="00B50CA6">
        <w:rPr>
          <w:rFonts w:ascii="Times New Roman" w:hAnsi="Times New Roman"/>
          <w:sz w:val="24"/>
          <w:szCs w:val="24"/>
          <w:lang w:eastAsia="en-US"/>
        </w:rPr>
        <w:lastRenderedPageBreak/>
        <w:t xml:space="preserve">пресмыкающихся.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многообразие древних пресмыкающихся. Значение пресмыкающихся в природе и жизни человека.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hAnsi="Times New Roman"/>
          <w:i/>
          <w:sz w:val="24"/>
          <w:szCs w:val="24"/>
          <w:lang w:eastAsia="en-US"/>
        </w:rPr>
        <w:t>Сезонные явления в жизни птиц.Экологические группы птиц.</w:t>
      </w:r>
      <w:r w:rsidRPr="00B50CA6">
        <w:rPr>
          <w:rFonts w:ascii="Times New Roman"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hAnsi="Times New Roman"/>
          <w:i/>
          <w:sz w:val="24"/>
          <w:szCs w:val="24"/>
          <w:lang w:eastAsia="en-US"/>
        </w:rPr>
        <w:t>Домашние птицы, приемы выращивания и ухода за птицами.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hAnsi="Times New Roman"/>
          <w:i/>
          <w:sz w:val="24"/>
          <w:szCs w:val="24"/>
          <w:lang w:eastAsia="en-US"/>
        </w:rPr>
        <w:t>рассудочное поведение</w:t>
      </w:r>
      <w:r w:rsidRPr="00B50CA6">
        <w:rPr>
          <w:rFonts w:ascii="Times New Roman"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hAnsi="Times New Roman"/>
          <w:i/>
          <w:sz w:val="24"/>
          <w:szCs w:val="24"/>
          <w:lang w:eastAsia="en-US"/>
        </w:rPr>
        <w:t>Многообразие птиц и млекопитающих родного края.</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Человек и его здоровье</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Введение в науки о человеке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42958" w:rsidRPr="00B50CA6" w:rsidRDefault="00F42958" w:rsidP="00B50CA6">
      <w:pPr>
        <w:autoSpaceDE w:val="0"/>
        <w:autoSpaceDN w:val="0"/>
        <w:adjustRightInd w:val="0"/>
        <w:spacing w:after="0" w:line="240" w:lineRule="auto"/>
        <w:ind w:left="360"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Общие свойства организма человека</w:t>
      </w:r>
    </w:p>
    <w:p w:rsidR="00F42958" w:rsidRPr="00B50CA6" w:rsidRDefault="00F42958"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Нейрогуморальная регуляция функций организма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hAnsi="Times New Roman"/>
          <w:bCs/>
          <w:sz w:val="24"/>
          <w:szCs w:val="24"/>
          <w:lang w:eastAsia="en-US"/>
        </w:rPr>
        <w:t xml:space="preserve"> Нарушения деятельности нервной системы и их предупреждение.</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hAnsi="Times New Roman"/>
          <w:bCs/>
          <w:i/>
          <w:sz w:val="24"/>
          <w:szCs w:val="24"/>
          <w:lang w:eastAsia="en-US"/>
        </w:rPr>
        <w:t>эпифиз</w:t>
      </w:r>
      <w:r w:rsidRPr="00B50CA6">
        <w:rPr>
          <w:rFonts w:ascii="Times New Roman"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Опора и движение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Кровь и кровообращение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Функции крови илимфы. Поддержание постоянства внутренней среды. </w:t>
      </w:r>
      <w:r w:rsidRPr="00B50CA6">
        <w:rPr>
          <w:rFonts w:ascii="Times New Roman" w:hAnsi="Times New Roman"/>
          <w:i/>
          <w:sz w:val="24"/>
          <w:szCs w:val="24"/>
          <w:lang w:eastAsia="en-US"/>
        </w:rPr>
        <w:t>Гомеостаз</w:t>
      </w:r>
      <w:r w:rsidRPr="00B50CA6">
        <w:rPr>
          <w:rFonts w:ascii="Times New Roman"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hAnsi="Times New Roman"/>
          <w:i/>
          <w:sz w:val="24"/>
          <w:szCs w:val="24"/>
          <w:lang w:eastAsia="en-US"/>
        </w:rPr>
        <w:t>Значение работ Л.Пастера и И.И. Мечникова в области иммунитета.</w:t>
      </w:r>
      <w:r w:rsidRPr="00B50CA6">
        <w:rPr>
          <w:rFonts w:ascii="Times New Roman" w:hAnsi="Times New Roman"/>
          <w:sz w:val="24"/>
          <w:szCs w:val="24"/>
          <w:lang w:eastAsia="en-US"/>
        </w:rPr>
        <w:t xml:space="preserve"> Роль прививок в борьбе с </w:t>
      </w:r>
      <w:r w:rsidRPr="00B50CA6">
        <w:rPr>
          <w:rFonts w:ascii="Times New Roman" w:hAnsi="Times New Roman"/>
          <w:sz w:val="24"/>
          <w:szCs w:val="24"/>
          <w:lang w:eastAsia="en-US"/>
        </w:rPr>
        <w:lastRenderedPageBreak/>
        <w:t xml:space="preserve">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hAnsi="Times New Roman"/>
          <w:i/>
          <w:sz w:val="24"/>
          <w:szCs w:val="24"/>
          <w:lang w:eastAsia="en-US"/>
        </w:rPr>
        <w:t xml:space="preserve">Движение лимфы по сосудам. </w:t>
      </w:r>
      <w:r w:rsidRPr="00B50CA6">
        <w:rPr>
          <w:rFonts w:ascii="Times New Roman"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bookmarkStart w:id="108" w:name="page15"/>
      <w:bookmarkEnd w:id="108"/>
      <w:r w:rsidRPr="00B50CA6">
        <w:rPr>
          <w:rFonts w:ascii="Times New Roman" w:hAnsi="Times New Roman"/>
          <w:b/>
          <w:bCs/>
          <w:sz w:val="24"/>
          <w:szCs w:val="24"/>
          <w:lang w:eastAsia="en-US"/>
        </w:rPr>
        <w:t>Дыхание</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Дыхательная система:состав,строение,функции.</w:t>
      </w:r>
      <w:r w:rsidRPr="00B50CA6">
        <w:rPr>
          <w:rFonts w:ascii="Times New Roman" w:hAnsi="Times New Roman"/>
          <w:bCs/>
          <w:sz w:val="24"/>
          <w:szCs w:val="24"/>
          <w:lang w:eastAsia="en-US"/>
        </w:rPr>
        <w:t xml:space="preserve"> Этапы дыхания</w:t>
      </w:r>
      <w:r w:rsidRPr="00B50CA6">
        <w:rPr>
          <w:rFonts w:ascii="Times New Roman"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Пищеварение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Питание.</w:t>
      </w:r>
      <w:r w:rsidRPr="00B50CA6">
        <w:rPr>
          <w:rFonts w:ascii="Times New Roman" w:hAnsi="Times New Roman"/>
          <w:bCs/>
          <w:sz w:val="24"/>
          <w:szCs w:val="24"/>
          <w:lang w:eastAsia="en-US"/>
        </w:rPr>
        <w:t xml:space="preserve"> Пищеварение. </w:t>
      </w:r>
      <w:r w:rsidRPr="00B50CA6">
        <w:rPr>
          <w:rFonts w:ascii="Times New Roman"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F42958" w:rsidRPr="00B50CA6" w:rsidRDefault="00F42958" w:rsidP="00B50CA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Обмен веществ и энергии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hAnsi="Times New Roman"/>
          <w:i/>
          <w:sz w:val="24"/>
          <w:szCs w:val="24"/>
          <w:lang w:eastAsia="en-US"/>
        </w:rPr>
        <w:t>Терморегуляция при разных условиях среды.</w:t>
      </w:r>
      <w:r w:rsidRPr="00B50CA6">
        <w:rPr>
          <w:rFonts w:ascii="Times New Roman"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Выделение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Размножение и развитие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hAnsi="Times New Roman"/>
          <w:i/>
          <w:sz w:val="24"/>
          <w:szCs w:val="24"/>
          <w:lang w:eastAsia="en-US"/>
        </w:rPr>
        <w:t>Роды.</w:t>
      </w:r>
      <w:r w:rsidRPr="00B50CA6">
        <w:rPr>
          <w:rFonts w:ascii="Times New Roman"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9" w:name="page17"/>
      <w:bookmarkEnd w:id="109"/>
      <w:r w:rsidRPr="00B50CA6">
        <w:rPr>
          <w:rFonts w:ascii="Times New Roman" w:hAnsi="Times New Roman"/>
          <w:sz w:val="24"/>
          <w:szCs w:val="24"/>
          <w:lang w:eastAsia="en-US"/>
        </w:rPr>
        <w:t xml:space="preserve"> передающиеся половым путем и их профилактика. ВИЧ, профилактика СПИДа.</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Сенсорные системы (анализаторы)</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Высшая нервная деятельность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hAnsi="Times New Roman"/>
          <w:i/>
          <w:sz w:val="24"/>
          <w:szCs w:val="24"/>
          <w:lang w:eastAsia="en-US"/>
        </w:rPr>
        <w:t>работы И. М. Сеченова, И. П. Павлова,А. А. Ухтомского и П. К. Анохина.</w:t>
      </w:r>
      <w:r w:rsidRPr="00B50CA6">
        <w:rPr>
          <w:rFonts w:ascii="Times New Roman"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hAnsi="Times New Roman"/>
          <w:i/>
          <w:sz w:val="24"/>
          <w:szCs w:val="24"/>
          <w:lang w:eastAsia="en-US"/>
        </w:rPr>
        <w:t>Значение интеллектуальных, творческих и эстетических потребностей.</w:t>
      </w:r>
      <w:r w:rsidRPr="00B50CA6">
        <w:rPr>
          <w:rFonts w:ascii="Times New Roman" w:hAnsi="Times New Roman"/>
          <w:sz w:val="24"/>
          <w:szCs w:val="24"/>
          <w:lang w:eastAsia="en-US"/>
        </w:rPr>
        <w:t xml:space="preserve"> Роль обучения и воспитания в развитии психики и поведения человека.</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lastRenderedPageBreak/>
        <w:t>Здоровье человека и его охрана</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0" w:name="page19"/>
      <w:bookmarkEnd w:id="110"/>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Общие биологические закономерности</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Биология как наука</w:t>
      </w:r>
    </w:p>
    <w:p w:rsidR="00F42958" w:rsidRPr="00B50CA6" w:rsidRDefault="00F42958" w:rsidP="00B50CA6">
      <w:pPr>
        <w:spacing w:line="240" w:lineRule="auto"/>
        <w:ind w:firstLine="709"/>
        <w:jc w:val="both"/>
        <w:rPr>
          <w:sz w:val="24"/>
          <w:szCs w:val="24"/>
          <w:lang w:eastAsia="en-US"/>
        </w:rPr>
      </w:pPr>
      <w:r w:rsidRPr="00B50CA6">
        <w:rPr>
          <w:rFonts w:ascii="Times New Roman"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нанобиология и др.)</w:t>
      </w:r>
      <w:r w:rsidRPr="00B50CA6">
        <w:rPr>
          <w:rFonts w:ascii="Times New Roman" w:hAnsi="Times New Roman"/>
          <w:i/>
          <w:sz w:val="24"/>
          <w:szCs w:val="24"/>
          <w:lang w:eastAsia="en-US"/>
        </w:rPr>
        <w:t>.</w:t>
      </w:r>
      <w:r w:rsidRPr="00B50CA6">
        <w:rPr>
          <w:rFonts w:ascii="Times New Roman" w:hAnsi="Times New Roman"/>
          <w:sz w:val="24"/>
          <w:szCs w:val="24"/>
          <w:lang w:eastAsia="en-US"/>
        </w:rPr>
        <w:t>Основные признаки живого. Уровни организации живой природы.</w:t>
      </w:r>
      <w:r w:rsidRPr="00B50CA6">
        <w:rPr>
          <w:rFonts w:ascii="Times New Roman" w:hAnsi="Times New Roman"/>
          <w:i/>
          <w:sz w:val="24"/>
          <w:szCs w:val="24"/>
          <w:lang w:eastAsia="en-US"/>
        </w:rPr>
        <w:t>Живые природные объекты как система. Классификация живых природных объектов.</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Клетка</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hAnsi="Times New Roman"/>
          <w:sz w:val="24"/>
          <w:szCs w:val="24"/>
          <w:lang w:eastAsia="en-US"/>
        </w:rPr>
        <w:t xml:space="preserve"> Деление клетки – основа размножения, роста и развития организмов.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Организм</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Вид</w:t>
      </w:r>
    </w:p>
    <w:p w:rsidR="00F42958" w:rsidRPr="00B50CA6" w:rsidRDefault="00F42958" w:rsidP="00B50CA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Вид, признаки вида. </w:t>
      </w:r>
      <w:r w:rsidRPr="00B50CA6">
        <w:rPr>
          <w:rFonts w:ascii="Times New Roman"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Экосистемы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hAnsi="Times New Roman"/>
          <w:i/>
          <w:sz w:val="24"/>
          <w:szCs w:val="24"/>
          <w:lang w:eastAsia="en-US"/>
        </w:rPr>
        <w:t>Круговорот веществ и поток энергии в биогеоценозах.</w:t>
      </w:r>
      <w:r w:rsidRPr="00B50CA6">
        <w:rPr>
          <w:rFonts w:ascii="Times New Roman" w:hAnsi="Times New Roman"/>
          <w:sz w:val="24"/>
          <w:szCs w:val="24"/>
          <w:lang w:eastAsia="en-US"/>
        </w:rPr>
        <w:t xml:space="preserve"> Биосфера–глобальная экосистема. В.И. Вернадский – основоположник учения о биосфере. </w:t>
      </w:r>
      <w:r w:rsidRPr="00B50CA6">
        <w:rPr>
          <w:rFonts w:ascii="Times New Roman" w:hAnsi="Times New Roman"/>
          <w:sz w:val="24"/>
          <w:szCs w:val="24"/>
          <w:lang w:eastAsia="en-US"/>
        </w:rPr>
        <w:lastRenderedPageBreak/>
        <w:t>Структура</w:t>
      </w:r>
      <w:bookmarkStart w:id="111" w:name="page23"/>
      <w:bookmarkEnd w:id="111"/>
      <w:r w:rsidRPr="00B50CA6">
        <w:rPr>
          <w:rFonts w:ascii="Times New Roman" w:hAnsi="Times New Roman"/>
          <w:sz w:val="24"/>
          <w:szCs w:val="24"/>
          <w:lang w:eastAsia="en-US"/>
        </w:rPr>
        <w:t xml:space="preserve"> биосферы.Распространение и роль живого вещества в биосфере.</w:t>
      </w:r>
      <w:r w:rsidRPr="00B50CA6">
        <w:rPr>
          <w:rFonts w:ascii="Times New Roman" w:hAnsi="Times New Roman"/>
          <w:i/>
          <w:sz w:val="24"/>
          <w:szCs w:val="24"/>
          <w:lang w:eastAsia="en-US"/>
        </w:rPr>
        <w:t xml:space="preserve"> Ноосфера.Краткая история эволюции биосферы.</w:t>
      </w:r>
      <w:r w:rsidRPr="00B50CA6">
        <w:rPr>
          <w:rFonts w:ascii="Times New Roman"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«Живые организмы»:</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устройства увеличительных приборов и правил работы с ними;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Приготовление микропрепарата кожицы чешуи лука (мякоти плода томата);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органов цветкового растения;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позвоночного животного;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Выявление передвижение воды и минеральных веществ в растении;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семян однодольных и двудольных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i/>
          <w:sz w:val="24"/>
          <w:szCs w:val="24"/>
          <w:lang w:val="en-US" w:eastAsia="en-US"/>
        </w:rPr>
        <w:t>Изучение строения водорослей</w:t>
      </w:r>
      <w:r w:rsidRPr="00B50CA6">
        <w:rPr>
          <w:rFonts w:ascii="Times New Roman" w:hAnsi="Times New Roman"/>
          <w:sz w:val="24"/>
          <w:szCs w:val="24"/>
          <w:lang w:val="en-US" w:eastAsia="en-US"/>
        </w:rPr>
        <w:t xml:space="preserve">;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мхов (на местных видах);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папоротника (хвоща);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хвои, шишек и семян голосеменных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покрытосеменных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Определение признаков класса в строении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Определение до рода или вида нескольких травянистых растений одного-двух семейств;</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плесневых грибов;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Вегетативное размножение комнатных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передвижения одноклеточных животных;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раковин моллюсков;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bookmarkStart w:id="112" w:name="page25"/>
      <w:bookmarkEnd w:id="112"/>
      <w:r w:rsidRPr="00B50CA6">
        <w:rPr>
          <w:rFonts w:ascii="Times New Roman" w:hAnsi="Times New Roman"/>
          <w:sz w:val="24"/>
          <w:szCs w:val="24"/>
          <w:lang w:val="en-US" w:eastAsia="en-US"/>
        </w:rPr>
        <w:t xml:space="preserve">Изучение внешнего строения насекомого;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типов развития насекомых;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передвижения рыб;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перьевого покрова птиц;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скелета и зубной системы млекопитающих. </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экскурсий по разделу «Живые организмы»:</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Многообразие животных;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Осенние (зимние, весенние) явления в жизни растений и животных;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Разнообразие и роль членистоногих в природе родного края;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Разнообразие птиц и млекопитающих местности проживания (экскурсия в природу, зоопарк или музей).</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разделу«Человек и его здоровье»:</w:t>
      </w:r>
    </w:p>
    <w:p w:rsidR="00F42958" w:rsidRPr="00B50CA6" w:rsidRDefault="00F42958" w:rsidP="00D9614E">
      <w:pPr>
        <w:numPr>
          <w:ilvl w:val="0"/>
          <w:numId w:val="91"/>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особенностей строения клеток разных тканей;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Изучение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головного мозга;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Выявление особенностей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позвонков;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нарушения осанки и наличия плоскостопия;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микроскопического строения крови человека и лягушки;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Подсчет пульса в разных условиях. </w:t>
      </w:r>
      <w:r w:rsidRPr="00B50CA6">
        <w:rPr>
          <w:rFonts w:ascii="Times New Roman" w:hAnsi="Times New Roman"/>
          <w:i/>
          <w:sz w:val="24"/>
          <w:szCs w:val="24"/>
          <w:lang w:eastAsia="en-US"/>
        </w:rPr>
        <w:t xml:space="preserve">Измерение артериального давления; </w:t>
      </w:r>
    </w:p>
    <w:p w:rsidR="00F42958" w:rsidRPr="00B50CA6" w:rsidRDefault="00F42958" w:rsidP="00D9614E">
      <w:pPr>
        <w:numPr>
          <w:ilvl w:val="0"/>
          <w:numId w:val="91"/>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Измерение жизненной емкости легких. Дыхательные движения.</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работы органа зрения. </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«Общебиологические закономерности»:</w:t>
      </w:r>
    </w:p>
    <w:p w:rsidR="00F42958" w:rsidRPr="00B50CA6" w:rsidRDefault="00F42958" w:rsidP="00D9614E">
      <w:pPr>
        <w:numPr>
          <w:ilvl w:val="0"/>
          <w:numId w:val="95"/>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клеток и тканей растений и животных на готовых </w:t>
      </w:r>
      <w:bookmarkStart w:id="113" w:name="page27"/>
      <w:bookmarkEnd w:id="113"/>
      <w:r w:rsidRPr="00B50CA6">
        <w:rPr>
          <w:rFonts w:ascii="Times New Roman" w:hAnsi="Times New Roman"/>
          <w:sz w:val="24"/>
          <w:szCs w:val="24"/>
          <w:lang w:eastAsia="en-US"/>
        </w:rPr>
        <w:t>микропрепаратах;</w:t>
      </w:r>
    </w:p>
    <w:p w:rsidR="00F42958" w:rsidRPr="00B50CA6" w:rsidRDefault="00F42958" w:rsidP="00D9614E">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eastAsia="en-US"/>
        </w:rPr>
        <w:t>Выявление и</w:t>
      </w:r>
      <w:r w:rsidRPr="00B50CA6">
        <w:rPr>
          <w:rFonts w:ascii="Times New Roman" w:hAnsi="Times New Roman"/>
          <w:sz w:val="24"/>
          <w:szCs w:val="24"/>
          <w:lang w:val="en-US" w:eastAsia="en-US"/>
        </w:rPr>
        <w:t>зменчивост</w:t>
      </w:r>
      <w:r w:rsidRPr="00B50CA6">
        <w:rPr>
          <w:rFonts w:ascii="Times New Roman" w:hAnsi="Times New Roman"/>
          <w:sz w:val="24"/>
          <w:szCs w:val="24"/>
          <w:lang w:eastAsia="en-US"/>
        </w:rPr>
        <w:t>и</w:t>
      </w:r>
      <w:r w:rsidRPr="00B50CA6">
        <w:rPr>
          <w:rFonts w:ascii="Times New Roman" w:hAnsi="Times New Roman"/>
          <w:sz w:val="24"/>
          <w:szCs w:val="24"/>
          <w:lang w:val="en-US" w:eastAsia="en-US"/>
        </w:rPr>
        <w:t xml:space="preserve"> организмов; </w:t>
      </w:r>
    </w:p>
    <w:p w:rsidR="00F42958" w:rsidRPr="00B50CA6" w:rsidRDefault="00F42958" w:rsidP="00D9614E">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приспособлений у организмов к среде обитания (на конкретных примерах). </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экскурсий по разделу «Общебиологические закономерности»:</w:t>
      </w:r>
    </w:p>
    <w:p w:rsidR="00F42958" w:rsidRPr="00B50CA6"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Изучение и описание экосистемы своей местности.</w:t>
      </w:r>
    </w:p>
    <w:p w:rsidR="00F42958" w:rsidRPr="00B50CA6"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Многообразие живых организмов (на примере парка или природного участка).</w:t>
      </w:r>
    </w:p>
    <w:p w:rsidR="00F42958"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Естественный отбор - движущая сила эволюции.</w:t>
      </w:r>
      <w:bookmarkStart w:id="114" w:name="_Toc409691712"/>
      <w:bookmarkStart w:id="115" w:name="_Toc410654037"/>
      <w:bookmarkStart w:id="116" w:name="_Toc414553248"/>
    </w:p>
    <w:p w:rsidR="00F42958" w:rsidRPr="00171B88" w:rsidRDefault="00F42958" w:rsidP="00171B88">
      <w:pPr>
        <w:autoSpaceDE w:val="0"/>
        <w:autoSpaceDN w:val="0"/>
        <w:adjustRightInd w:val="0"/>
        <w:spacing w:after="0" w:line="240" w:lineRule="auto"/>
        <w:contextualSpacing/>
        <w:jc w:val="both"/>
        <w:rPr>
          <w:rFonts w:ascii="Times New Roman" w:hAnsi="Times New Roman"/>
          <w:i/>
          <w:sz w:val="26"/>
          <w:szCs w:val="26"/>
          <w:lang w:eastAsia="en-US"/>
        </w:rPr>
      </w:pPr>
      <w:r>
        <w:rPr>
          <w:rFonts w:ascii="Times New Roman" w:hAnsi="Times New Roman"/>
          <w:b/>
          <w:bCs/>
          <w:iCs/>
          <w:sz w:val="26"/>
          <w:szCs w:val="26"/>
          <w:lang w:eastAsia="en-US"/>
        </w:rPr>
        <w:t>2.2.2.11</w:t>
      </w:r>
      <w:r w:rsidRPr="00171B88">
        <w:rPr>
          <w:rFonts w:ascii="Times New Roman" w:hAnsi="Times New Roman"/>
          <w:b/>
          <w:bCs/>
          <w:iCs/>
          <w:sz w:val="26"/>
          <w:szCs w:val="26"/>
          <w:lang w:eastAsia="en-US"/>
        </w:rPr>
        <w:t>. Химия</w:t>
      </w:r>
      <w:bookmarkEnd w:id="114"/>
      <w:bookmarkEnd w:id="115"/>
      <w:bookmarkEnd w:id="116"/>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42958" w:rsidRPr="00B50CA6" w:rsidRDefault="00F42958"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Pr>
          <w:rFonts w:ascii="Times New Roman" w:hAnsi="Times New Roman"/>
          <w:sz w:val="24"/>
          <w:szCs w:val="24"/>
        </w:rPr>
        <w:t>ий язык», «Физика», «Экология».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
          <w:sz w:val="24"/>
          <w:szCs w:val="24"/>
          <w:lang w:eastAsia="en-US"/>
        </w:rPr>
      </w:pPr>
      <w:r w:rsidRPr="00B50CA6">
        <w:rPr>
          <w:rFonts w:ascii="Times New Roman" w:hAnsi="Times New Roman"/>
          <w:b/>
          <w:bCs/>
          <w:sz w:val="24"/>
          <w:szCs w:val="24"/>
          <w:lang w:eastAsia="en-US"/>
        </w:rPr>
        <w:t>Перво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ал</w:t>
      </w:r>
      <w:r w:rsidRPr="00B50CA6">
        <w:rPr>
          <w:rFonts w:ascii="Times New Roman" w:hAnsi="Times New Roman"/>
          <w:b/>
          <w:bCs/>
          <w:sz w:val="24"/>
          <w:szCs w:val="24"/>
          <w:lang w:eastAsia="en-US"/>
        </w:rPr>
        <w:t>ь</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яти</w:t>
      </w:r>
      <w:r w:rsidRPr="00B50CA6">
        <w:rPr>
          <w:rFonts w:ascii="Times New Roman" w:hAnsi="Times New Roman"/>
          <w:b/>
          <w:bCs/>
          <w:spacing w:val="-1"/>
          <w:sz w:val="24"/>
          <w:szCs w:val="24"/>
          <w:lang w:eastAsia="en-US"/>
        </w:rPr>
        <w:t>я</w:t>
      </w:r>
    </w:p>
    <w:p w:rsidR="00F42958" w:rsidRPr="00B50CA6" w:rsidRDefault="00F42958" w:rsidP="00B50CA6">
      <w:pPr>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ет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ела и вещест</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и</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spacing w:val="-3"/>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исме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 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акон</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стававе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 с</w:t>
      </w:r>
      <w:r w:rsidRPr="00B50CA6">
        <w:rPr>
          <w:rFonts w:ascii="Times New Roman" w:hAnsi="Times New Roman"/>
          <w:spacing w:val="-1"/>
          <w:sz w:val="24"/>
          <w:szCs w:val="24"/>
          <w:lang w:eastAsia="en-US"/>
        </w:rPr>
        <w:t>ох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ямассывещест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эф</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кипротекания</w:t>
      </w:r>
      <w:r w:rsidRPr="00B50CA6">
        <w:rPr>
          <w:rFonts w:ascii="Times New Roman" w:hAnsi="Times New Roman"/>
          <w:spacing w:val="1"/>
          <w:sz w:val="24"/>
          <w:szCs w:val="24"/>
          <w:lang w:eastAsia="en-US"/>
        </w:rPr>
        <w:t xml:space="preserve"> 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 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а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сса.</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z w:val="24"/>
          <w:szCs w:val="24"/>
          <w:lang w:eastAsia="en-US"/>
        </w:rPr>
        <w:t>Кис</w:t>
      </w:r>
      <w:r w:rsidRPr="00B50CA6">
        <w:rPr>
          <w:rFonts w:ascii="Times New Roman" w:hAnsi="Times New Roman"/>
          <w:b/>
          <w:bCs/>
          <w:spacing w:val="-2"/>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д. </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дор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p>
    <w:p w:rsidR="00F42958" w:rsidRPr="00B50CA6" w:rsidRDefault="00F42958" w:rsidP="00B50CA6">
      <w:pPr>
        <w:autoSpaceDE w:val="0"/>
        <w:autoSpaceDN w:val="0"/>
        <w:adjustRightInd w:val="0"/>
        <w:spacing w:after="0" w:line="240" w:lineRule="auto"/>
        <w:ind w:firstLine="709"/>
        <w:jc w:val="both"/>
        <w:rPr>
          <w:rFonts w:ascii="Times New Roman" w:hAnsi="Times New Roman"/>
          <w:spacing w:val="30"/>
          <w:sz w:val="24"/>
          <w:szCs w:val="24"/>
          <w:lang w:eastAsia="en-US"/>
        </w:rPr>
      </w:pP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д–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ставвоз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йэ</w:t>
      </w:r>
      <w:r w:rsidRPr="00B50CA6">
        <w:rPr>
          <w:rFonts w:ascii="Times New Roman" w:hAnsi="Times New Roman"/>
          <w:i/>
          <w:spacing w:val="-3"/>
          <w:sz w:val="24"/>
          <w:szCs w:val="24"/>
          <w:lang w:eastAsia="en-US"/>
        </w:rPr>
        <w:t>ф</w:t>
      </w:r>
      <w:r w:rsidRPr="00B50CA6">
        <w:rPr>
          <w:rFonts w:ascii="Times New Roman" w:hAnsi="Times New Roman"/>
          <w:i/>
          <w:sz w:val="24"/>
          <w:szCs w:val="24"/>
          <w:lang w:eastAsia="en-US"/>
        </w:rPr>
        <w:t>фе</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 xml:space="preserve">т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ций</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бэк</w:t>
      </w:r>
      <w:r w:rsidRPr="00B50CA6">
        <w:rPr>
          <w:rFonts w:ascii="Times New Roman" w:hAnsi="Times New Roman"/>
          <w:i/>
          <w:spacing w:val="-3"/>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-иэндот</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х</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 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евещест</w:t>
      </w:r>
      <w:r w:rsidRPr="00B50CA6">
        <w:rPr>
          <w:rFonts w:ascii="Times New Roman" w:hAnsi="Times New Roman"/>
          <w:spacing w:val="-4"/>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 xml:space="preserve">ав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вод</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вог</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в.Ка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газ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,водор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да.</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ы</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lastRenderedPageBreak/>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ав</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тв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Раст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Рас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вори</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веществ в во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 в растворе.</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z w:val="24"/>
          <w:szCs w:val="24"/>
          <w:lang w:eastAsia="en-US"/>
        </w:rPr>
        <w:t>Ос</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ла</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 xml:space="preserve">сы </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ед</w:t>
      </w:r>
      <w:r w:rsidRPr="00B50CA6">
        <w:rPr>
          <w:rFonts w:ascii="Times New Roman" w:hAnsi="Times New Roman"/>
          <w:b/>
          <w:bCs/>
          <w:spacing w:val="-1"/>
          <w:sz w:val="24"/>
          <w:szCs w:val="24"/>
          <w:lang w:eastAsia="en-US"/>
        </w:rPr>
        <w:t>ин</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й</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xml:space="preserve">ства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4"/>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ой</w:t>
      </w:r>
      <w:r w:rsidRPr="00B50CA6">
        <w:rPr>
          <w:rFonts w:ascii="Times New Roman" w:hAnsi="Times New Roman"/>
          <w:i/>
          <w:sz w:val="24"/>
          <w:szCs w:val="24"/>
          <w:lang w:eastAsia="en-US"/>
        </w:rPr>
        <w:t>ства</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оснований.</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ты.К</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 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слот.</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слот.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солей.</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каясвязьмеж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у класс</w:t>
      </w:r>
      <w:r w:rsidRPr="00B50CA6">
        <w:rPr>
          <w:rFonts w:ascii="Times New Roman" w:hAnsi="Times New Roman"/>
          <w:spacing w:val="-3"/>
          <w:sz w:val="24"/>
          <w:szCs w:val="24"/>
          <w:lang w:eastAsia="en-US"/>
        </w:rPr>
        <w:t>ам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ема</w:t>
      </w:r>
      <w:r w:rsidRPr="00B50CA6">
        <w:rPr>
          <w:rFonts w:ascii="Times New Roman" w:hAnsi="Times New Roman"/>
          <w:i/>
          <w:spacing w:val="1"/>
          <w:sz w:val="24"/>
          <w:szCs w:val="24"/>
          <w:lang w:eastAsia="en-US"/>
        </w:rPr>
        <w:t xml:space="preserve"> б</w:t>
      </w:r>
      <w:r w:rsidRPr="00B50CA6">
        <w:rPr>
          <w:rFonts w:ascii="Times New Roman" w:hAnsi="Times New Roman"/>
          <w:i/>
          <w:sz w:val="24"/>
          <w:szCs w:val="24"/>
          <w:lang w:eastAsia="en-US"/>
        </w:rPr>
        <w:t>езопас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зова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явеществ и </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йв</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вс</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дн</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еи в</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sidRPr="00B50CA6">
        <w:rPr>
          <w:rFonts w:ascii="Times New Roman" w:hAnsi="Times New Roman"/>
          <w:i/>
          <w:spacing w:val="-1"/>
          <w:sz w:val="24"/>
          <w:szCs w:val="24"/>
          <w:lang w:eastAsia="en-US"/>
        </w:rPr>
        <w:t xml:space="preserve"> Б</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вая </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 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.Пер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йз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ни</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скаяси</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 xml:space="preserve">ма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sidRPr="00B50CA6">
        <w:rPr>
          <w:rFonts w:ascii="Times New Roman" w:hAnsi="Times New Roman"/>
          <w:b/>
          <w:bCs/>
          <w:spacing w:val="-1"/>
          <w:sz w:val="24"/>
          <w:szCs w:val="24"/>
          <w:lang w:eastAsia="en-US"/>
        </w:rPr>
        <w:t>э</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ен</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 xml:space="preserve">в </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.И.</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ен</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еев</w:t>
      </w:r>
      <w:r w:rsidRPr="00B50CA6">
        <w:rPr>
          <w:rFonts w:ascii="Times New Roman" w:hAnsi="Times New Roman"/>
          <w:b/>
          <w:bCs/>
          <w:spacing w:val="1"/>
          <w:sz w:val="24"/>
          <w:szCs w:val="24"/>
          <w:lang w:eastAsia="en-US"/>
        </w:rPr>
        <w:t>а</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,энергетический уровень.</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 атома:</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нД.И. Менделеева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ая система химических элементов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мы</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л 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еэнергетических уровнейа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2</w:t>
      </w:r>
      <w:r w:rsidRPr="00B50CA6">
        <w:rPr>
          <w:rFonts w:ascii="Times New Roman" w:hAnsi="Times New Roman"/>
          <w:sz w:val="24"/>
          <w:szCs w:val="24"/>
          <w:lang w:eastAsia="en-US"/>
        </w:rPr>
        <w:t xml:space="preserve">0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мы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 xml:space="preserve">ева.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 атомов химических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стемеД.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еваи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Д.</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ев</w:t>
      </w:r>
      <w:r w:rsidRPr="00B50CA6">
        <w:rPr>
          <w:rFonts w:ascii="Times New Roman" w:hAnsi="Times New Roman"/>
          <w:b/>
          <w:bCs/>
          <w:spacing w:val="-3"/>
          <w:sz w:val="24"/>
          <w:szCs w:val="24"/>
          <w:lang w:eastAsia="en-US"/>
        </w:rPr>
        <w:t>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Хи</w:t>
      </w:r>
      <w:r w:rsidRPr="00B50CA6">
        <w:rPr>
          <w:rFonts w:ascii="Times New Roman" w:hAnsi="Times New Roman"/>
          <w:b/>
          <w:bCs/>
          <w:sz w:val="24"/>
          <w:szCs w:val="24"/>
          <w:lang w:eastAsia="en-US"/>
        </w:rPr>
        <w:t>мичес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ясв</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зь</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иц</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сть а</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i/>
          <w:spacing w:val="-1"/>
          <w:sz w:val="24"/>
          <w:szCs w:val="24"/>
          <w:lang w:eastAsia="en-US"/>
        </w:rPr>
        <w:t>Поняти</w:t>
      </w:r>
      <w:r w:rsidRPr="00B50CA6">
        <w:rPr>
          <w:rFonts w:ascii="Times New Roman" w:hAnsi="Times New Roman"/>
          <w:i/>
          <w:sz w:val="24"/>
          <w:szCs w:val="24"/>
          <w:lang w:eastAsia="en-US"/>
        </w:rPr>
        <w:t>ео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йсвя</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ии</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е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w:t>
      </w:r>
      <w:r w:rsidRPr="00B50CA6">
        <w:rPr>
          <w:rFonts w:ascii="Times New Roman" w:hAnsi="Times New Roman"/>
          <w:i/>
          <w:spacing w:val="-2"/>
          <w:sz w:val="24"/>
          <w:szCs w:val="24"/>
          <w:lang w:eastAsia="en-US"/>
        </w:rPr>
        <w:t>че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скаяс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ы 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рн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ая,мета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2"/>
          <w:sz w:val="24"/>
          <w:szCs w:val="24"/>
          <w:lang w:eastAsia="en-US"/>
        </w:rPr>
        <w:t>ая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ави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3"/>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стввещ</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ств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2"/>
          <w:sz w:val="24"/>
          <w:szCs w:val="24"/>
          <w:lang w:eastAsia="en-US"/>
        </w:rPr>
      </w:pPr>
      <w:r w:rsidRPr="00B50CA6">
        <w:rPr>
          <w:rFonts w:ascii="Times New Roman" w:hAnsi="Times New Roman"/>
          <w:b/>
          <w:bCs/>
          <w:sz w:val="24"/>
          <w:szCs w:val="24"/>
          <w:lang w:eastAsia="en-US"/>
        </w:rPr>
        <w:t>Химические реакции</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ео ск</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ак</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яю</w:t>
      </w:r>
      <w:r w:rsidRPr="00B50CA6">
        <w:rPr>
          <w:rFonts w:ascii="Times New Roman" w:hAnsi="Times New Roman"/>
          <w:i/>
          <w:spacing w:val="-3"/>
          <w:sz w:val="24"/>
          <w:szCs w:val="24"/>
          <w:lang w:eastAsia="en-US"/>
        </w:rPr>
        <w:t>щ</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Понятие о катализаторе.</w:t>
      </w:r>
      <w:r w:rsidRPr="00B50CA6">
        <w:rPr>
          <w:rFonts w:ascii="Times New Roman" w:hAnsi="Times New Roman"/>
          <w:sz w:val="24"/>
          <w:szCs w:val="24"/>
          <w:lang w:eastAsia="en-US"/>
        </w:rPr>
        <w:t xml:space="preserve">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слуи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ставу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еществ;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ю сте</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атомов</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 энерг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ыи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оны</w:t>
      </w:r>
      <w:r w:rsidRPr="00B50CA6">
        <w:rPr>
          <w:rFonts w:ascii="Times New Roman" w:hAnsi="Times New Roman"/>
          <w:sz w:val="24"/>
          <w:szCs w:val="24"/>
          <w:lang w:eastAsia="en-US"/>
        </w:rPr>
        <w:t>. Кат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слот,ще</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йис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о</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атомов химических элементов в соединениях.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вител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щн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b/>
          <w:bCs/>
          <w:sz w:val="24"/>
          <w:szCs w:val="24"/>
          <w:lang w:eastAsia="en-US"/>
        </w:rPr>
        <w:t xml:space="preserve">Неметаллы </w:t>
      </w:r>
      <w:r w:rsidRPr="00B50CA6">
        <w:rPr>
          <w:rFonts w:ascii="Times New Roman" w:hAnsi="Times New Roman"/>
          <w:b/>
          <w:bCs/>
          <w:sz w:val="24"/>
          <w:szCs w:val="24"/>
          <w:lang w:val="en-US" w:eastAsia="en-US"/>
        </w:rPr>
        <w:t>IV</w:t>
      </w:r>
      <w:r w:rsidRPr="00B50CA6">
        <w:rPr>
          <w:rFonts w:ascii="Times New Roman" w:hAnsi="Times New Roman"/>
          <w:b/>
          <w:bCs/>
          <w:sz w:val="24"/>
          <w:szCs w:val="24"/>
          <w:lang w:eastAsia="en-US"/>
        </w:rPr>
        <w:t xml:space="preserve"> – </w:t>
      </w:r>
      <w:r w:rsidRPr="00B50CA6">
        <w:rPr>
          <w:rFonts w:ascii="Times New Roman" w:hAnsi="Times New Roman"/>
          <w:b/>
          <w:bCs/>
          <w:sz w:val="24"/>
          <w:szCs w:val="24"/>
          <w:lang w:val="en-US" w:eastAsia="en-US"/>
        </w:rPr>
        <w:t>VII</w:t>
      </w:r>
      <w:r w:rsidRPr="00B50CA6">
        <w:rPr>
          <w:rFonts w:ascii="Times New Roman" w:hAnsi="Times New Roman"/>
          <w:b/>
          <w:bCs/>
          <w:sz w:val="24"/>
          <w:szCs w:val="24"/>
          <w:lang w:eastAsia="en-US"/>
        </w:rPr>
        <w:t xml:space="preserve"> групп и их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ко</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Д</w:t>
      </w:r>
      <w:r w:rsidRPr="00B50CA6">
        <w:rPr>
          <w:rFonts w:ascii="Times New Roman" w:hAnsi="Times New Roman"/>
          <w:spacing w:val="-3"/>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елее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Общие свойства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Галогены: физические и химические свойства</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Соединения галогенов: </w:t>
      </w:r>
      <w:r w:rsidRPr="00B50CA6">
        <w:rPr>
          <w:rFonts w:ascii="Times New Roman" w:hAnsi="Times New Roman"/>
          <w:spacing w:val="1"/>
          <w:sz w:val="24"/>
          <w:szCs w:val="24"/>
          <w:lang w:eastAsia="en-US"/>
        </w:rPr>
        <w:t>хлороводород, хлороводородная</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таи</w:t>
      </w:r>
      <w:r w:rsidRPr="00B50CA6">
        <w:rPr>
          <w:rFonts w:ascii="Times New Roman" w:hAnsi="Times New Roman"/>
          <w:spacing w:val="-1"/>
          <w:sz w:val="24"/>
          <w:szCs w:val="24"/>
          <w:lang w:eastAsia="en-US"/>
        </w:rPr>
        <w:t>ее</w:t>
      </w:r>
      <w:r w:rsidRPr="00B50CA6">
        <w:rPr>
          <w:rFonts w:ascii="Times New Roman" w:hAnsi="Times New Roman"/>
          <w:sz w:val="24"/>
          <w:szCs w:val="24"/>
          <w:lang w:eastAsia="en-US"/>
        </w:rPr>
        <w:t xml:space="preserve">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физические и </w:t>
      </w:r>
      <w:r w:rsidRPr="00B50CA6">
        <w:rPr>
          <w:rFonts w:ascii="Times New Roman" w:hAnsi="Times New Roman"/>
          <w:spacing w:val="-1"/>
          <w:sz w:val="24"/>
          <w:szCs w:val="24"/>
          <w:lang w:eastAsia="en-US"/>
        </w:rPr>
        <w:t>х</w:t>
      </w:r>
      <w:r w:rsidRPr="00B50CA6">
        <w:rPr>
          <w:rFonts w:ascii="Times New Roman" w:hAnsi="Times New Roman"/>
          <w:spacing w:val="4"/>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ысе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стая и се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ты</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9"/>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мми</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иее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 xml:space="preserve">: физические и химические свойства. Соединения фосфора: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фора (</w:t>
      </w:r>
      <w:r w:rsidRPr="00B50CA6">
        <w:rPr>
          <w:rFonts w:ascii="Times New Roman" w:hAnsi="Times New Roman"/>
          <w:sz w:val="24"/>
          <w:szCs w:val="24"/>
          <w:lang w:val="en-US" w:eastAsia="en-US"/>
        </w:rPr>
        <w:t>V</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иее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Угле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 xml:space="preserve">: физические и химические свойства. </w:t>
      </w:r>
      <w:r w:rsidRPr="00B50CA6">
        <w:rPr>
          <w:rFonts w:ascii="Times New Roman" w:hAnsi="Times New Roman"/>
          <w:i/>
          <w:spacing w:val="-1"/>
          <w:sz w:val="24"/>
          <w:szCs w:val="24"/>
          <w:lang w:eastAsia="en-US"/>
        </w:rPr>
        <w:t>Алл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:ал</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аз,г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 карбин, фуллерены.</w:t>
      </w:r>
      <w:r w:rsidRPr="00B50CA6">
        <w:rPr>
          <w:rFonts w:ascii="Times New Roman" w:hAnsi="Times New Roman"/>
          <w:spacing w:val="2"/>
          <w:sz w:val="24"/>
          <w:szCs w:val="24"/>
          <w:lang w:eastAsia="en-US"/>
        </w:rPr>
        <w:t xml:space="preserve">Соединения углерода: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 xml:space="preserve">ы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а (II)и(I</w:t>
      </w:r>
      <w:r w:rsidRPr="00B50CA6">
        <w:rPr>
          <w:rFonts w:ascii="Times New Roman" w:hAnsi="Times New Roman"/>
          <w:spacing w:val="-3"/>
          <w:sz w:val="24"/>
          <w:szCs w:val="24"/>
          <w:lang w:eastAsia="en-US"/>
        </w:rPr>
        <w:t>V</w:t>
      </w:r>
      <w:r w:rsidRPr="00B50CA6">
        <w:rPr>
          <w:rFonts w:ascii="Times New Roman" w:hAnsi="Times New Roman"/>
          <w:sz w:val="24"/>
          <w:szCs w:val="24"/>
          <w:lang w:eastAsia="en-US"/>
        </w:rPr>
        <w:t>), уг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иее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 и его соединения</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pacing w:val="-1"/>
          <w:sz w:val="24"/>
          <w:szCs w:val="24"/>
          <w:lang w:eastAsia="en-US"/>
        </w:rPr>
        <w:t>Металлы и их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i/>
          <w:spacing w:val="-1"/>
          <w:sz w:val="24"/>
          <w:szCs w:val="24"/>
          <w:lang w:eastAsia="en-US"/>
        </w:rPr>
        <w:lastRenderedPageBreak/>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мета</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в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ме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 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ел</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ева.Металлы в природе и общие способы их получения</w:t>
      </w:r>
      <w:r w:rsidRPr="00B50CA6">
        <w:rPr>
          <w:rFonts w:ascii="Times New Roman" w:hAnsi="Times New Roman"/>
          <w:sz w:val="24"/>
          <w:szCs w:val="24"/>
          <w:lang w:eastAsia="en-US"/>
        </w:rPr>
        <w:t xml:space="preserve">. </w:t>
      </w:r>
      <w:r w:rsidRPr="00B50CA6">
        <w:rPr>
          <w:rFonts w:ascii="Times New Roman" w:hAnsi="Times New Roman"/>
          <w:i/>
          <w:spacing w:val="36"/>
          <w:sz w:val="24"/>
          <w:szCs w:val="24"/>
          <w:lang w:eastAsia="en-US"/>
        </w:rPr>
        <w:t xml:space="preserve">Общие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свойства металлов.</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ис</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тами,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ми.</w:t>
      </w:r>
      <w:r w:rsidRPr="00B50CA6">
        <w:rPr>
          <w:rFonts w:ascii="Times New Roman" w:hAnsi="Times New Roman"/>
          <w:i/>
          <w:sz w:val="24"/>
          <w:szCs w:val="24"/>
          <w:lang w:eastAsia="en-US"/>
        </w:rPr>
        <w:t>Э</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яд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й ме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sz w:val="24"/>
          <w:szCs w:val="24"/>
          <w:lang w:eastAsia="en-US"/>
        </w:rPr>
        <w:t xml:space="preserve">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 xml:space="preserve">ыи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8"/>
          <w:sz w:val="24"/>
          <w:szCs w:val="24"/>
          <w:lang w:eastAsia="en-US"/>
        </w:rPr>
        <w:t>я</w:t>
      </w:r>
      <w:r w:rsidRPr="00B50CA6">
        <w:rPr>
          <w:rFonts w:ascii="Times New Roman" w:hAnsi="Times New Roman"/>
          <w:sz w:val="24"/>
          <w:szCs w:val="24"/>
          <w:lang w:eastAsia="en-US"/>
        </w:rPr>
        <w:t>.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Алю</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мф</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иг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алюминия. Желе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еле</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ыи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ижелеза(II и I</w:t>
      </w:r>
      <w:r w:rsidRPr="00B50CA6">
        <w:rPr>
          <w:rFonts w:ascii="Times New Roman" w:hAnsi="Times New Roman"/>
          <w:spacing w:val="-2"/>
          <w:sz w:val="24"/>
          <w:szCs w:val="24"/>
          <w:lang w:eastAsia="en-US"/>
        </w:rPr>
        <w:t>I</w:t>
      </w:r>
      <w:r w:rsidRPr="00B50CA6">
        <w:rPr>
          <w:rFonts w:ascii="Times New Roman" w:hAnsi="Times New Roman"/>
          <w:sz w:val="24"/>
          <w:szCs w:val="24"/>
          <w:lang w:eastAsia="en-US"/>
        </w:rPr>
        <w:t>I).</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z w:val="24"/>
          <w:szCs w:val="24"/>
          <w:lang w:eastAsia="en-US"/>
        </w:rPr>
        <w:t>Пер</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есведе</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б</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хве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ах</w:t>
      </w:r>
    </w:p>
    <w:p w:rsidR="00F42958" w:rsidRPr="00B50CA6" w:rsidRDefault="00F42958"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яос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еств.Угле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оды</w:t>
      </w:r>
      <w:r w:rsidRPr="00B50CA6">
        <w:rPr>
          <w:rFonts w:ascii="Times New Roman" w:hAnsi="Times New Roman"/>
          <w:sz w:val="24"/>
          <w:szCs w:val="24"/>
          <w:lang w:eastAsia="en-US"/>
        </w:rPr>
        <w:t>: метан, 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ки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ево</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й </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ефть,</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щ</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ы(мета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эта</w:t>
      </w:r>
      <w:r w:rsidRPr="00B50CA6">
        <w:rPr>
          <w:rFonts w:ascii="Times New Roman" w:hAnsi="Times New Roman"/>
          <w:spacing w:val="-2"/>
          <w:sz w:val="24"/>
          <w:szCs w:val="24"/>
          <w:lang w:eastAsia="en-US"/>
        </w:rPr>
        <w:t>н</w:t>
      </w:r>
      <w:r w:rsidRPr="00B50CA6">
        <w:rPr>
          <w:rFonts w:ascii="Times New Roman" w:hAnsi="Times New Roman"/>
          <w:spacing w:val="8"/>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оно</w:t>
      </w:r>
      <w:r w:rsidRPr="00B50CA6">
        <w:rPr>
          <w:rFonts w:ascii="Times New Roman" w:hAnsi="Times New Roman"/>
          <w:sz w:val="24"/>
          <w:szCs w:val="24"/>
          <w:lang w:eastAsia="en-US"/>
        </w:rPr>
        <w:t>вые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ы (уксусная кислота, аминоуксусная кислота, стеариновая и олеиновая кислоты).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еществ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глюкоза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еза</w:t>
      </w:r>
      <w:r w:rsidRPr="00B50CA6">
        <w:rPr>
          <w:rFonts w:ascii="Times New Roman" w:hAnsi="Times New Roman"/>
          <w:i/>
          <w:spacing w:val="-3"/>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жающейс</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 иего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сле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ствия.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Типы</w:t>
      </w:r>
      <w:r w:rsidRPr="00B50CA6">
        <w:rPr>
          <w:rFonts w:ascii="Times New Roman" w:hAnsi="Times New Roman"/>
          <w:b/>
          <w:bCs/>
          <w:sz w:val="24"/>
          <w:szCs w:val="24"/>
          <w:lang w:eastAsia="en-US"/>
        </w:rPr>
        <w:t xml:space="preserve"> расчетных задач:</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bCs/>
          <w:sz w:val="24"/>
          <w:szCs w:val="24"/>
          <w:lang w:eastAsia="en-US"/>
        </w:rPr>
      </w:pPr>
      <w:r w:rsidRPr="00B50CA6">
        <w:rPr>
          <w:rFonts w:ascii="Times New Roman" w:hAnsi="Times New Roman"/>
          <w:bCs/>
          <w:sz w:val="24"/>
          <w:szCs w:val="24"/>
          <w:lang w:eastAsia="en-US"/>
        </w:rPr>
        <w:t>Вычисление массовой доли химического элемента по формуле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Cs/>
          <w:i/>
          <w:sz w:val="24"/>
          <w:szCs w:val="24"/>
          <w:lang w:eastAsia="en-US"/>
        </w:rPr>
      </w:pPr>
      <w:r w:rsidRPr="00B50CA6">
        <w:rPr>
          <w:rFonts w:ascii="Times New Roman" w:hAnsi="Times New Roman"/>
          <w:bCs/>
          <w:i/>
          <w:sz w:val="24"/>
          <w:szCs w:val="24"/>
          <w:lang w:eastAsia="en-US"/>
        </w:rPr>
        <w:t>Установление простейшей формулы вещества по массовым долям химических элементов.</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ема</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сывещ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честву, объему, массе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ипро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т масс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овещест</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в растворе.</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Очистка загрязненной поваренной соли.</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Признаки протекания химических реакций.</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кислорода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водорода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Приготовление растворов с определенной массовой долей растворенного вещества.</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«Основные классы неорганических соединений».</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Реакции ионного обмена.</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Качественные реакции на ионы в растворе.</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аммиака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углекислого газа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«Неметаллы IV – VII групп и их соединений».</w:t>
      </w:r>
    </w:p>
    <w:p w:rsidR="00F42958" w:rsidRPr="00171B88"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«Металлы и их соединения».</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17" w:name="_Toc409691713"/>
      <w:bookmarkStart w:id="118" w:name="_Toc410654038"/>
      <w:bookmarkStart w:id="119" w:name="_Toc414553249"/>
      <w:r>
        <w:rPr>
          <w:rFonts w:ascii="Times New Roman" w:hAnsi="Times New Roman"/>
          <w:b/>
          <w:bCs/>
          <w:iCs/>
          <w:sz w:val="26"/>
          <w:szCs w:val="26"/>
          <w:lang w:eastAsia="en-US"/>
        </w:rPr>
        <w:t>2.2.2.12</w:t>
      </w:r>
      <w:r w:rsidRPr="00171B88">
        <w:rPr>
          <w:rFonts w:ascii="Times New Roman" w:hAnsi="Times New Roman"/>
          <w:b/>
          <w:bCs/>
          <w:iCs/>
          <w:sz w:val="26"/>
          <w:szCs w:val="26"/>
          <w:lang w:eastAsia="en-US"/>
        </w:rPr>
        <w:t>. Изобразительное искусство</w:t>
      </w:r>
      <w:bookmarkEnd w:id="117"/>
      <w:bookmarkEnd w:id="118"/>
      <w:bookmarkEnd w:id="119"/>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w:t>
      </w:r>
      <w:r w:rsidRPr="00B50CA6">
        <w:rPr>
          <w:rFonts w:ascii="Times New Roman" w:hAnsi="Times New Roman"/>
          <w:sz w:val="24"/>
          <w:szCs w:val="24"/>
          <w:lang w:eastAsia="en-US"/>
        </w:rPr>
        <w:lastRenderedPageBreak/>
        <w:t>народного искусства и профессионально-художественного, проявляющихся и живущих по своим законам и находящихся в постоянном взаимодействии.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программу включены следующие основные виды художественно-творческой деятельности:</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ценностно-ориентационная и коммуникативная деятельность;</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изобразительная деятельность (основы художественного изображения);</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художественно-конструкторская деятельность (элементы дизайна и архитектуры);</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художественно-творческая деятельность на основе синтеза искусств.</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42958" w:rsidRPr="00B50CA6" w:rsidRDefault="00F42958" w:rsidP="00B50CA6">
      <w:pPr>
        <w:spacing w:after="0" w:line="240" w:lineRule="auto"/>
        <w:ind w:firstLine="709"/>
        <w:jc w:val="both"/>
        <w:rPr>
          <w:rFonts w:ascii="Times New Roman" w:hAnsi="Times New Roman"/>
          <w:sz w:val="24"/>
          <w:szCs w:val="24"/>
          <w:lang w:eastAsia="en-US"/>
        </w:rPr>
      </w:pP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F42958" w:rsidRPr="00B50CA6" w:rsidRDefault="00F42958"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F42958" w:rsidRPr="00B50CA6" w:rsidRDefault="00F42958"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42958" w:rsidRPr="00B50CA6" w:rsidRDefault="00F42958"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42958" w:rsidRPr="00B50CA6" w:rsidRDefault="00F42958"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w:t>
      </w:r>
      <w:r w:rsidRPr="00B50CA6">
        <w:rPr>
          <w:rFonts w:ascii="Times New Roman" w:hAnsi="Times New Roman"/>
          <w:i/>
          <w:sz w:val="24"/>
          <w:szCs w:val="24"/>
        </w:rPr>
        <w:lastRenderedPageBreak/>
        <w:t>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F42958"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0" w:name="_Toc409691714"/>
      <w:bookmarkStart w:id="121" w:name="_Toc410654039"/>
      <w:bookmarkStart w:id="122" w:name="_Toc414553250"/>
    </w:p>
    <w:p w:rsidR="00F42958" w:rsidRPr="00171B88" w:rsidRDefault="00F42958" w:rsidP="00171B88">
      <w:pPr>
        <w:spacing w:after="0" w:line="240" w:lineRule="auto"/>
        <w:jc w:val="both"/>
        <w:rPr>
          <w:rFonts w:ascii="Times New Roman" w:hAnsi="Times New Roman"/>
          <w:sz w:val="26"/>
          <w:szCs w:val="26"/>
          <w:lang w:eastAsia="en-US"/>
        </w:rPr>
      </w:pPr>
      <w:r>
        <w:rPr>
          <w:rFonts w:ascii="Times New Roman" w:hAnsi="Times New Roman"/>
          <w:b/>
          <w:bCs/>
          <w:iCs/>
          <w:sz w:val="26"/>
          <w:szCs w:val="26"/>
          <w:lang w:eastAsia="en-US"/>
        </w:rPr>
        <w:t>2.2.2.13</w:t>
      </w:r>
      <w:r w:rsidRPr="00171B88">
        <w:rPr>
          <w:rFonts w:ascii="Times New Roman" w:hAnsi="Times New Roman"/>
          <w:b/>
          <w:bCs/>
          <w:iCs/>
          <w:sz w:val="26"/>
          <w:szCs w:val="26"/>
          <w:lang w:eastAsia="en-US"/>
        </w:rPr>
        <w:t>. Музыка</w:t>
      </w:r>
      <w:bookmarkEnd w:id="120"/>
      <w:bookmarkEnd w:id="121"/>
      <w:bookmarkEnd w:id="122"/>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Музыка как вид искусства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hAnsi="Times New Roman"/>
          <w:i/>
          <w:sz w:val="24"/>
          <w:szCs w:val="24"/>
          <w:lang w:eastAsia="en-US"/>
        </w:rPr>
        <w:t xml:space="preserve"> сонатно-симфонический цикл, сюита), </w:t>
      </w:r>
      <w:r w:rsidRPr="00B50CA6">
        <w:rPr>
          <w:rFonts w:ascii="Times New Roman"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Народное музыкальное творчество</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музыка от эпохи средневековья до рубежа </w:t>
      </w:r>
      <w:r w:rsidRPr="00B50CA6">
        <w:rPr>
          <w:rFonts w:ascii="Times New Roman" w:hAnsi="Times New Roman"/>
          <w:b/>
          <w:sz w:val="24"/>
          <w:szCs w:val="24"/>
          <w:lang w:val="en-US" w:eastAsia="en-US"/>
        </w:rPr>
        <w:t>XIX</w:t>
      </w:r>
      <w:r w:rsidRPr="00B50CA6">
        <w:rPr>
          <w:rFonts w:ascii="Times New Roman" w:hAnsi="Times New Roman"/>
          <w:b/>
          <w:sz w:val="24"/>
          <w:szCs w:val="24"/>
          <w:lang w:eastAsia="en-US"/>
        </w:rPr>
        <w:t>-ХХ вв.</w:t>
      </w:r>
    </w:p>
    <w:p w:rsidR="00F42958" w:rsidRPr="00B50CA6" w:rsidRDefault="00F42958" w:rsidP="00B50CA6">
      <w:pPr>
        <w:spacing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Древнерусская духовная музыка. </w:t>
      </w:r>
      <w:r w:rsidRPr="00B50CA6">
        <w:rPr>
          <w:rFonts w:ascii="Times New Roman" w:hAnsi="Times New Roman"/>
          <w:i/>
          <w:sz w:val="24"/>
          <w:szCs w:val="24"/>
          <w:lang w:eastAsia="en-US"/>
        </w:rPr>
        <w:t>Знаменный распев как основа древнерусской храмовой музыки.</w:t>
      </w:r>
      <w:r w:rsidRPr="00B50CA6">
        <w:rPr>
          <w:rFonts w:ascii="Times New Roman"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Зарубежная музыка от эпохи средневековья до рубежа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Х-</w:t>
      </w:r>
      <w:r w:rsidRPr="00B50CA6">
        <w:rPr>
          <w:rFonts w:ascii="Times New Roman" w:hAnsi="Times New Roman"/>
          <w:b/>
          <w:sz w:val="24"/>
          <w:szCs w:val="24"/>
          <w:lang w:val="en-US" w:eastAsia="en-US"/>
        </w:rPr>
        <w:t>X</w:t>
      </w:r>
      <w:r w:rsidRPr="00B50CA6">
        <w:rPr>
          <w:rFonts w:ascii="Times New Roman" w:hAnsi="Times New Roman"/>
          <w:b/>
          <w:sz w:val="24"/>
          <w:szCs w:val="24"/>
          <w:lang w:eastAsia="en-US"/>
        </w:rPr>
        <w:t>Х вв.</w:t>
      </w:r>
    </w:p>
    <w:p w:rsidR="00F42958" w:rsidRPr="00B50CA6" w:rsidRDefault="00F42958"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hAnsi="Times New Roman"/>
          <w:sz w:val="24"/>
          <w:szCs w:val="24"/>
          <w:lang w:val="en-US" w:eastAsia="en-US"/>
        </w:rPr>
        <w:t> </w:t>
      </w:r>
      <w:r w:rsidRPr="00B50CA6">
        <w:rPr>
          <w:rFonts w:ascii="Times New Roman" w:hAnsi="Times New Roman"/>
          <w:sz w:val="24"/>
          <w:szCs w:val="24"/>
          <w:lang w:eastAsia="en-US"/>
        </w:rPr>
        <w:t xml:space="preserve">Григ). Оперный жанр в творчестве композиторов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hAnsi="Times New Roman"/>
          <w:i/>
          <w:sz w:val="24"/>
          <w:szCs w:val="24"/>
          <w:lang w:eastAsia="en-US"/>
        </w:rPr>
        <w:t xml:space="preserve">Развитие жанров светской музыки </w:t>
      </w:r>
      <w:r w:rsidRPr="00B50CA6">
        <w:rPr>
          <w:rFonts w:ascii="Times New Roman" w:hAnsi="Times New Roman"/>
          <w:sz w:val="24"/>
          <w:szCs w:val="24"/>
          <w:lang w:eastAsia="en-US"/>
        </w:rPr>
        <w:t xml:space="preserve">Основные жанры светской музыки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и зарубежная музыкальная культура </w:t>
      </w:r>
      <w:r w:rsidRPr="00B50CA6">
        <w:rPr>
          <w:rFonts w:ascii="Times New Roman" w:hAnsi="Times New Roman"/>
          <w:b/>
          <w:sz w:val="24"/>
          <w:szCs w:val="24"/>
          <w:lang w:val="en-US" w:eastAsia="en-US"/>
        </w:rPr>
        <w:t>XX</w:t>
      </w:r>
      <w:r w:rsidRPr="00B50CA6">
        <w:rPr>
          <w:rFonts w:ascii="Times New Roman" w:hAnsi="Times New Roman"/>
          <w:b/>
          <w:sz w:val="24"/>
          <w:szCs w:val="24"/>
          <w:lang w:eastAsia="en-US"/>
        </w:rPr>
        <w:t xml:space="preserve"> 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hAnsi="Times New Roman"/>
          <w:i/>
          <w:sz w:val="24"/>
          <w:szCs w:val="24"/>
          <w:lang w:eastAsia="en-US"/>
        </w:rPr>
        <w:t>А.И. Хачатурян, А.Г. Шнитке)</w:t>
      </w:r>
      <w:r w:rsidRPr="00B50CA6">
        <w:rPr>
          <w:rFonts w:ascii="Times New Roman" w:hAnsi="Times New Roman"/>
          <w:sz w:val="24"/>
          <w:szCs w:val="24"/>
          <w:lang w:eastAsia="en-US"/>
        </w:rPr>
        <w:t xml:space="preserve"> и зарубежных композиторов ХХ столетия (К. Дебюсси, </w:t>
      </w:r>
      <w:r w:rsidRPr="00B50CA6">
        <w:rPr>
          <w:rFonts w:ascii="Times New Roman" w:hAnsi="Times New Roman"/>
          <w:i/>
          <w:sz w:val="24"/>
          <w:szCs w:val="24"/>
          <w:lang w:eastAsia="en-US"/>
        </w:rPr>
        <w:t>К. Орф, М. Равель, Б. Бриттен, А. Шенберг).</w:t>
      </w:r>
      <w:r w:rsidRPr="00B50CA6">
        <w:rPr>
          <w:rFonts w:ascii="Times New Roman"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42958" w:rsidRPr="00B50CA6" w:rsidRDefault="00F42958" w:rsidP="00B50CA6">
      <w:pPr>
        <w:tabs>
          <w:tab w:val="left" w:pos="1985"/>
        </w:tabs>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lastRenderedPageBreak/>
        <w:t>Современная музыкальная жизнь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Значение музыки в жизни человека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42958" w:rsidRPr="00B50CA6" w:rsidRDefault="00F42958" w:rsidP="00B50CA6">
      <w:pPr>
        <w:spacing w:after="0" w:line="240" w:lineRule="auto"/>
        <w:ind w:firstLine="709"/>
        <w:contextualSpacing/>
        <w:jc w:val="center"/>
        <w:rPr>
          <w:rFonts w:ascii="Times New Roman" w:hAnsi="Times New Roman"/>
          <w:sz w:val="24"/>
          <w:szCs w:val="24"/>
          <w:lang w:eastAsia="en-US"/>
        </w:rPr>
      </w:pPr>
      <w:r w:rsidRPr="00B50CA6">
        <w:rPr>
          <w:rFonts w:ascii="Times New Roman"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Ч. Айвз. «Космический пейзаж».</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Аллегри. «Мизерере» («Помилуй»).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Американский народный блюз «Роллем Пит» и «Город Нью-Йорк» (обр. Дж. Сильвермена, перевод С. Болотина).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Армстронг. «Блюз Западной окраины».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Артемьев «Мозаика».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том 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val="it-IT" w:eastAsia="en-US"/>
        </w:rPr>
      </w:pPr>
      <w:r w:rsidRPr="00B50CA6">
        <w:rPr>
          <w:rFonts w:ascii="Times New Roman" w:hAnsi="Times New Roman"/>
          <w:sz w:val="24"/>
          <w:szCs w:val="24"/>
          <w:lang w:eastAsia="en-US"/>
        </w:rPr>
        <w:t>И</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Бах</w:t>
      </w:r>
      <w:r w:rsidRPr="00B50CA6">
        <w:rPr>
          <w:rFonts w:ascii="Times New Roman" w:hAnsi="Times New Roman"/>
          <w:sz w:val="24"/>
          <w:szCs w:val="24"/>
          <w:lang w:val="it-IT" w:eastAsia="en-US"/>
        </w:rPr>
        <w:t>-</w:t>
      </w:r>
      <w:r w:rsidRPr="00B50CA6">
        <w:rPr>
          <w:rFonts w:ascii="Times New Roman" w:hAnsi="Times New Roman"/>
          <w:sz w:val="24"/>
          <w:szCs w:val="24"/>
          <w:lang w:eastAsia="en-US"/>
        </w:rPr>
        <w:t>Ш</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Гуно</w:t>
      </w:r>
      <w:r w:rsidRPr="00B50CA6">
        <w:rPr>
          <w:rFonts w:ascii="Times New Roman" w:hAnsi="Times New Roman"/>
          <w:sz w:val="24"/>
          <w:szCs w:val="24"/>
          <w:lang w:val="en-US" w:eastAsia="en-US"/>
        </w:rPr>
        <w:t>.</w:t>
      </w:r>
      <w:r w:rsidRPr="00B50CA6">
        <w:rPr>
          <w:rFonts w:ascii="Times New Roman" w:hAnsi="Times New Roman"/>
          <w:sz w:val="24"/>
          <w:szCs w:val="24"/>
          <w:lang w:val="it-IT" w:eastAsia="en-US"/>
        </w:rPr>
        <w:t xml:space="preserve"> «Ave Maria»</w:t>
      </w:r>
      <w:r w:rsidRPr="00B50CA6">
        <w:rPr>
          <w:rFonts w:ascii="Times New Roman" w:hAnsi="Times New Roman"/>
          <w:sz w:val="24"/>
          <w:szCs w:val="24"/>
          <w:lang w:val="en-US"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Березовский. Хоровой концерт «Не отвержи мене во время старости».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Бетховен. Симфония № 5. Соната № 7 (экспозиция Й части). Соната № 8 («Патетическая»). Соната № 14 («Лунная»). Соната № 20 (ЙЙ часть, менуэт). Соната № 23 («Аппассионата»). Рондо-каприччио «Ярость по поводу утерянного гроша». Экосез ми бемоль мажор. Концерт № 4 для ф-но с орк.(фрагмент ЙЙ части). Музыка к трагедии И. Гете «Эгмонт» (Увертюра. Песня Клерхен). Шотландская песня «Верный Джонни».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Бизе. Опера «Кармен» (фрагменты: Увертюра, Хабанера из I д., Сегедилья,Сцена гадания).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А.П. Бородин. Квартет № 2 (Ноктюрн-III ч.). Симфония № 2 «Богатырская» (экспозиция Й ч.). Опера «Князь Игорь» (Хор из пролога «Солнцу красному слава!», Ария Князя Игоря из II д., Половецкая пляска с хором из II д., Плач Ярославны из IV д.).</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Бортнянский. Херувимская песня № 7. «Слава Отцу и Сыну и Святому Духу».</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Брель.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Верди. Опера «Риголетто» (Песенка Герцога, Финал).</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Вила Лобос. «Бразильская бахиана» № 5 (ария для сопрано и виолончелей).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А. Варламов. «Горные вершины» (сл. М. Лермонтова). «Красный сарафан» (сл. Г. Цыганова).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Й. Гайдн. Симфония № 103 («С тремоло литавр»). Первая часть. Четвертная часть.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Гендель. Пассакалья из сюиты соль минор. Хор «Аллилуйя» (№44) из оратории «Мессия».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(Й часть). Рапсодия в блюзовых тонах. «Любимый мой» (сл. А. Гершвина, русский текст Т. Сикорской).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Глинка-М. Балакирев. «Жаворонок» (фортепианная пьеса).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Глюк. Опера «Орфей и Эвридика» (хор «Струн золотых напев», Мелодия, Хор фурий).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Григ. Музыка к драме Г. Ибсена «Пер Гюнт» (Песня Сольвейг, «Смерть Озе»). Соната для виолончели и фортепиано» (Й часть).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Дварионас. «Деревянная лошадка».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Журбин. Рок-опера «Орфей и Эвридика» ((фрагменты по усмотрению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Знаменный распев.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Калинников. Симфония № 1 (соль минор, I часть).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Караев. Балет «Тропою грома» (Танец черных).</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Каччини. «</w:t>
      </w:r>
      <w:r w:rsidRPr="00B50CA6">
        <w:rPr>
          <w:rFonts w:ascii="Times New Roman" w:hAnsi="Times New Roman"/>
          <w:sz w:val="24"/>
          <w:szCs w:val="24"/>
          <w:lang w:val="en-US" w:eastAsia="en-US"/>
        </w:rPr>
        <w:t>AveMaria».</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Лаурушас. «В путь».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Лист. Венгерская рапсодия № 2. Этюд Паганини (№ 6).</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Лученок. «Хатынь» (ст. Г. Петренко).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Лядов. Кикимора (народное сказание для оркестра).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Лэй. «История любви».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Мадригалы эпохи Возрождения.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де Лиль. «Марсельеза».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Марчелло. Концерт для гобоя с оркестром ре минор (II часть, Адажио).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Матвеев. «Матушка, матушка, что во поле пыльно».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Мийо. «Бразилейра».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Морозов. Балет «Айболит» (фрагменты: Полечка, Морское плавание, Галоп).</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В.А. Моцарт. Фантазия для фортепиано до минор. Фантазия для фортепиано ре минор. Соната до мажор. (эксп. Й ч.). «Маленькая ночная серенада» (Рондо). Симфония № 40. Симфония № 41 (фрагмент ЙЙ ч.). Реквием («</w:t>
      </w:r>
      <w:r w:rsidRPr="00B50CA6">
        <w:rPr>
          <w:rFonts w:ascii="Times New Roman" w:hAnsi="Times New Roman"/>
          <w:sz w:val="24"/>
          <w:szCs w:val="24"/>
          <w:lang w:val="en-US" w:eastAsia="en-US"/>
        </w:rPr>
        <w:t>Diesire</w:t>
      </w:r>
      <w:r w:rsidRPr="00B50CA6">
        <w:rPr>
          <w:rFonts w:ascii="Times New Roman" w:hAnsi="Times New Roman"/>
          <w:sz w:val="24"/>
          <w:szCs w:val="24"/>
          <w:lang w:eastAsia="en-US"/>
        </w:rPr>
        <w:t>», «Lacrimoza»). Соната № 11 (I, II, III ч.). Фрагменты из оперы «Волшебная флейта». Мотет «</w:t>
      </w:r>
      <w:r w:rsidRPr="00B50CA6">
        <w:rPr>
          <w:rFonts w:ascii="Times New Roman" w:hAnsi="Times New Roman"/>
          <w:sz w:val="24"/>
          <w:szCs w:val="24"/>
          <w:lang w:val="en-US" w:eastAsia="en-US"/>
        </w:rPr>
        <w:t>Ave</w:t>
      </w:r>
      <w:r w:rsidRPr="00B50CA6">
        <w:rPr>
          <w:rFonts w:ascii="Times New Roman" w:hAnsi="Times New Roman"/>
          <w:sz w:val="24"/>
          <w:szCs w:val="24"/>
          <w:lang w:eastAsia="en-US"/>
        </w:rPr>
        <w:t>,</w:t>
      </w:r>
      <w:r w:rsidRPr="00B50CA6">
        <w:rPr>
          <w:rFonts w:ascii="Times New Roman" w:hAnsi="Times New Roman"/>
          <w:sz w:val="24"/>
          <w:szCs w:val="24"/>
          <w:lang w:val="en-US" w:eastAsia="en-US"/>
        </w:rPr>
        <w:t>verum</w:t>
      </w:r>
      <w:r w:rsidRPr="00B50CA6">
        <w:rPr>
          <w:rFonts w:ascii="Times New Roman" w:hAnsi="Times New Roman"/>
          <w:bCs/>
          <w:sz w:val="24"/>
          <w:szCs w:val="24"/>
          <w:shd w:val="clear" w:color="auto" w:fill="FFFFFF"/>
          <w:lang w:eastAsia="en-US"/>
        </w:rPr>
        <w:t>corpus</w:t>
      </w:r>
      <w:r w:rsidRPr="00B50CA6">
        <w:rPr>
          <w:rFonts w:ascii="Times New Roman" w:hAnsi="Times New Roman"/>
          <w:sz w:val="24"/>
          <w:szCs w:val="24"/>
          <w:lang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Мясковский. Симфония № 6 (экспозиция финала).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Негритянский спиричуэл.</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Огиньский. Полонез ре минор («Прощание с Родиной»).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Орф. Сценическая кантата для певцов, хора и оркестра «Кармина Бурана». (</w:t>
      </w:r>
      <w:r w:rsidRPr="00B50CA6">
        <w:rPr>
          <w:rFonts w:ascii="Times New Roman"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hAnsi="Times New Roman"/>
          <w:sz w:val="24"/>
          <w:szCs w:val="24"/>
          <w:lang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Перголези «</w:t>
      </w:r>
      <w:r w:rsidRPr="00B50CA6">
        <w:rPr>
          <w:rFonts w:ascii="Times New Roman" w:hAnsi="Times New Roman"/>
          <w:sz w:val="24"/>
          <w:szCs w:val="24"/>
          <w:lang w:val="en-US" w:eastAsia="en-US"/>
        </w:rPr>
        <w:t>Stabatmater</w:t>
      </w:r>
      <w:r w:rsidRPr="00B50CA6">
        <w:rPr>
          <w:rFonts w:ascii="Times New Roman" w:hAnsi="Times New Roman"/>
          <w:sz w:val="24"/>
          <w:szCs w:val="24"/>
          <w:lang w:eastAsia="en-US"/>
        </w:rPr>
        <w:t>» (№1, 13).</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 Прокофьев. Опера «Война и мир» (Ария Кутузова, Вальс). Соната № 2 (Й ч.). Симфония № 1 («Классическая»): Й ч., ЙЙ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Равель. «Болеро».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 Рахманинов. Концерт № 2 для ф-но с оркестром (Й часть). Концерт № 3 для ф-но с оркестром (Й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(ЙЙЙ д.), Сцена таяния Снегурочки «Люблю и таю» (Й</w:t>
      </w:r>
      <w:r w:rsidRPr="00B50CA6">
        <w:rPr>
          <w:rFonts w:ascii="Times New Roman" w:hAnsi="Times New Roman"/>
          <w:sz w:val="24"/>
          <w:szCs w:val="24"/>
          <w:lang w:val="en-US" w:eastAsia="en-US"/>
        </w:rPr>
        <w:t>V</w:t>
      </w:r>
      <w:r w:rsidRPr="00B50CA6">
        <w:rPr>
          <w:rFonts w:ascii="Times New Roman"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Рубинштейн. Романс «Горные вершины» (ст. М. Лермонтова).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Ян Сибелиус. Музыка к пьесе А. Ярнефельта «Куолема» («Грустный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Сигер «Песня о молоте». «Все преодолеем».</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Свиридов. Кантата «Памяти С. Есенина» (ЙЙ ч. «Поет зима, аукает»). Сюита «Время, вперед!» (</w:t>
      </w:r>
      <w:r w:rsidRPr="00B50CA6">
        <w:rPr>
          <w:rFonts w:ascii="Times New Roman" w:hAnsi="Times New Roman"/>
          <w:sz w:val="24"/>
          <w:szCs w:val="24"/>
          <w:lang w:val="en-US" w:eastAsia="en-US"/>
        </w:rPr>
        <w:t>VI</w:t>
      </w:r>
      <w:r w:rsidRPr="00B50CA6">
        <w:rPr>
          <w:rFonts w:ascii="Times New Roman"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Скрябин. Этюд № 12 (ре диез минор). Прелюдия № 4 (ми бемоль минор).</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Теодоракис «На побережье тайном». «Я – фронт».</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Тищенко. Балет «Ярославна» (Плач Ярославны из ЙЙЙ действия, другие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Хачатурян. Балет «Гаянэ» (Танец с саблями, Колыбельная). Концерт для скрипки с орк. (I ч., II ч., ЙЙЙ ч.). Музыка к драме М.Ю. Лермонтова «Маскарад» (Галоп.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К. Хачатурян. Балет «Чиполлино» (фрагменты).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Чайковский. Вступление к опере «Евгений Онегин». Симфония № 4 (ЙЙЙ ч.). Симфония № 5 (I ч., III ч. Вальс, IV ч. Финал). Симфония № 6. Концерт № 1 для ф-но с оркестром (ЙЙ ч., ЙЙЙ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Чесноков. «Да исправится молитва моя».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Чюрленис. Прелюдия ре минор. Прелюдия ми минор. Прелюдия ля минор. Симфоническая поэма «Море».</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Шостакович. Симфония № 7 «Ленинградская». «Праздничная увертюра».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Штраус. «Полька-пиццикато». Вальс из оперетты «Летучая мышь».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hAnsi="Times New Roman"/>
          <w:sz w:val="24"/>
          <w:szCs w:val="24"/>
          <w:lang w:val="en-US" w:eastAsia="en-US"/>
        </w:rPr>
        <w:t>AveMaria</w:t>
      </w:r>
      <w:r w:rsidRPr="00B50CA6">
        <w:rPr>
          <w:rFonts w:ascii="Times New Roman" w:hAnsi="Times New Roman"/>
          <w:sz w:val="24"/>
          <w:szCs w:val="24"/>
          <w:lang w:eastAsia="en-US"/>
        </w:rPr>
        <w:t>» (сл. В. Скотта).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Щедрин. Опера «Не только любовь». (Песня и частушки Варвары).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Эллингтон. «Караван».</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Эшпай. «Венгерские напевы».</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23" w:name="_Toc409691715"/>
      <w:bookmarkStart w:id="124" w:name="_Toc410654040"/>
      <w:bookmarkStart w:id="125" w:name="_Toc414553251"/>
      <w:r>
        <w:rPr>
          <w:rFonts w:ascii="Times New Roman" w:hAnsi="Times New Roman"/>
          <w:b/>
          <w:bCs/>
          <w:iCs/>
          <w:sz w:val="26"/>
          <w:szCs w:val="26"/>
          <w:lang w:eastAsia="en-US"/>
        </w:rPr>
        <w:t>2.2.2.14</w:t>
      </w:r>
      <w:r w:rsidRPr="00171B88">
        <w:rPr>
          <w:rFonts w:ascii="Times New Roman" w:hAnsi="Times New Roman"/>
          <w:b/>
          <w:bCs/>
          <w:iCs/>
          <w:sz w:val="26"/>
          <w:szCs w:val="26"/>
          <w:lang w:eastAsia="en-US"/>
        </w:rPr>
        <w:t>. Технология</w:t>
      </w:r>
      <w:bookmarkEnd w:id="123"/>
      <w:bookmarkEnd w:id="124"/>
      <w:bookmarkEnd w:id="125"/>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Цели и задачи технологического образования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w:t>
      </w:r>
      <w:r w:rsidRPr="00B50CA6">
        <w:rPr>
          <w:rFonts w:ascii="Times New Roman" w:hAnsi="Times New Roman"/>
          <w:sz w:val="24"/>
          <w:szCs w:val="24"/>
          <w:lang w:eastAsia="en-US"/>
        </w:rPr>
        <w:lastRenderedPageBreak/>
        <w:t>собственной жизни, создает условия для развития инициативности, изобретательности, гибкости мышления.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42958" w:rsidRPr="00171B88" w:rsidRDefault="00F42958" w:rsidP="00B50CA6">
      <w:pPr>
        <w:tabs>
          <w:tab w:val="left" w:pos="851"/>
        </w:tabs>
        <w:spacing w:after="0" w:line="240" w:lineRule="auto"/>
        <w:ind w:firstLine="709"/>
        <w:jc w:val="both"/>
        <w:rPr>
          <w:rFonts w:ascii="Times New Roman" w:hAnsi="Times New Roman"/>
          <w:b/>
          <w:sz w:val="24"/>
          <w:szCs w:val="24"/>
          <w:lang w:eastAsia="en-US"/>
        </w:rPr>
      </w:pPr>
      <w:r w:rsidRPr="00171B88">
        <w:rPr>
          <w:rFonts w:ascii="Times New Roman" w:hAnsi="Times New Roman"/>
          <w:b/>
          <w:sz w:val="24"/>
          <w:szCs w:val="24"/>
          <w:lang w:eastAsia="en-US"/>
        </w:rPr>
        <w:t>Цели программы:</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технологической культуры и проектно-технологического мышления обучающихся.</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Первый блок</w:t>
      </w:r>
      <w:r w:rsidRPr="00B50CA6">
        <w:rPr>
          <w:rFonts w:ascii="Times New Roman"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Второй блок</w:t>
      </w:r>
      <w:r w:rsidRPr="00B50CA6">
        <w:rPr>
          <w:rFonts w:ascii="Times New Roman"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Блок 2 реализуется в следующих организационных формах:</w:t>
      </w:r>
    </w:p>
    <w:p w:rsidR="00F42958" w:rsidRPr="00B50CA6" w:rsidRDefault="00F42958"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F42958" w:rsidRPr="00B50CA6" w:rsidRDefault="00F42958"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практические работы в средах моделирования и конструирования – в рамках урочной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проектная деятельность в рамках урочной и внеурочной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Третий блок </w:t>
      </w:r>
      <w:r w:rsidRPr="00B50CA6">
        <w:rPr>
          <w:rFonts w:ascii="Times New Roman"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w:t>
      </w:r>
      <w:r w:rsidRPr="00B50CA6">
        <w:rPr>
          <w:rFonts w:ascii="Times New Roman" w:hAnsi="Times New Roman"/>
          <w:sz w:val="24"/>
          <w:szCs w:val="24"/>
          <w:lang w:eastAsia="en-US"/>
        </w:rPr>
        <w:lastRenderedPageBreak/>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42958" w:rsidRPr="00B50CA6" w:rsidRDefault="00F42958" w:rsidP="00B50CA6">
      <w:pPr>
        <w:tabs>
          <w:tab w:val="left" w:pos="851"/>
        </w:tabs>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Современные материальные, информационные и гуманитарные технологии и перспективы их развития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42958" w:rsidRPr="00B50CA6" w:rsidRDefault="00F42958"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w:t>
      </w:r>
      <w:r w:rsidRPr="00B50CA6">
        <w:rPr>
          <w:rFonts w:ascii="Times New Roman" w:hAnsi="Times New Roman"/>
          <w:sz w:val="24"/>
          <w:szCs w:val="24"/>
        </w:rPr>
        <w:lastRenderedPageBreak/>
        <w:t>способы модернизации, альтернативные решения. Конструирование простых систем с обратной связью на основе технических конструкторов.</w:t>
      </w:r>
    </w:p>
    <w:p w:rsidR="00F42958" w:rsidRPr="00B50CA6" w:rsidRDefault="00F42958"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hAnsi="Times New Roman"/>
          <w:sz w:val="24"/>
          <w:szCs w:val="24"/>
          <w:vertAlign w:val="superscript"/>
        </w:rPr>
        <w:footnoteReference w:id="2"/>
      </w:r>
      <w:r w:rsidRPr="00B50CA6">
        <w:rPr>
          <w:rFonts w:ascii="Times New Roman" w:hAnsi="Times New Roman"/>
          <w:sz w:val="24"/>
          <w:szCs w:val="24"/>
          <w:vertAlign w:val="superscript"/>
        </w:rPr>
        <w:t>.</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w:t>
      </w:r>
      <w:r w:rsidRPr="00B50CA6">
        <w:rPr>
          <w:rFonts w:ascii="Times New Roman" w:hAnsi="Times New Roman"/>
          <w:sz w:val="24"/>
          <w:szCs w:val="24"/>
        </w:rPr>
        <w:lastRenderedPageBreak/>
        <w:t>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F42958" w:rsidRPr="00171B88" w:rsidRDefault="00F42958"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Pr>
          <w:rFonts w:ascii="Times New Roman" w:hAnsi="Times New Roman"/>
          <w:sz w:val="24"/>
          <w:szCs w:val="24"/>
        </w:rPr>
        <w:t>ри выборе краткосрочного курса.</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26" w:name="_Toc409691716"/>
      <w:bookmarkStart w:id="127" w:name="_Toc410654041"/>
      <w:bookmarkStart w:id="128" w:name="_Toc414553252"/>
      <w:r>
        <w:rPr>
          <w:rFonts w:ascii="Times New Roman" w:hAnsi="Times New Roman"/>
          <w:b/>
          <w:bCs/>
          <w:iCs/>
          <w:sz w:val="26"/>
          <w:szCs w:val="26"/>
          <w:lang w:eastAsia="en-US"/>
        </w:rPr>
        <w:t>2.2.2.15</w:t>
      </w:r>
      <w:r w:rsidRPr="00171B88">
        <w:rPr>
          <w:rFonts w:ascii="Times New Roman" w:hAnsi="Times New Roman"/>
          <w:b/>
          <w:bCs/>
          <w:iCs/>
          <w:sz w:val="26"/>
          <w:szCs w:val="26"/>
          <w:lang w:eastAsia="en-US"/>
        </w:rPr>
        <w:t>. Физическая культура</w:t>
      </w:r>
      <w:bookmarkEnd w:id="126"/>
      <w:bookmarkEnd w:id="127"/>
      <w:bookmarkEnd w:id="128"/>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Физическая культура как область знаний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История и современное развитие физической культуры</w:t>
      </w:r>
    </w:p>
    <w:p w:rsidR="00F42958" w:rsidRPr="00B50CA6" w:rsidRDefault="00F42958"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hAnsi="Times New Roman"/>
          <w:color w:val="000000"/>
          <w:sz w:val="24"/>
          <w:szCs w:val="24"/>
        </w:rPr>
        <w:t xml:space="preserve">. </w:t>
      </w:r>
      <w:r w:rsidRPr="00B50CA6">
        <w:rPr>
          <w:rFonts w:ascii="Times New Roman" w:hAnsi="Times New Roman"/>
          <w:i/>
          <w:color w:val="000000"/>
          <w:sz w:val="24"/>
          <w:szCs w:val="24"/>
        </w:rPr>
        <w:t>Современные Олимпийские игры.</w:t>
      </w:r>
      <w:r w:rsidRPr="00B50CA6">
        <w:rPr>
          <w:rFonts w:ascii="Times New Roman"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42958" w:rsidRPr="00B50CA6" w:rsidRDefault="00F42958"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Современное представление о физической культуре (основные понятия)</w:t>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Физическое развитие человека. </w:t>
      </w:r>
      <w:r w:rsidRPr="00B50CA6">
        <w:rPr>
          <w:rFonts w:ascii="Times New Roman"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hAnsi="Times New Roman"/>
          <w:i/>
          <w:color w:val="000000"/>
          <w:sz w:val="24"/>
          <w:szCs w:val="24"/>
          <w:lang w:eastAsia="en-US"/>
        </w:rPr>
        <w:t>Спорт и спортивная подготовка</w:t>
      </w:r>
      <w:r w:rsidRPr="00B50CA6">
        <w:rPr>
          <w:rFonts w:ascii="Times New Roman" w:hAnsi="Times New Roman"/>
          <w:color w:val="000000"/>
          <w:sz w:val="24"/>
          <w:szCs w:val="24"/>
          <w:lang w:eastAsia="en-US"/>
        </w:rPr>
        <w:t xml:space="preserve">. </w:t>
      </w:r>
      <w:r w:rsidRPr="00B50CA6">
        <w:rPr>
          <w:rFonts w:ascii="Times New Roman" w:hAnsi="Times New Roman"/>
          <w:i/>
          <w:color w:val="000000"/>
          <w:sz w:val="24"/>
          <w:szCs w:val="24"/>
          <w:lang w:eastAsia="en-US"/>
        </w:rPr>
        <w:t>Всероссийский физкультурно-спортивный комплекс «Готов к труду и обороне».</w:t>
      </w:r>
    </w:p>
    <w:p w:rsidR="00F42958" w:rsidRPr="00B50CA6" w:rsidRDefault="00F42958"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Физическая культура человека</w:t>
      </w:r>
    </w:p>
    <w:p w:rsidR="00F42958" w:rsidRPr="00B50CA6" w:rsidRDefault="00F42958"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hAnsi="Times New Roman"/>
          <w:b/>
          <w:color w:val="000000"/>
          <w:sz w:val="24"/>
          <w:szCs w:val="24"/>
          <w:lang w:eastAsia="en-US"/>
        </w:rPr>
        <w:t xml:space="preserve">Способы двигательной (физкультурной) деятельности </w:t>
      </w:r>
    </w:p>
    <w:p w:rsidR="00F42958" w:rsidRPr="00B50CA6" w:rsidRDefault="00F42958"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Организация и проведение самостоятельных занятий физической культурой</w:t>
      </w:r>
    </w:p>
    <w:p w:rsidR="00F42958" w:rsidRPr="00B50CA6" w:rsidRDefault="00F42958" w:rsidP="00D9614E">
      <w:pPr>
        <w:numPr>
          <w:ilvl w:val="0"/>
          <w:numId w:val="105"/>
        </w:num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w:t>
      </w:r>
      <w:r w:rsidRPr="00B50CA6">
        <w:rPr>
          <w:rFonts w:ascii="Times New Roman" w:hAnsi="Times New Roman"/>
          <w:color w:val="000000"/>
          <w:sz w:val="24"/>
          <w:szCs w:val="24"/>
        </w:rPr>
        <w:lastRenderedPageBreak/>
        <w:t xml:space="preserve">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hAnsi="Times New Roman"/>
          <w:color w:val="000000"/>
          <w:sz w:val="24"/>
          <w:szCs w:val="24"/>
        </w:rPr>
        <w:t xml:space="preserve"> Организация досуга средствами физической культуры.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Оценка эффективности занятий физической культурой </w:t>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42958" w:rsidRPr="00B50CA6" w:rsidRDefault="00F42958" w:rsidP="00171B88">
      <w:pPr>
        <w:spacing w:after="0" w:line="240" w:lineRule="auto"/>
        <w:contextualSpacing/>
        <w:jc w:val="both"/>
        <w:rPr>
          <w:rFonts w:ascii="Times New Roman" w:hAnsi="Times New Roman"/>
          <w:b/>
          <w:color w:val="000000"/>
          <w:sz w:val="24"/>
          <w:szCs w:val="24"/>
        </w:rPr>
      </w:pPr>
      <w:r w:rsidRPr="00B50CA6">
        <w:rPr>
          <w:rFonts w:ascii="Times New Roman" w:hAnsi="Times New Roman"/>
          <w:b/>
          <w:color w:val="000000"/>
          <w:sz w:val="24"/>
          <w:szCs w:val="24"/>
        </w:rPr>
        <w:t>Физическое совершенствование</w:t>
      </w:r>
    </w:p>
    <w:p w:rsidR="00F42958" w:rsidRPr="00B50CA6" w:rsidRDefault="00F42958" w:rsidP="00B50CA6">
      <w:pPr>
        <w:spacing w:after="0" w:line="240" w:lineRule="auto"/>
        <w:ind w:left="709" w:firstLine="709"/>
        <w:contextualSpacing/>
        <w:jc w:val="both"/>
        <w:rPr>
          <w:rFonts w:ascii="Times New Roman" w:hAnsi="Times New Roman"/>
          <w:i/>
          <w:color w:val="000000"/>
          <w:sz w:val="24"/>
          <w:szCs w:val="24"/>
        </w:rPr>
      </w:pPr>
      <w:r w:rsidRPr="00B50CA6">
        <w:rPr>
          <w:rFonts w:ascii="Times New Roman" w:hAnsi="Times New Roman"/>
          <w:b/>
          <w:color w:val="000000"/>
          <w:sz w:val="24"/>
          <w:szCs w:val="24"/>
        </w:rPr>
        <w:t>Физкультурно-оздоровительная деятельность</w:t>
      </w:r>
    </w:p>
    <w:p w:rsidR="00F42958" w:rsidRPr="00B50CA6" w:rsidRDefault="00F42958" w:rsidP="00B50CA6">
      <w:pPr>
        <w:spacing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42958" w:rsidRPr="00B50CA6" w:rsidRDefault="00F42958"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Спортивно-оздоровительная деятельность</w:t>
      </w:r>
      <w:r w:rsidRPr="00B50CA6">
        <w:rPr>
          <w:rFonts w:ascii="Times New Roman" w:hAnsi="Times New Roman"/>
          <w:b/>
          <w:color w:val="000000"/>
          <w:sz w:val="24"/>
          <w:szCs w:val="24"/>
          <w:vertAlign w:val="superscript"/>
        </w:rPr>
        <w:footnoteReference w:id="3"/>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hAnsi="Times New Roman"/>
          <w:i/>
          <w:color w:val="000000"/>
          <w:sz w:val="24"/>
          <w:szCs w:val="24"/>
          <w:lang w:eastAsia="en-US"/>
        </w:rPr>
        <w:t>мини-футбол</w:t>
      </w:r>
      <w:r w:rsidRPr="00B50CA6">
        <w:rPr>
          <w:rFonts w:ascii="Times New Roman"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hAnsi="Times New Roman"/>
          <w:color w:val="000000"/>
          <w:sz w:val="24"/>
          <w:szCs w:val="24"/>
          <w:lang w:eastAsia="en-US"/>
        </w:rPr>
        <w:t xml:space="preserve"> Лыжные гонки:</w:t>
      </w:r>
      <w:r w:rsidRPr="00B50CA6">
        <w:rPr>
          <w:rFonts w:ascii="Times New Roman" w:hAnsi="Times New Roman"/>
          <w:sz w:val="24"/>
          <w:szCs w:val="24"/>
          <w:vertAlign w:val="superscript"/>
          <w:lang w:eastAsia="en-US"/>
        </w:rPr>
        <w:footnoteReference w:id="4"/>
      </w:r>
      <w:r w:rsidRPr="00B50CA6">
        <w:rPr>
          <w:rFonts w:ascii="Times New Roman" w:hAnsi="Times New Roman"/>
          <w:color w:val="000000"/>
          <w:sz w:val="24"/>
          <w:szCs w:val="24"/>
          <w:lang w:eastAsia="en-US"/>
        </w:rPr>
        <w:t xml:space="preserve"> передвижение на лыжах разными способами. Подъемы, спуски, повороты, торможения.</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Прикладно-ориентированная физкультурная деятельность</w:t>
      </w:r>
    </w:p>
    <w:p w:rsidR="00F42958" w:rsidRDefault="00F42958" w:rsidP="00171B88">
      <w:pPr>
        <w:spacing w:line="240" w:lineRule="auto"/>
        <w:ind w:firstLine="709"/>
        <w:jc w:val="both"/>
        <w:rPr>
          <w:rFonts w:ascii="Times New Roman" w:hAnsi="Times New Roman"/>
          <w:color w:val="000000"/>
          <w:sz w:val="24"/>
          <w:szCs w:val="24"/>
          <w:lang w:eastAsia="en-US"/>
        </w:rPr>
      </w:pPr>
      <w:r w:rsidRPr="00B50CA6">
        <w:rPr>
          <w:rFonts w:ascii="Times New Roman"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29" w:name="_Toc409691717"/>
      <w:bookmarkStart w:id="130" w:name="_Toc410654042"/>
      <w:bookmarkStart w:id="131" w:name="_Toc414553253"/>
    </w:p>
    <w:p w:rsidR="00F42958" w:rsidRPr="00171B88" w:rsidRDefault="00F42958" w:rsidP="00171B88">
      <w:pPr>
        <w:spacing w:line="240" w:lineRule="auto"/>
        <w:ind w:firstLine="709"/>
        <w:jc w:val="both"/>
        <w:rPr>
          <w:rFonts w:ascii="Times New Roman" w:hAnsi="Times New Roman"/>
          <w:color w:val="000000"/>
          <w:sz w:val="26"/>
          <w:szCs w:val="26"/>
          <w:lang w:eastAsia="en-US"/>
        </w:rPr>
      </w:pPr>
      <w:r>
        <w:rPr>
          <w:rFonts w:ascii="Times New Roman" w:hAnsi="Times New Roman"/>
          <w:b/>
          <w:bCs/>
          <w:iCs/>
          <w:sz w:val="26"/>
          <w:szCs w:val="26"/>
          <w:lang w:eastAsia="en-US"/>
        </w:rPr>
        <w:t>2.2.2.16</w:t>
      </w:r>
      <w:r w:rsidRPr="00171B88">
        <w:rPr>
          <w:rFonts w:ascii="Times New Roman" w:hAnsi="Times New Roman"/>
          <w:b/>
          <w:bCs/>
          <w:iCs/>
          <w:sz w:val="26"/>
          <w:szCs w:val="26"/>
          <w:lang w:eastAsia="en-US"/>
        </w:rPr>
        <w:t>. Основы безопасности жизнедеятельности</w:t>
      </w:r>
      <w:bookmarkEnd w:id="129"/>
      <w:bookmarkEnd w:id="130"/>
      <w:bookmarkEnd w:id="131"/>
    </w:p>
    <w:p w:rsidR="00F42958" w:rsidRPr="00B50CA6" w:rsidRDefault="00F42958" w:rsidP="00B50CA6">
      <w:pPr>
        <w:tabs>
          <w:tab w:val="left" w:pos="1134"/>
        </w:tabs>
        <w:spacing w:after="0" w:line="240" w:lineRule="auto"/>
        <w:ind w:firstLine="709"/>
        <w:jc w:val="both"/>
        <w:rPr>
          <w:sz w:val="24"/>
          <w:szCs w:val="24"/>
          <w:lang w:eastAsia="en-US"/>
        </w:rPr>
      </w:pPr>
      <w:r w:rsidRPr="00B50CA6">
        <w:rPr>
          <w:rFonts w:ascii="Times New Roman" w:hAnsi="Times New Roman"/>
          <w:sz w:val="24"/>
          <w:szCs w:val="24"/>
          <w:lang w:eastAsia="en-US"/>
        </w:rPr>
        <w:lastRenderedPageBreak/>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и понимание учебного предмета «Основы безопасности жизнедеятельности» направлено на:</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2958" w:rsidRPr="00B50CA6" w:rsidRDefault="00F42958" w:rsidP="00171B88">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безопасности личности, общества и государства</w:t>
      </w:r>
    </w:p>
    <w:p w:rsidR="00F42958" w:rsidRPr="00B50CA6" w:rsidRDefault="00F42958" w:rsidP="00B50CA6">
      <w:pPr>
        <w:tabs>
          <w:tab w:val="left" w:pos="426"/>
        </w:tabs>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 xml:space="preserve">Основы комплексной безопасности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hAnsi="Times New Roman"/>
          <w:i/>
          <w:sz w:val="24"/>
          <w:szCs w:val="24"/>
          <w:lang w:eastAsia="en-US"/>
        </w:rPr>
        <w:t>Средства индивидуальной защиты велосипедиста.</w:t>
      </w:r>
      <w:r w:rsidRPr="00B50CA6">
        <w:rPr>
          <w:rFonts w:ascii="Times New Roman"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hAnsi="Times New Roman"/>
          <w:i/>
          <w:sz w:val="24"/>
          <w:szCs w:val="24"/>
          <w:lang w:eastAsia="en-US"/>
        </w:rPr>
        <w:t>и поездках.</w:t>
      </w:r>
      <w:r w:rsidRPr="00B50CA6">
        <w:rPr>
          <w:rFonts w:ascii="Times New Roman"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hAnsi="Times New Roman"/>
          <w:i/>
          <w:sz w:val="24"/>
          <w:szCs w:val="24"/>
          <w:lang w:eastAsia="en-US"/>
        </w:rPr>
        <w:lastRenderedPageBreak/>
        <w:t>самозащита покупателя</w:t>
      </w:r>
      <w:r w:rsidRPr="00B50CA6">
        <w:rPr>
          <w:rFonts w:ascii="Times New Roman" w:hAnsi="Times New Roman"/>
          <w:sz w:val="24"/>
          <w:szCs w:val="24"/>
          <w:lang w:eastAsia="en-US"/>
        </w:rPr>
        <w:t xml:space="preserve">). Элементарные способы самозащиты. </w:t>
      </w:r>
      <w:r w:rsidRPr="00B50CA6">
        <w:rPr>
          <w:rFonts w:ascii="Times New Roman" w:hAnsi="Times New Roman"/>
          <w:i/>
          <w:sz w:val="24"/>
          <w:szCs w:val="24"/>
          <w:lang w:eastAsia="en-US"/>
        </w:rPr>
        <w:t>Информационная безопасность подростка.</w:t>
      </w:r>
    </w:p>
    <w:p w:rsidR="00F42958" w:rsidRPr="00B50CA6" w:rsidRDefault="00F42958" w:rsidP="00B50CA6">
      <w:pPr>
        <w:tabs>
          <w:tab w:val="left" w:pos="426"/>
        </w:tabs>
        <w:spacing w:after="0" w:line="240" w:lineRule="auto"/>
        <w:ind w:left="709"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Защита населения Российской Федерации от чрезвычайных </w:t>
      </w:r>
      <w:r w:rsidRPr="00B50CA6">
        <w:rPr>
          <w:rFonts w:ascii="Times New Roman" w:hAnsi="Times New Roman"/>
          <w:b/>
          <w:bCs/>
          <w:color w:val="000000"/>
          <w:sz w:val="24"/>
          <w:szCs w:val="24"/>
          <w:shd w:val="clear" w:color="auto" w:fill="FFFFFF"/>
          <w:lang w:eastAsia="en-US"/>
        </w:rPr>
        <w:t>ситуаций</w:t>
      </w:r>
    </w:p>
    <w:p w:rsidR="00F42958" w:rsidRPr="00B50CA6" w:rsidRDefault="00F42958" w:rsidP="00B50CA6">
      <w:pPr>
        <w:spacing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42958" w:rsidRPr="00B50CA6" w:rsidRDefault="00F42958" w:rsidP="00B50CA6">
      <w:pPr>
        <w:tabs>
          <w:tab w:val="left" w:pos="426"/>
        </w:tabs>
        <w:spacing w:after="0" w:line="240" w:lineRule="auto"/>
        <w:ind w:firstLine="709"/>
        <w:jc w:val="both"/>
        <w:rPr>
          <w:rFonts w:ascii="Times New Roman" w:hAnsi="Times New Roman"/>
          <w:bCs/>
          <w:color w:val="000000"/>
          <w:sz w:val="24"/>
          <w:szCs w:val="24"/>
          <w:shd w:val="clear" w:color="auto" w:fill="FFFFFF"/>
          <w:lang w:eastAsia="en-US"/>
        </w:rPr>
      </w:pPr>
      <w:r w:rsidRPr="00B50CA6">
        <w:rPr>
          <w:rFonts w:ascii="Times New Roman" w:hAnsi="Times New Roman"/>
          <w:b/>
          <w:bCs/>
          <w:sz w:val="24"/>
          <w:szCs w:val="24"/>
          <w:lang w:eastAsia="en-US"/>
        </w:rPr>
        <w:t>Основы противодействия терроризму, экстремизму и наркотизму в Российской Федерации</w:t>
      </w:r>
    </w:p>
    <w:p w:rsidR="00F42958" w:rsidRPr="00B50CA6" w:rsidRDefault="00F42958" w:rsidP="00B50CA6">
      <w:pPr>
        <w:tabs>
          <w:tab w:val="left" w:pos="0"/>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здорового образа жизни</w:t>
      </w:r>
    </w:p>
    <w:p w:rsidR="00F42958" w:rsidRPr="00B50CA6" w:rsidRDefault="00F42958"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здорового образа жизни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hAnsi="Times New Roman"/>
          <w:bCs/>
          <w:i/>
          <w:sz w:val="24"/>
          <w:szCs w:val="24"/>
          <w:lang w:eastAsia="en-US"/>
        </w:rPr>
        <w:t>Семья в современном обществе. Права и обязанности супругов. Защита прав ребенка.</w:t>
      </w:r>
    </w:p>
    <w:p w:rsidR="00F42958" w:rsidRPr="00B50CA6" w:rsidRDefault="00F42958"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оказание первой помощи</w:t>
      </w:r>
    </w:p>
    <w:p w:rsidR="00F42958"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hAnsi="Times New Roman"/>
          <w:i/>
          <w:sz w:val="24"/>
          <w:szCs w:val="24"/>
          <w:lang w:eastAsia="en-US"/>
        </w:rPr>
        <w:t>Основные неинфекционные и инфекционные заболевания,их профилактика</w:t>
      </w:r>
      <w:r w:rsidRPr="00B50CA6">
        <w:rPr>
          <w:rFonts w:ascii="Times New Roman"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F42958" w:rsidRPr="00D1455D" w:rsidRDefault="00F42958" w:rsidP="00A9212F">
      <w:pPr>
        <w:spacing w:after="0" w:line="240" w:lineRule="auto"/>
        <w:ind w:firstLine="709"/>
        <w:jc w:val="both"/>
        <w:rPr>
          <w:rFonts w:ascii="Times New Roman" w:hAnsi="Times New Roman"/>
          <w:b/>
          <w:color w:val="000000"/>
          <w:sz w:val="24"/>
          <w:szCs w:val="24"/>
          <w:lang w:eastAsia="en-US"/>
        </w:rPr>
      </w:pPr>
      <w:r w:rsidRPr="00D1455D">
        <w:rPr>
          <w:rFonts w:ascii="Times New Roman" w:hAnsi="Times New Roman"/>
          <w:b/>
          <w:color w:val="000000"/>
          <w:sz w:val="24"/>
          <w:szCs w:val="24"/>
          <w:lang w:eastAsia="en-US"/>
        </w:rPr>
        <w:t>2.2.2.17 Основы духовно-нравственной культуры народов России</w:t>
      </w:r>
    </w:p>
    <w:p w:rsidR="00F42958" w:rsidRPr="00D1455D" w:rsidRDefault="00F42958" w:rsidP="009F136D">
      <w:pPr>
        <w:spacing w:after="0" w:line="240" w:lineRule="auto"/>
        <w:ind w:firstLine="708"/>
        <w:jc w:val="both"/>
        <w:rPr>
          <w:rFonts w:ascii="TimesNewRoman" w:hAnsi="TimesNewRoman"/>
          <w:b/>
          <w:color w:val="000000"/>
          <w:sz w:val="24"/>
          <w:szCs w:val="24"/>
          <w:lang w:eastAsia="en-US"/>
        </w:rPr>
      </w:pPr>
      <w:bookmarkStart w:id="132" w:name="_Toc410654043"/>
      <w:bookmarkStart w:id="133" w:name="_Toc414553254"/>
      <w:r w:rsidRPr="00D1455D">
        <w:rPr>
          <w:rFonts w:ascii="TimesNewRoman" w:hAnsi="TimesNewRoman"/>
          <w:b/>
          <w:color w:val="000000"/>
          <w:sz w:val="24"/>
          <w:szCs w:val="24"/>
          <w:lang w:eastAsia="en-US"/>
        </w:rPr>
        <w:t xml:space="preserve">В мире культуры </w:t>
      </w:r>
    </w:p>
    <w:p w:rsidR="00F42958" w:rsidRPr="00D1455D" w:rsidRDefault="00F42958" w:rsidP="009F136D">
      <w:pPr>
        <w:spacing w:after="0" w:line="240" w:lineRule="auto"/>
        <w:ind w:firstLine="708"/>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Величие российской культуры. Российская культура – плод усилий разных народов. </w:t>
      </w:r>
    </w:p>
    <w:p w:rsidR="00F42958" w:rsidRPr="00D1455D" w:rsidRDefault="00F42958" w:rsidP="009F136D">
      <w:pPr>
        <w:spacing w:after="0" w:line="240" w:lineRule="auto"/>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F42958" w:rsidRPr="00D1455D" w:rsidRDefault="00F42958" w:rsidP="009F136D">
      <w:pPr>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Нравственные ценности российского народа </w:t>
      </w:r>
    </w:p>
    <w:p w:rsidR="00F42958" w:rsidRPr="00D1455D" w:rsidRDefault="00F42958" w:rsidP="009F136D">
      <w:pPr>
        <w:spacing w:after="0" w:line="240" w:lineRule="auto"/>
        <w:ind w:firstLine="709"/>
        <w:jc w:val="both"/>
        <w:rPr>
          <w:rFonts w:ascii="TimesNewRoman" w:hAnsi="TimesNewRoman"/>
          <w:iCs/>
          <w:color w:val="000000"/>
          <w:sz w:val="24"/>
          <w:szCs w:val="24"/>
          <w:lang w:eastAsia="en-US"/>
        </w:rPr>
      </w:pPr>
      <w:r w:rsidRPr="00D1455D">
        <w:rPr>
          <w:rFonts w:ascii="TimesNewRoman" w:hAnsi="TimesNewRoman"/>
          <w:color w:val="000000"/>
          <w:sz w:val="24"/>
          <w:szCs w:val="24"/>
          <w:lang w:eastAsia="en-US"/>
        </w:rPr>
        <w:t>«Береги землю родимую</w:t>
      </w:r>
      <w:r w:rsidRPr="00D1455D">
        <w:rPr>
          <w:rFonts w:ascii="TimesNewRoman" w:hAnsi="TimesNewRoman"/>
          <w:iCs/>
          <w:color w:val="000000"/>
          <w:sz w:val="24"/>
          <w:szCs w:val="24"/>
          <w:lang w:eastAsia="en-US"/>
        </w:rPr>
        <w:t xml:space="preserve">, </w:t>
      </w:r>
      <w:r w:rsidRPr="00D1455D">
        <w:rPr>
          <w:rFonts w:ascii="TimesNewRoman" w:hAnsi="TimesNewRoman"/>
          <w:color w:val="000000"/>
          <w:sz w:val="24"/>
          <w:szCs w:val="24"/>
          <w:lang w:eastAsia="en-US"/>
        </w:rPr>
        <w:t>как мать любимую</w:t>
      </w:r>
      <w:r w:rsidRPr="00D1455D">
        <w:rPr>
          <w:rFonts w:ascii="TimesNewRoman" w:hAnsi="TimesNewRoman"/>
          <w:iCs/>
          <w:color w:val="000000"/>
          <w:sz w:val="24"/>
          <w:szCs w:val="24"/>
          <w:lang w:eastAsia="en-US"/>
        </w:rPr>
        <w:t>».</w:t>
      </w:r>
      <w:r w:rsidRPr="00D1455D">
        <w:rPr>
          <w:rFonts w:ascii="TimesNewRoman"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w:t>
      </w:r>
      <w:r w:rsidRPr="00D1455D">
        <w:rPr>
          <w:rFonts w:ascii="TimesNewRoman" w:hAnsi="TimesNewRoman"/>
          <w:color w:val="000000"/>
          <w:sz w:val="24"/>
          <w:szCs w:val="24"/>
          <w:lang w:eastAsia="en-US"/>
        </w:rPr>
        <w:lastRenderedPageBreak/>
        <w:t xml:space="preserve">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Буддизм, ислам, христианство о труде итрудолюбии. Люди труда</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42958" w:rsidRPr="00D1455D" w:rsidRDefault="00F42958" w:rsidP="00D1455D">
      <w:pPr>
        <w:tabs>
          <w:tab w:val="left" w:pos="4020"/>
        </w:tabs>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Религия и культура </w:t>
      </w:r>
      <w:r w:rsidRPr="00D1455D">
        <w:rPr>
          <w:rFonts w:ascii="TimesNewRoman" w:hAnsi="TimesNewRoman"/>
          <w:b/>
          <w:color w:val="000000"/>
          <w:sz w:val="24"/>
          <w:szCs w:val="24"/>
          <w:lang w:eastAsia="en-US"/>
        </w:rPr>
        <w:tab/>
      </w:r>
    </w:p>
    <w:p w:rsidR="00F42958" w:rsidRPr="00D1455D" w:rsidRDefault="00F42958" w:rsidP="009F136D">
      <w:pPr>
        <w:spacing w:after="0" w:line="240" w:lineRule="auto"/>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F42958" w:rsidRPr="00D1455D" w:rsidRDefault="00F42958" w:rsidP="009F136D">
      <w:pPr>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Как сохранить духовные ценности</w:t>
      </w:r>
    </w:p>
    <w:p w:rsidR="00F42958" w:rsidRPr="00D1455D" w:rsidRDefault="00F42958" w:rsidP="0055209B">
      <w:pPr>
        <w:spacing w:after="0" w:line="240" w:lineRule="auto"/>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F42958" w:rsidRPr="00D1455D" w:rsidRDefault="00F42958" w:rsidP="009F136D">
      <w:pPr>
        <w:spacing w:after="0" w:line="240" w:lineRule="auto"/>
        <w:ind w:firstLine="708"/>
        <w:jc w:val="both"/>
        <w:rPr>
          <w:rFonts w:ascii="TimesNewRoman" w:hAnsi="TimesNewRoman"/>
          <w:color w:val="000000"/>
          <w:sz w:val="24"/>
          <w:szCs w:val="24"/>
          <w:lang w:eastAsia="en-US"/>
        </w:rPr>
      </w:pPr>
      <w:r w:rsidRPr="00D1455D">
        <w:rPr>
          <w:rFonts w:ascii="TimesNewRoman" w:hAnsi="TimesNewRoman"/>
          <w:b/>
          <w:color w:val="000000"/>
          <w:sz w:val="24"/>
          <w:szCs w:val="24"/>
          <w:lang w:eastAsia="en-US"/>
        </w:rPr>
        <w:t>Твой духовный мир</w:t>
      </w:r>
      <w:r w:rsidRPr="00D1455D">
        <w:rPr>
          <w:rFonts w:ascii="TimesNewRoman" w:hAnsi="TimesNewRoman"/>
          <w:b/>
          <w:bCs/>
          <w:color w:val="000000"/>
          <w:sz w:val="24"/>
          <w:szCs w:val="24"/>
          <w:lang w:eastAsia="en-US"/>
        </w:rPr>
        <w:t>.</w:t>
      </w:r>
    </w:p>
    <w:p w:rsidR="00F42958" w:rsidRPr="00D1455D" w:rsidRDefault="00F42958" w:rsidP="009F136D">
      <w:pPr>
        <w:spacing w:after="0" w:line="240" w:lineRule="auto"/>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F42958" w:rsidRDefault="00F42958"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2"/>
      <w:bookmarkEnd w:id="133"/>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42958" w:rsidRPr="003B4771" w:rsidRDefault="00F42958"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F42958" w:rsidRPr="003B4771" w:rsidRDefault="00F42958"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42958" w:rsidRPr="00904B2B" w:rsidRDefault="00F42958"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42958" w:rsidRPr="00F635F6" w:rsidRDefault="00F42958" w:rsidP="00F635F6">
      <w:pPr>
        <w:pStyle w:val="afff0"/>
        <w:jc w:val="left"/>
        <w:rPr>
          <w:b/>
          <w:sz w:val="20"/>
          <w:szCs w:val="20"/>
        </w:rPr>
      </w:pPr>
      <w:bookmarkStart w:id="134" w:name="_Toc410654044"/>
      <w:bookmarkStart w:id="135" w:name="_Toc284662818"/>
      <w:bookmarkStart w:id="136" w:name="_Toc284663445"/>
      <w:bookmarkStart w:id="137" w:name="_Toc414553255"/>
      <w:bookmarkStart w:id="138" w:name="_Toc409691719"/>
      <w:r w:rsidRPr="00F635F6">
        <w:rPr>
          <w:b/>
          <w:sz w:val="20"/>
          <w:szCs w:val="20"/>
        </w:rPr>
        <w:t xml:space="preserve">2.3.1. ЦЕЛЬ И ЗАДАЧИ  ДУХОВНО-НРАВСТВЕННОГО РАЗВИТИЯ, ВОСПИТАНИЯ И СОЦИАЛИЗАЦИИ </w:t>
      </w:r>
      <w:bookmarkEnd w:id="134"/>
      <w:bookmarkEnd w:id="135"/>
      <w:bookmarkEnd w:id="136"/>
      <w:bookmarkEnd w:id="137"/>
      <w:bookmarkEnd w:id="138"/>
      <w:r w:rsidRPr="00F635F6">
        <w:rPr>
          <w:b/>
          <w:sz w:val="20"/>
          <w:szCs w:val="20"/>
        </w:rPr>
        <w:t>ОБУЧАЮЩИХСЯ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FE317F">
          <w:rPr>
            <w:rFonts w:ascii="Times New Roman" w:hAnsi="Times New Roman"/>
            <w:sz w:val="24"/>
            <w:szCs w:val="24"/>
          </w:rPr>
          <w:t>2012 г</w:t>
        </w:r>
      </w:smartTag>
      <w:r w:rsidRPr="00FE317F">
        <w:rPr>
          <w:rFonts w:ascii="Times New Roman" w:hAnsi="Times New Roman"/>
          <w:sz w:val="24"/>
          <w:szCs w:val="24"/>
        </w:rPr>
        <w:t>.), в тексте ФГОС ООО.</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w:t>
      </w:r>
      <w:smartTag w:uri="urn:schemas-microsoft-com:office:smarttags" w:element="metricconverter">
        <w:smartTagPr>
          <w:attr w:name="ProductID" w:val="2012 г"/>
        </w:smartTagPr>
        <w:r w:rsidRPr="00FE317F">
          <w:rPr>
            <w:rFonts w:ascii="Times New Roman" w:hAnsi="Times New Roman"/>
            <w:sz w:val="24"/>
            <w:szCs w:val="24"/>
          </w:rPr>
          <w:t>2012 г</w:t>
        </w:r>
      </w:smartTag>
      <w:r w:rsidRPr="00FE317F">
        <w:rPr>
          <w:rFonts w:ascii="Times New Roman" w:hAnsi="Times New Roman"/>
          <w:sz w:val="24"/>
          <w:szCs w:val="24"/>
        </w:rPr>
        <w:t>.):</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4"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42958" w:rsidRPr="00FE317F" w:rsidRDefault="00F42958" w:rsidP="003C67E4">
      <w:pPr>
        <w:pStyle w:val="3"/>
        <w:spacing w:before="0" w:after="0" w:line="240" w:lineRule="atLeast"/>
        <w:ind w:firstLine="567"/>
        <w:jc w:val="both"/>
        <w:rPr>
          <w:rFonts w:ascii="Times New Roman" w:hAnsi="Times New Roman"/>
          <w:b w:val="0"/>
          <w:bCs/>
          <w:sz w:val="24"/>
          <w:szCs w:val="24"/>
        </w:rPr>
      </w:pPr>
      <w:bookmarkStart w:id="139" w:name="_Toc414553257"/>
      <w:r w:rsidRPr="00FE317F">
        <w:rPr>
          <w:rFonts w:ascii="Times New Roman" w:hAnsi="Times New Roman"/>
          <w:b w:val="0"/>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w:t>
      </w:r>
      <w:r w:rsidRPr="00FE317F">
        <w:rPr>
          <w:rFonts w:ascii="Times New Roman" w:hAnsi="Times New Roman"/>
          <w:b w:val="0"/>
          <w:sz w:val="24"/>
          <w:szCs w:val="24"/>
        </w:rPr>
        <w:lastRenderedPageBreak/>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39"/>
    </w:p>
    <w:p w:rsidR="00F42958" w:rsidRPr="00F635F6" w:rsidRDefault="00F42958" w:rsidP="00F635F6">
      <w:pPr>
        <w:pStyle w:val="afff0"/>
        <w:jc w:val="left"/>
        <w:rPr>
          <w:b/>
          <w:sz w:val="20"/>
          <w:szCs w:val="20"/>
        </w:rPr>
      </w:pPr>
      <w:bookmarkStart w:id="140" w:name="_Toc409691720"/>
      <w:bookmarkStart w:id="141" w:name="_Toc410654046"/>
      <w:bookmarkStart w:id="142"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0"/>
      <w:bookmarkEnd w:id="141"/>
      <w:bookmarkEnd w:id="142"/>
    </w:p>
    <w:p w:rsidR="00F42958" w:rsidRPr="00DF71F9" w:rsidRDefault="00F42958"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42958" w:rsidRPr="00DF71F9" w:rsidRDefault="00F42958"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42958"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w:t>
      </w:r>
      <w:r w:rsidRPr="00DF71F9">
        <w:rPr>
          <w:rFonts w:ascii="Times New Roman" w:hAnsi="Times New Roman"/>
          <w:sz w:val="24"/>
          <w:szCs w:val="24"/>
        </w:rPr>
        <w:lastRenderedPageBreak/>
        <w:t xml:space="preserve">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42958"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42958" w:rsidRPr="00F635F6"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42958" w:rsidRPr="00F635F6" w:rsidRDefault="00F42958" w:rsidP="00F635F6">
      <w:pPr>
        <w:pStyle w:val="afff0"/>
        <w:jc w:val="left"/>
        <w:rPr>
          <w:b/>
          <w:bCs/>
          <w:color w:val="000000"/>
          <w:sz w:val="20"/>
          <w:szCs w:val="20"/>
        </w:rPr>
      </w:pPr>
      <w:bookmarkStart w:id="143" w:name="_Toc410654047"/>
      <w:bookmarkStart w:id="144" w:name="_Toc409691721"/>
      <w:bookmarkStart w:id="145"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3"/>
      <w:bookmarkEnd w:id="144"/>
      <w:bookmarkEnd w:id="145"/>
    </w:p>
    <w:p w:rsidR="00F42958" w:rsidRPr="00A30B26" w:rsidRDefault="00F42958" w:rsidP="003C67E4">
      <w:pPr>
        <w:shd w:val="clear" w:color="auto" w:fill="FFFFFF"/>
        <w:spacing w:after="0" w:line="240" w:lineRule="atLeast"/>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F42958" w:rsidRDefault="00F42958" w:rsidP="003C67E4">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1.</w:t>
      </w:r>
      <w:r w:rsidRPr="00A30B26">
        <w:rPr>
          <w:rFonts w:ascii="Times New Roman" w:hAnsi="Times New Roman"/>
          <w:b/>
          <w:bCs/>
          <w:color w:val="000000"/>
          <w:sz w:val="24"/>
          <w:szCs w:val="24"/>
          <w:lang w:eastAsia="en-US"/>
        </w:rPr>
        <w:t>Н</w:t>
      </w:r>
      <w:r>
        <w:rPr>
          <w:rFonts w:ascii="Times New Roman" w:hAnsi="Times New Roman"/>
          <w:b/>
          <w:bCs/>
          <w:color w:val="000000"/>
          <w:sz w:val="24"/>
          <w:szCs w:val="24"/>
          <w:lang w:eastAsia="en-US"/>
        </w:rPr>
        <w:t>аправление «Ценность Человека и человечности</w:t>
      </w:r>
      <w:r w:rsidRPr="00A30B26">
        <w:rPr>
          <w:rFonts w:ascii="Times New Roman" w:hAnsi="Times New Roman"/>
          <w:b/>
          <w:bCs/>
          <w:color w:val="000000"/>
          <w:sz w:val="24"/>
          <w:szCs w:val="24"/>
          <w:lang w:eastAsia="en-US"/>
        </w:rPr>
        <w:t>»</w:t>
      </w:r>
    </w:p>
    <w:p w:rsidR="00F42958" w:rsidRPr="001538B4" w:rsidRDefault="00F42958"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 xml:space="preserve">В решении задач обеспечения принятия обучающимися ценности Человека и </w:t>
      </w:r>
      <w:r w:rsidRPr="00CB31FE">
        <w:rPr>
          <w:rFonts w:ascii="Times New Roman" w:hAnsi="Times New Roman"/>
          <w:sz w:val="24"/>
          <w:szCs w:val="24"/>
        </w:rPr>
        <w:lastRenderedPageBreak/>
        <w:t>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42958" w:rsidRPr="00A30B26" w:rsidRDefault="00F42958" w:rsidP="003C67E4">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нравственных чувств и этического сознания.</w:t>
      </w:r>
    </w:p>
    <w:p w:rsidR="00F42958" w:rsidRPr="00A30B26" w:rsidRDefault="00F42958" w:rsidP="003C67E4">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3C67E4">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базовых национальных российских ценностях</w:t>
      </w:r>
      <w:r>
        <w:rPr>
          <w:rFonts w:ascii="Times New Roman" w:hAnsi="Times New Roman"/>
          <w:color w:val="000000"/>
          <w:sz w:val="24"/>
          <w:szCs w:val="24"/>
          <w:lang w:eastAsia="en-US"/>
        </w:rPr>
        <w:t xml:space="preserve"> человека и человечества</w:t>
      </w:r>
      <w:r w:rsidRPr="00A30B26">
        <w:rPr>
          <w:rFonts w:ascii="Times New Roman" w:hAnsi="Times New Roman"/>
          <w:color w:val="000000"/>
          <w:sz w:val="24"/>
          <w:szCs w:val="24"/>
          <w:lang w:eastAsia="en-US"/>
        </w:rPr>
        <w:t>;</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различия хороших и плохих поступков</w:t>
      </w:r>
      <w:r>
        <w:rPr>
          <w:rFonts w:ascii="Times New Roman" w:hAnsi="Times New Roman"/>
          <w:color w:val="000000"/>
          <w:sz w:val="24"/>
          <w:szCs w:val="24"/>
          <w:lang w:eastAsia="en-US"/>
        </w:rPr>
        <w:t xml:space="preserve"> человека</w:t>
      </w:r>
      <w:r w:rsidRPr="00A30B26">
        <w:rPr>
          <w:rFonts w:ascii="Times New Roman" w:hAnsi="Times New Roman"/>
          <w:color w:val="000000"/>
          <w:sz w:val="24"/>
          <w:szCs w:val="24"/>
          <w:lang w:eastAsia="en-US"/>
        </w:rPr>
        <w:t>;</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правилах поведения в школе, дома, на улице, в общественных местах, на природе;</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религиозной картине мира</w:t>
      </w:r>
      <w:r>
        <w:rPr>
          <w:rFonts w:ascii="Times New Roman" w:hAnsi="Times New Roman"/>
          <w:color w:val="000000"/>
          <w:sz w:val="24"/>
          <w:szCs w:val="24"/>
          <w:lang w:eastAsia="en-US"/>
        </w:rPr>
        <w:t xml:space="preserve"> человечества</w:t>
      </w:r>
      <w:r w:rsidRPr="00A30B26">
        <w:rPr>
          <w:rFonts w:ascii="Times New Roman"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бережного, гуманного отношение ко всему живому;</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правил этики, культуры речи;</w:t>
      </w:r>
    </w:p>
    <w:p w:rsidR="00F42958" w:rsidRPr="00F3304F"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стремление избегать плохих поступков, не капризничать, не быть упрямым; умение </w:t>
      </w:r>
    </w:p>
    <w:p w:rsidR="00F42958" w:rsidRPr="00A30B26" w:rsidRDefault="00F42958" w:rsidP="003C67E4">
      <w:pPr>
        <w:shd w:val="clear" w:color="auto" w:fill="FFFFFF"/>
        <w:autoSpaceDE w:val="0"/>
        <w:autoSpaceDN w:val="0"/>
        <w:adjustRightInd w:val="0"/>
        <w:spacing w:after="0" w:line="240" w:lineRule="auto"/>
        <w:ind w:left="567" w:hanging="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признаться в плохом поступке и проанализировать его;</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42958" w:rsidRPr="00A30B26" w:rsidRDefault="00F42958" w:rsidP="003C67E4">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3464F7">
        <w:rPr>
          <w:rFonts w:ascii="Times New Roman" w:hAnsi="Times New Roman"/>
          <w:bCs/>
          <w:color w:val="000000"/>
          <w:sz w:val="24"/>
          <w:szCs w:val="24"/>
          <w:lang w:eastAsia="en-US"/>
        </w:rPr>
        <w:t>человек,</w:t>
      </w:r>
      <w:r w:rsidRPr="00A30B26">
        <w:rPr>
          <w:rFonts w:ascii="Times New Roman"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F42958" w:rsidRPr="00A30B26" w:rsidRDefault="00F42958" w:rsidP="003C67E4">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B1D93">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B1D93">
            <w:pPr>
              <w:shd w:val="clear" w:color="auto" w:fill="FFFFFF"/>
              <w:spacing w:line="240" w:lineRule="auto"/>
              <w:ind w:firstLine="284"/>
              <w:jc w:val="center"/>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Ключевые дела</w:t>
            </w:r>
          </w:p>
        </w:tc>
      </w:tr>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духовно-нравственных ориентиров;</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себе;</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потребности самообразования, самовоспитания своих морально-волевых качеств;</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Знаний;</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пожилого человека;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Учителя;</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матери;</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посвящений в: первоклассники, пятиклассники, старшеклассники;</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«Новогодний праздник»;</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ко Дню защитника Отечества;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праздничные мероприятия, посвященные 8 марта;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Посадка деревьев «Аллея выпускников»</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Последний звонок</w:t>
            </w:r>
          </w:p>
          <w:p w:rsidR="00F42958" w:rsidRPr="00A30B26" w:rsidRDefault="00F42958" w:rsidP="00D9614E">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 беседы);</w:t>
            </w:r>
          </w:p>
          <w:p w:rsidR="00F42958" w:rsidRPr="00A30B26" w:rsidRDefault="00F42958" w:rsidP="00D9614E">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1754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информационных стендов;</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общешкольные родительские собрания;</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участие родителей в работе  Совета школы, Совета родителей и Профилактического совета;</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субботников по благоустройству территории;</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F42958" w:rsidRPr="00A30B26" w:rsidRDefault="00F42958" w:rsidP="00175459">
      <w:pPr>
        <w:shd w:val="clear" w:color="auto" w:fill="FFFFFF"/>
        <w:spacing w:after="0" w:line="240" w:lineRule="auto"/>
        <w:ind w:firstLine="709"/>
        <w:rPr>
          <w:rFonts w:ascii="Times New Roman" w:hAnsi="Times New Roman"/>
          <w:color w:val="000000"/>
          <w:sz w:val="24"/>
          <w:szCs w:val="24"/>
          <w:lang w:eastAsia="en-US"/>
        </w:rPr>
      </w:pPr>
      <w:r w:rsidRPr="00A30B26">
        <w:rPr>
          <w:rFonts w:ascii="Times New Roman" w:hAnsi="Times New Roman"/>
          <w:color w:val="000000"/>
          <w:sz w:val="24"/>
          <w:szCs w:val="24"/>
          <w:lang w:eastAsia="en-US"/>
        </w:rPr>
        <w:t>- семейный праздник «Королева осени»; День Учителя; День Матери; праздник «Моя семья»;</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F42958" w:rsidRPr="00A30B26" w:rsidRDefault="00F42958"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на лучшую новогоднюю игрушку; акция милосердия «Забота» «Самый классный классный»</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F42958" w:rsidRPr="002D5CB3"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мотивов и потребностей родителей.</w:t>
      </w: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F42958" w:rsidRDefault="00A9223F" w:rsidP="00175459">
      <w:pPr>
        <w:shd w:val="clear" w:color="auto" w:fill="FFFFFF"/>
        <w:spacing w:after="0" w:line="240" w:lineRule="auto"/>
        <w:ind w:firstLine="284"/>
        <w:contextualSpacing/>
        <w:rPr>
          <w:rFonts w:ascii="Times New Roman" w:hAnsi="Times New Roman"/>
          <w:b/>
          <w:bCs/>
          <w:color w:val="000000"/>
          <w:sz w:val="24"/>
          <w:szCs w:val="24"/>
        </w:rPr>
      </w:pPr>
      <w:r w:rsidRPr="00A9223F">
        <w:rPr>
          <w:noProof/>
        </w:rPr>
        <w:pict>
          <v:group id="_x0000_s1095" style="position:absolute;left:0;text-align:left;margin-left:-6.9pt;margin-top:12.35pt;width:514.2pt;height:225.95pt;z-index:29" coordorigin="1191,10451" coordsize="10284,4519">
            <v:roundrect id="_x0000_s1096" style="position:absolute;left:4960;top:11978;width:2754;height:1690" arcsize="10923f" strokecolor="#f2f2f2" strokeweight="3pt">
              <v:shadow on="t" type="perspective" color="#622423" opacity=".5" offset="1pt" offset2="-1pt"/>
              <v:textbox style="mso-next-textbox:#_x0000_s1096">
                <w:txbxContent>
                  <w:p w:rsidR="00615DB4" w:rsidRPr="009F26CC" w:rsidRDefault="00615DB4" w:rsidP="00175459">
                    <w:pPr>
                      <w:jc w:val="center"/>
                      <w:rPr>
                        <w:b/>
                      </w:rPr>
                    </w:pPr>
                    <w:r>
                      <w:rPr>
                        <w:b/>
                      </w:rPr>
                      <w:t>Направление</w:t>
                    </w:r>
                  </w:p>
                  <w:p w:rsidR="00615DB4" w:rsidRPr="00016CAA" w:rsidRDefault="00615DB4" w:rsidP="00175459">
                    <w:pPr>
                      <w:jc w:val="center"/>
                      <w:rPr>
                        <w:b/>
                      </w:rPr>
                    </w:pPr>
                    <w:r>
                      <w:rPr>
                        <w:b/>
                      </w:rPr>
                      <w:t>«</w:t>
                    </w:r>
                    <w:r>
                      <w:rPr>
                        <w:rFonts w:ascii="Times New Roman" w:hAnsi="Times New Roman"/>
                        <w:b/>
                        <w:bCs/>
                        <w:color w:val="000000"/>
                        <w:sz w:val="24"/>
                        <w:szCs w:val="24"/>
                        <w:lang w:eastAsia="en-US"/>
                      </w:rPr>
                      <w:t>Ценность Человека и человечности</w:t>
                    </w:r>
                    <w:r w:rsidRPr="00016CAA">
                      <w:rPr>
                        <w:b/>
                      </w:rPr>
                      <w:t>»</w:t>
                    </w:r>
                  </w:p>
                  <w:p w:rsidR="00615DB4" w:rsidRDefault="00615DB4" w:rsidP="00175459"/>
                </w:txbxContent>
              </v:textbox>
            </v:roundrect>
            <v:roundrect id="_x0000_s1097" style="position:absolute;left:1296;top:11554;width:2489;height:744" arcsize="10923f">
              <v:textbox style="mso-next-textbox:#_x0000_s1097">
                <w:txbxContent>
                  <w:p w:rsidR="00615DB4" w:rsidRPr="00481E3F" w:rsidRDefault="00615DB4" w:rsidP="00175459">
                    <w:pPr>
                      <w:rPr>
                        <w:sz w:val="20"/>
                        <w:szCs w:val="20"/>
                      </w:rPr>
                    </w:pPr>
                    <w:r w:rsidRPr="00444C7C">
                      <w:rPr>
                        <w:sz w:val="20"/>
                        <w:szCs w:val="20"/>
                      </w:rPr>
                      <w:t xml:space="preserve">Сотрудничество </w:t>
                    </w:r>
                    <w:r>
                      <w:rPr>
                        <w:sz w:val="20"/>
                        <w:szCs w:val="20"/>
                      </w:rPr>
                      <w:t>с администрацией города</w:t>
                    </w:r>
                  </w:p>
                </w:txbxContent>
              </v:textbox>
            </v:roundrect>
            <v:roundrect id="_x0000_s1098" style="position:absolute;left:1191;top:12775;width:2489;height:1058" arcsize="10923f">
              <v:textbox style="mso-next-textbox:#_x0000_s1098">
                <w:txbxContent>
                  <w:p w:rsidR="00615DB4" w:rsidRDefault="00615DB4" w:rsidP="00175459">
                    <w:r w:rsidRPr="00444C7C">
                      <w:rPr>
                        <w:sz w:val="20"/>
                        <w:szCs w:val="20"/>
                      </w:rPr>
                      <w:t>Работа детских объединений</w:t>
                    </w:r>
                  </w:p>
                </w:txbxContent>
              </v:textbox>
            </v:roundrect>
            <v:roundrect id="_x0000_s1099" style="position:absolute;left:7921;top:13896;width:2489;height:921" arcsize="10923f">
              <v:textbox style="mso-next-textbox:#_x0000_s1099">
                <w:txbxContent>
                  <w:p w:rsidR="00615DB4" w:rsidRDefault="00615DB4" w:rsidP="00175459">
                    <w:pPr>
                      <w:spacing w:after="0" w:line="240" w:lineRule="auto"/>
                      <w:jc w:val="center"/>
                      <w:rPr>
                        <w:sz w:val="20"/>
                        <w:szCs w:val="20"/>
                      </w:rPr>
                    </w:pPr>
                    <w:r w:rsidRPr="006F5B1F">
                      <w:rPr>
                        <w:sz w:val="20"/>
                        <w:szCs w:val="20"/>
                      </w:rPr>
                      <w:t xml:space="preserve">Сотрудничество </w:t>
                    </w:r>
                  </w:p>
                  <w:p w:rsidR="00615DB4" w:rsidRPr="00481E3F" w:rsidRDefault="00615DB4" w:rsidP="00175459">
                    <w:pPr>
                      <w:jc w:val="center"/>
                    </w:pPr>
                    <w:r w:rsidRPr="006F5B1F">
                      <w:rPr>
                        <w:sz w:val="20"/>
                        <w:szCs w:val="20"/>
                      </w:rPr>
                      <w:t xml:space="preserve">с </w:t>
                    </w:r>
                    <w:r>
                      <w:rPr>
                        <w:sz w:val="20"/>
                        <w:szCs w:val="20"/>
                      </w:rPr>
                      <w:t>городским музеем</w:t>
                    </w:r>
                  </w:p>
                </w:txbxContent>
              </v:textbox>
            </v:roundrect>
            <v:roundrect id="_x0000_s1100" style="position:absolute;left:2196;top:14187;width:3279;height:783" arcsize="10923f">
              <v:textbox style="mso-next-textbox:#_x0000_s1100">
                <w:txbxContent>
                  <w:p w:rsidR="00615DB4" w:rsidRPr="00F5292A" w:rsidRDefault="00615DB4" w:rsidP="00175459">
                    <w:pPr>
                      <w:spacing w:after="0" w:line="240" w:lineRule="auto"/>
                      <w:rPr>
                        <w:sz w:val="20"/>
                        <w:szCs w:val="20"/>
                      </w:rPr>
                    </w:pPr>
                    <w:r w:rsidRPr="00F5292A">
                      <w:rPr>
                        <w:sz w:val="20"/>
                        <w:szCs w:val="20"/>
                      </w:rPr>
                      <w:t xml:space="preserve">Сотрудничество с МБОУ ДОД </w:t>
                    </w:r>
                  </w:p>
                  <w:p w:rsidR="00615DB4" w:rsidRPr="00F5292A" w:rsidRDefault="00615DB4" w:rsidP="00175459">
                    <w:pPr>
                      <w:spacing w:after="0" w:line="240" w:lineRule="auto"/>
                      <w:ind w:right="-271"/>
                      <w:rPr>
                        <w:sz w:val="20"/>
                        <w:szCs w:val="20"/>
                      </w:rPr>
                    </w:pPr>
                    <w:r>
                      <w:rPr>
                        <w:sz w:val="20"/>
                        <w:szCs w:val="20"/>
                      </w:rPr>
                      <w:t>«ЦНТТУ</w:t>
                    </w:r>
                    <w:r w:rsidRPr="00F5292A">
                      <w:rPr>
                        <w:sz w:val="20"/>
                        <w:szCs w:val="20"/>
                      </w:rPr>
                      <w:t>» и «ДЮСШ»</w:t>
                    </w:r>
                  </w:p>
                  <w:p w:rsidR="00615DB4" w:rsidRPr="00F5292A" w:rsidRDefault="00615DB4" w:rsidP="00175459">
                    <w:pPr>
                      <w:spacing w:after="0"/>
                      <w:jc w:val="center"/>
                      <w:rPr>
                        <w:sz w:val="20"/>
                        <w:szCs w:val="20"/>
                      </w:rPr>
                    </w:pPr>
                  </w:p>
                </w:txbxContent>
              </v:textbox>
            </v:roundrect>
            <v:roundrect id="_x0000_s1101" style="position:absolute;left:3785;top:10451;width:2489;height:1353" arcsize="10923f">
              <v:textbox style="mso-next-textbox:#_x0000_s1101">
                <w:txbxContent>
                  <w:p w:rsidR="00615DB4" w:rsidRPr="00F5292A" w:rsidRDefault="00615DB4"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02" style="position:absolute;left:6761;top:10559;width:2489;height:1060" arcsize="10923f">
              <v:textbox style="mso-next-textbox:#_x0000_s1102">
                <w:txbxContent>
                  <w:p w:rsidR="00615DB4" w:rsidRPr="00481E3F" w:rsidRDefault="00615DB4" w:rsidP="00175459">
                    <w:pPr>
                      <w:rPr>
                        <w:sz w:val="20"/>
                        <w:szCs w:val="20"/>
                      </w:rPr>
                    </w:pPr>
                    <w:r>
                      <w:rPr>
                        <w:sz w:val="20"/>
                        <w:szCs w:val="20"/>
                      </w:rPr>
                      <w:t>Сотрудничество с Молодёжным центром города</w:t>
                    </w:r>
                  </w:p>
                  <w:p w:rsidR="00615DB4" w:rsidRPr="002C15B0" w:rsidRDefault="00615DB4" w:rsidP="00175459">
                    <w:pPr>
                      <w:jc w:val="center"/>
                      <w:rPr>
                        <w:sz w:val="20"/>
                        <w:szCs w:val="20"/>
                      </w:rPr>
                    </w:pPr>
                  </w:p>
                </w:txbxContent>
              </v:textbox>
            </v:roundrect>
            <v:roundrect id="_x0000_s1103" style="position:absolute;left:8911;top:11638;width:2489;height:765" arcsize="10923f">
              <v:textbox style="mso-next-textbox:#_x0000_s1103">
                <w:txbxContent>
                  <w:p w:rsidR="00615DB4" w:rsidRPr="00444C7C" w:rsidRDefault="00615DB4" w:rsidP="00175459">
                    <w:pPr>
                      <w:jc w:val="center"/>
                      <w:rPr>
                        <w:sz w:val="20"/>
                        <w:szCs w:val="20"/>
                      </w:rPr>
                    </w:pPr>
                    <w:r w:rsidRPr="00444C7C">
                      <w:rPr>
                        <w:sz w:val="20"/>
                        <w:szCs w:val="20"/>
                      </w:rPr>
                      <w:t>Организованная система КТД</w:t>
                    </w:r>
                  </w:p>
                </w:txbxContent>
              </v:textbox>
            </v:roundrect>
            <v:roundrect id="_x0000_s1104" style="position:absolute;left:8986;top:12635;width:2489;height:762" arcsize="10923f">
              <v:textbox style="mso-next-textbox:#_x0000_s1104">
                <w:txbxContent>
                  <w:p w:rsidR="00615DB4" w:rsidRPr="00444C7C" w:rsidRDefault="00615DB4" w:rsidP="00175459">
                    <w:pPr>
                      <w:jc w:val="center"/>
                      <w:rPr>
                        <w:sz w:val="20"/>
                        <w:szCs w:val="20"/>
                      </w:rPr>
                    </w:pPr>
                    <w:r>
                      <w:rPr>
                        <w:sz w:val="20"/>
                        <w:szCs w:val="20"/>
                      </w:rPr>
                      <w:t>Работа библиотеки школы</w:t>
                    </w:r>
                  </w:p>
                </w:txbxContent>
              </v:textbox>
            </v:roundrect>
            <v:shape id="_x0000_s1105" type="#_x0000_t32" style="position:absolute;left:2664;top:10977;width:1121;height:576;flip:y" o:connectortype="straight"/>
            <v:shape id="_x0000_s1106" type="#_x0000_t32" style="position:absolute;left:6274;top:11001;width:487;height:0" o:connectortype="straight"/>
            <v:shape id="_x0000_s1107" type="#_x0000_t32" style="position:absolute;left:2467;top:12297;width:1;height:459" o:connectortype="straight"/>
            <v:shape id="_x0000_s1108" type="#_x0000_t32" style="position:absolute;left:10255;top:12403;width:0;height:273" o:connectortype="straight"/>
            <v:shape id="_x0000_s1109" type="#_x0000_t32" style="position:absolute;left:9600;top:13397;width:522;height:499;flip:x" o:connectortype="straight"/>
            <v:shape id="_x0000_s1110" type="#_x0000_t32" style="position:absolute;left:9250;top:11355;width:465;height:264" o:connectortype="straight"/>
            <v:shape id="_x0000_s1111" type="#_x0000_t32" style="position:absolute;left:5475;top:14766;width:2446;height:51;flip:y" o:connectortype="straight"/>
            <v:shape id="_x0000_s1112" type="#_x0000_t32" style="position:absolute;left:3349;top:13833;width:331;height:354;flip:x y" o:connectortype="straight"/>
          </v:group>
        </w:pict>
      </w: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Pr="00A30B26"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Pr="003C67E4" w:rsidRDefault="00F42958" w:rsidP="002C6CAC">
      <w:pPr>
        <w:spacing w:after="0" w:line="360" w:lineRule="auto"/>
        <w:outlineLvl w:val="1"/>
        <w:rPr>
          <w:rFonts w:ascii="Times New Roman" w:eastAsia="@Arial Unicode MS" w:hAnsi="Times New Roman"/>
          <w:bCs/>
          <w:sz w:val="24"/>
          <w:szCs w:val="24"/>
        </w:rPr>
      </w:pPr>
    </w:p>
    <w:p w:rsidR="00F42958" w:rsidRDefault="00F42958" w:rsidP="00E45FE2">
      <w:pPr>
        <w:spacing w:after="0" w:line="360" w:lineRule="auto"/>
        <w:ind w:firstLine="709"/>
        <w:jc w:val="center"/>
        <w:outlineLvl w:val="1"/>
        <w:rPr>
          <w:rFonts w:ascii="Times New Roman" w:eastAsia="@Arial Unicode MS" w:hAnsi="Times New Roman"/>
          <w:b/>
          <w:bCs/>
          <w:sz w:val="28"/>
          <w:szCs w:val="28"/>
        </w:rPr>
      </w:pPr>
      <w:bookmarkStart w:id="146" w:name="_Toc406059051"/>
      <w:bookmarkStart w:id="147" w:name="_Toc409691731"/>
      <w:bookmarkStart w:id="148" w:name="_Toc410654073"/>
      <w:bookmarkStart w:id="149" w:name="_Toc414553275"/>
    </w:p>
    <w:p w:rsidR="00F42958" w:rsidRPr="00A30B26" w:rsidRDefault="00F42958" w:rsidP="001754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традиционным религиям;</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F42958" w:rsidRPr="00922672"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знание традиций своей семьи и школы, бережное отношение к ним.</w:t>
      </w:r>
    </w:p>
    <w:p w:rsidR="00F42958" w:rsidRDefault="00F42958" w:rsidP="00175459">
      <w:pPr>
        <w:spacing w:after="0" w:line="240" w:lineRule="atLeast"/>
        <w:ind w:firstLine="567"/>
        <w:jc w:val="both"/>
        <w:rPr>
          <w:rFonts w:ascii="Times New Roman" w:hAnsi="Times New Roman"/>
          <w:sz w:val="24"/>
          <w:szCs w:val="24"/>
        </w:rPr>
      </w:pPr>
      <w:r>
        <w:rPr>
          <w:rFonts w:ascii="Times New Roman" w:hAnsi="Times New Roman"/>
          <w:b/>
          <w:bCs/>
          <w:color w:val="000000"/>
          <w:sz w:val="24"/>
          <w:szCs w:val="24"/>
          <w:lang w:eastAsia="en-US"/>
        </w:rPr>
        <w:t>2.</w:t>
      </w:r>
      <w:r w:rsidRPr="00A30B26">
        <w:rPr>
          <w:rFonts w:ascii="Times New Roman" w:hAnsi="Times New Roman"/>
          <w:b/>
          <w:bCs/>
          <w:color w:val="000000"/>
          <w:sz w:val="24"/>
          <w:szCs w:val="24"/>
          <w:lang w:eastAsia="en-US"/>
        </w:rPr>
        <w:t>Направ</w:t>
      </w:r>
      <w:r>
        <w:rPr>
          <w:rFonts w:ascii="Times New Roman"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lang w:eastAsia="en-US"/>
        </w:rPr>
        <w:t>»</w:t>
      </w:r>
    </w:p>
    <w:p w:rsidR="00F42958" w:rsidRDefault="00F42958"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42958" w:rsidRPr="00A30B26" w:rsidRDefault="00F42958" w:rsidP="00175459">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i/>
          <w:iCs/>
          <w:color w:val="000000"/>
          <w:sz w:val="24"/>
          <w:szCs w:val="24"/>
          <w:lang w:eastAsia="en-US"/>
        </w:rPr>
        <w:lastRenderedPageBreak/>
        <w:t>Цель: в</w:t>
      </w:r>
      <w:r w:rsidRPr="00A30B26">
        <w:rPr>
          <w:rFonts w:ascii="Times New Roman"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F42958" w:rsidRPr="00A30B26" w:rsidRDefault="00F42958" w:rsidP="00175459">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 xml:space="preserve">Задачи: </w:t>
      </w:r>
    </w:p>
    <w:p w:rsidR="00F42958" w:rsidRPr="00A30B26" w:rsidRDefault="00F42958"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гражданина России;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общественным явлениям, понимание активной роли человека в обществе;</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народах России, об их общей исторической судьбе, о единстве народов нашей страны;</w:t>
      </w:r>
    </w:p>
    <w:p w:rsidR="00F42958" w:rsidRPr="00A30B26" w:rsidRDefault="00F42958" w:rsidP="00175459">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национальных героях и важнейших событиях истории России, и ее народах;</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любовь к образовательному учреждению, своему городу, краю, народу России;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защитникам Отечества;</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отвечать за свои поступки;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F42958" w:rsidRPr="00A30B26" w:rsidRDefault="00F42958" w:rsidP="00175459">
      <w:pPr>
        <w:shd w:val="clear" w:color="auto" w:fill="FFFFFF"/>
        <w:spacing w:after="0" w:line="240" w:lineRule="auto"/>
        <w:ind w:firstLine="567"/>
        <w:jc w:val="both"/>
        <w:rPr>
          <w:color w:val="000000"/>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42958" w:rsidRPr="00A30B26" w:rsidRDefault="00F42958"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tcBorders>
          </w:tcPr>
          <w:p w:rsidR="00F42958" w:rsidRPr="00A30B26" w:rsidRDefault="00F42958"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Отечеству;</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верности духовным традициям России;</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tcBorders>
          </w:tcPr>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народного единства;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посвященные Международному Дню толерантности;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«Я – гражданин», посвященная Дню Конституции;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месячник гражданско-патриотического воспитания;</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космонавтики;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Военно-спортивная игра «Зарница»;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«Забота» (поздравление ветеранов Великой Отечественной войны и труда);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«Поклонимся великим тем годам»;</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«Неделя Памяти» (мероприятия, посвящённые Дню Победы);</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России;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интеллектуальные игры;</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F42958" w:rsidRPr="00A30B26" w:rsidRDefault="00F42958" w:rsidP="00175459">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семей, в которых есть (или были) ветераны войны;</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семейных традиций;</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встреч, конкурсов и викторин;</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совместных экскурсий в музеи;</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F42958" w:rsidRPr="00A30B26" w:rsidRDefault="00F42958"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F42958" w:rsidRDefault="00A9223F" w:rsidP="00175459">
      <w:pPr>
        <w:spacing w:after="0" w:line="360" w:lineRule="auto"/>
        <w:outlineLvl w:val="1"/>
        <w:rPr>
          <w:rFonts w:ascii="Times New Roman" w:eastAsia="@Arial Unicode MS" w:hAnsi="Times New Roman"/>
          <w:b/>
          <w:bCs/>
          <w:sz w:val="28"/>
          <w:szCs w:val="28"/>
        </w:rPr>
      </w:pPr>
      <w:r w:rsidRPr="00A9223F">
        <w:rPr>
          <w:noProof/>
        </w:rPr>
        <w:pict>
          <v:group id="_x0000_s1113" style="position:absolute;margin-left:-7.4pt;margin-top:12.35pt;width:524.05pt;height:252.1pt;z-index:30" coordorigin="467,7925" coordsize="10481,5042">
            <v:roundrect id="_x0000_s1114" style="position:absolute;left:6242;top:7925;width:2489;height:1089" arcsize="10923f">
              <v:textbox style="mso-next-textbox:#_x0000_s1114">
                <w:txbxContent>
                  <w:p w:rsidR="00615DB4" w:rsidRPr="00D16616" w:rsidRDefault="00615DB4" w:rsidP="00175459">
                    <w:pPr>
                      <w:rPr>
                        <w:sz w:val="20"/>
                        <w:szCs w:val="20"/>
                      </w:rPr>
                    </w:pPr>
                    <w:r>
                      <w:rPr>
                        <w:sz w:val="20"/>
                        <w:szCs w:val="20"/>
                      </w:rPr>
                      <w:t>Сотрудничество с учреждениями культуры</w:t>
                    </w:r>
                  </w:p>
                  <w:p w:rsidR="00615DB4" w:rsidRDefault="00615DB4" w:rsidP="00175459"/>
                </w:txbxContent>
              </v:textbox>
            </v:roundrect>
            <v:roundrect id="_x0000_s1115" style="position:absolute;left:2381;top:7925;width:2489;height:1089" arcsize="10923f">
              <v:textbox style="mso-next-textbox:#_x0000_s1115">
                <w:txbxContent>
                  <w:p w:rsidR="00615DB4" w:rsidRPr="00F5292A" w:rsidRDefault="00615DB4"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615DB4" w:rsidRPr="00F5292A" w:rsidRDefault="00615DB4" w:rsidP="00175459"/>
                </w:txbxContent>
              </v:textbox>
            </v:roundrect>
            <v:shape id="_x0000_s1116" type="#_x0000_t32" style="position:absolute;left:8731;top:8153;width:955;height:899" o:connectortype="straight"/>
            <v:shape id="_x0000_s1117" type="#_x0000_t32" style="position:absolute;left:1286;top:8153;width:1095;height:980;flip:x" o:connectortype="straight"/>
            <v:shape id="_x0000_s1118" type="#_x0000_t32" style="position:absolute;left:4870;top:8234;width:1372;height:12;flip:y" o:connectortype="straight"/>
            <v:roundrect id="_x0000_s1119" style="position:absolute;left:8254;top:9008;width:2489;height:1100" arcsize="10923f">
              <v:textbox style="mso-next-textbox:#_x0000_s1119">
                <w:txbxContent>
                  <w:p w:rsidR="00615DB4" w:rsidRPr="00016CAA" w:rsidRDefault="00615DB4" w:rsidP="00175459">
                    <w:pPr>
                      <w:ind w:right="-78"/>
                      <w:jc w:val="center"/>
                      <w:rPr>
                        <w:sz w:val="20"/>
                        <w:szCs w:val="20"/>
                      </w:rPr>
                    </w:pPr>
                    <w:r w:rsidRPr="00016CAA">
                      <w:rPr>
                        <w:sz w:val="20"/>
                        <w:szCs w:val="20"/>
                      </w:rPr>
                      <w:t>Организованная система КТД</w:t>
                    </w:r>
                  </w:p>
                  <w:p w:rsidR="00615DB4" w:rsidRDefault="00615DB4" w:rsidP="00175459"/>
                </w:txbxContent>
              </v:textbox>
            </v:roundrect>
            <v:roundrect id="_x0000_s1120" style="position:absolute;left:467;top:9133;width:2489;height:844" arcsize="10923f">
              <v:textbox style="mso-next-textbox:#_x0000_s1120">
                <w:txbxContent>
                  <w:p w:rsidR="00615DB4" w:rsidRPr="00E74CDA" w:rsidRDefault="00615DB4" w:rsidP="00175459">
                    <w:pPr>
                      <w:jc w:val="center"/>
                      <w:rPr>
                        <w:sz w:val="20"/>
                        <w:szCs w:val="20"/>
                      </w:rPr>
                    </w:pPr>
                    <w:r>
                      <w:rPr>
                        <w:sz w:val="20"/>
                        <w:szCs w:val="20"/>
                      </w:rPr>
                      <w:t>Работа библиотеки школы</w:t>
                    </w:r>
                  </w:p>
                  <w:p w:rsidR="00615DB4" w:rsidRDefault="00615DB4" w:rsidP="00175459"/>
                </w:txbxContent>
              </v:textbox>
            </v:roundrect>
            <v:roundrect id="_x0000_s1121" style="position:absolute;left:4317;top:9383;width:2754;height:1537" arcsize="10923f" strokecolor="#f2f2f2" strokeweight="3pt">
              <v:shadow on="t" type="perspective" color="#622423" opacity=".5" offset="1pt" offset2="-1pt"/>
              <v:textbox style="mso-next-textbox:#_x0000_s1121">
                <w:txbxContent>
                  <w:p w:rsidR="00615DB4" w:rsidRPr="009F26CC" w:rsidRDefault="00615DB4" w:rsidP="00175459">
                    <w:pPr>
                      <w:jc w:val="center"/>
                      <w:rPr>
                        <w:b/>
                      </w:rPr>
                    </w:pPr>
                    <w:r>
                      <w:rPr>
                        <w:b/>
                      </w:rPr>
                      <w:t>Направление</w:t>
                    </w:r>
                  </w:p>
                  <w:p w:rsidR="00615DB4" w:rsidRPr="00016CAA" w:rsidRDefault="00615DB4"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122" type="#_x0000_t32" style="position:absolute;left:9686;top:10108;width:0;height:510" o:connectortype="straight"/>
            <v:shape id="_x0000_s1123" type="#_x0000_t32" style="position:absolute;left:1378;top:9977;width:12;height:361" o:connectortype="straight"/>
            <v:roundrect id="_x0000_s1124" style="position:absolute;left:797;top:10298;width:2489;height:1163" arcsize="10923f">
              <v:textbox style="mso-next-textbox:#_x0000_s1124">
                <w:txbxContent>
                  <w:p w:rsidR="00615DB4" w:rsidRPr="00D16616" w:rsidRDefault="00615DB4"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615DB4" w:rsidRDefault="00615DB4" w:rsidP="00175459"/>
                </w:txbxContent>
              </v:textbox>
            </v:roundrect>
            <v:roundrect id="_x0000_s1125" style="position:absolute;left:8459;top:10602;width:2489;height:1010" arcsize="10923f">
              <v:textbox style="mso-next-textbox:#_x0000_s1125">
                <w:txbxContent>
                  <w:p w:rsidR="00615DB4" w:rsidRPr="00C4316B" w:rsidRDefault="00615DB4" w:rsidP="00175459">
                    <w:pPr>
                      <w:ind w:right="-128"/>
                      <w:jc w:val="center"/>
                      <w:rPr>
                        <w:sz w:val="20"/>
                        <w:szCs w:val="20"/>
                      </w:rPr>
                    </w:pPr>
                    <w:r w:rsidRPr="00C4316B">
                      <w:rPr>
                        <w:sz w:val="20"/>
                        <w:szCs w:val="20"/>
                      </w:rPr>
                      <w:t>Преподавание курса «Православнаякультура»</w:t>
                    </w:r>
                  </w:p>
                  <w:p w:rsidR="00615DB4" w:rsidRDefault="00615DB4" w:rsidP="00175459"/>
                </w:txbxContent>
              </v:textbox>
            </v:roundrect>
            <v:shape id="_x0000_s1126" type="#_x0000_t32" style="position:absolute;left:8459;top:11611;width:571;height:389;flip:x" o:connectortype="straight"/>
            <v:shape id="_x0000_s1127" type="#_x0000_t32" style="position:absolute;left:1905;top:11460;width:602;height:540" o:connectortype="straight"/>
            <v:roundrect id="_x0000_s1128" style="position:absolute;left:5970;top:11611;width:2489;height:1292" arcsize="10923f">
              <v:textbox style="mso-next-textbox:#_x0000_s1128">
                <w:txbxContent>
                  <w:p w:rsidR="00615DB4" w:rsidRDefault="00615DB4" w:rsidP="00175459">
                    <w:pPr>
                      <w:jc w:val="center"/>
                      <w:rPr>
                        <w:sz w:val="20"/>
                        <w:szCs w:val="20"/>
                      </w:rPr>
                    </w:pPr>
                    <w:r>
                      <w:rPr>
                        <w:sz w:val="20"/>
                        <w:szCs w:val="20"/>
                      </w:rPr>
                      <w:t xml:space="preserve">Сотрудничество </w:t>
                    </w:r>
                  </w:p>
                  <w:p w:rsidR="00615DB4" w:rsidRPr="00190D85" w:rsidRDefault="00615DB4" w:rsidP="00175459">
                    <w:pPr>
                      <w:jc w:val="center"/>
                      <w:rPr>
                        <w:sz w:val="20"/>
                        <w:szCs w:val="20"/>
                      </w:rPr>
                    </w:pPr>
                    <w:r>
                      <w:rPr>
                        <w:sz w:val="20"/>
                        <w:szCs w:val="20"/>
                      </w:rPr>
                      <w:t>с молодёжным центром города</w:t>
                    </w:r>
                  </w:p>
                  <w:p w:rsidR="00615DB4" w:rsidRDefault="00615DB4" w:rsidP="00175459"/>
                </w:txbxContent>
              </v:textbox>
            </v:roundrect>
            <v:roundrect id="_x0000_s1129" style="position:absolute;left:2507;top:11766;width:2489;height:1201" arcsize="10923f">
              <v:textbox style="mso-next-textbox:#_x0000_s1129">
                <w:txbxContent>
                  <w:p w:rsidR="00615DB4" w:rsidRPr="00F5292A" w:rsidRDefault="00615DB4" w:rsidP="00175459">
                    <w:pPr>
                      <w:ind w:right="-271"/>
                      <w:jc w:val="center"/>
                      <w:rPr>
                        <w:sz w:val="20"/>
                        <w:szCs w:val="20"/>
                      </w:rPr>
                    </w:pPr>
                    <w:r w:rsidRPr="00F5292A">
                      <w:rPr>
                        <w:sz w:val="20"/>
                        <w:szCs w:val="20"/>
                      </w:rPr>
                      <w:t xml:space="preserve">с МБОУ ДОД </w:t>
                    </w:r>
                  </w:p>
                  <w:p w:rsidR="00615DB4" w:rsidRPr="00F5292A" w:rsidRDefault="00615DB4" w:rsidP="00175459">
                    <w:pPr>
                      <w:ind w:right="-271"/>
                      <w:jc w:val="center"/>
                      <w:rPr>
                        <w:sz w:val="20"/>
                        <w:szCs w:val="20"/>
                      </w:rPr>
                    </w:pPr>
                    <w:r>
                      <w:rPr>
                        <w:sz w:val="20"/>
                        <w:szCs w:val="20"/>
                      </w:rPr>
                      <w:t>«ЦНТТУ</w:t>
                    </w:r>
                    <w:r w:rsidRPr="00F5292A">
                      <w:rPr>
                        <w:sz w:val="20"/>
                        <w:szCs w:val="20"/>
                      </w:rPr>
                      <w:t>»</w:t>
                    </w:r>
                  </w:p>
                  <w:p w:rsidR="00615DB4" w:rsidRPr="00F5292A" w:rsidRDefault="00615DB4" w:rsidP="00175459"/>
                  <w:p w:rsidR="00615DB4" w:rsidRPr="00F5292A" w:rsidRDefault="00615DB4" w:rsidP="00175459"/>
                </w:txbxContent>
              </v:textbox>
            </v:roundrect>
            <v:shape id="_x0000_s1130" type="#_x0000_t32" style="position:absolute;left:4996;top:12314;width:974;height:0" o:connectortype="straight"/>
          </v:group>
        </w:pict>
      </w: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E35911">
      <w:pPr>
        <w:shd w:val="clear" w:color="auto" w:fill="FFFFFF"/>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Планируемые результаты:</w:t>
      </w:r>
    </w:p>
    <w:p w:rsidR="00F42958" w:rsidRPr="00E35911" w:rsidRDefault="00F42958" w:rsidP="00E35911">
      <w:pPr>
        <w:shd w:val="clear" w:color="auto" w:fill="FFFFFF"/>
        <w:jc w:val="both"/>
        <w:rPr>
          <w:rFonts w:ascii="Times New Roman" w:hAnsi="Times New Roman"/>
          <w:b/>
          <w:bCs/>
          <w:color w:val="000000"/>
          <w:sz w:val="24"/>
          <w:szCs w:val="24"/>
          <w:lang w:eastAsia="en-US"/>
        </w:rPr>
      </w:pPr>
      <w:r w:rsidRPr="00A30B26">
        <w:rPr>
          <w:rFonts w:ascii="Times New Roman"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постижения ценностей гражданского общества, национальной истории и культуры;</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ролевого взаимодействия и реализации гражданской, патриотической позиции;</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социальной и межкультурной коммуникации;</w:t>
      </w:r>
    </w:p>
    <w:p w:rsidR="00F42958"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знания о правах и обязанностях человека, гражданина, семьянина, товарища.</w:t>
      </w:r>
    </w:p>
    <w:p w:rsidR="00F42958" w:rsidRDefault="00F42958" w:rsidP="00175459">
      <w:pPr>
        <w:shd w:val="clear" w:color="auto" w:fill="FFFFFF"/>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w:t>
      </w:r>
      <w:r w:rsidR="00A9223F" w:rsidRPr="00A9223F">
        <w:rPr>
          <w:noProof/>
        </w:rPr>
        <w:pict>
          <v:shape id="_x0000_s1131" type="#_x0000_t32" style="position:absolute;left:0;text-align:left;margin-left:45.7pt;margin-top:4.05pt;width:.6pt;height:0;z-index:31;mso-position-horizontal-relative:text;mso-position-vertical-relative:text" o:connectortype="straight"/>
        </w:pict>
      </w:r>
      <w:r w:rsidRPr="00390DB0">
        <w:rPr>
          <w:rFonts w:ascii="Times New Roman" w:hAnsi="Times New Roman"/>
          <w:bCs/>
          <w:color w:val="000000"/>
          <w:sz w:val="24"/>
          <w:szCs w:val="24"/>
          <w:lang w:eastAsia="en-US"/>
        </w:rPr>
        <w:t>Общественная самоорганизация»</w:t>
      </w:r>
    </w:p>
    <w:p w:rsidR="00F42958" w:rsidRPr="00922672" w:rsidRDefault="00F42958"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hAnsi="Times New Roman"/>
          <w:color w:val="000000"/>
          <w:sz w:val="24"/>
          <w:szCs w:val="24"/>
          <w:lang w:eastAsia="en-US"/>
        </w:rPr>
        <w:t>лы, класса,</w:t>
      </w:r>
      <w:r w:rsidRPr="00922672">
        <w:rPr>
          <w:rFonts w:ascii="Times New Roman"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42958" w:rsidRPr="00922672" w:rsidRDefault="00F42958"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F42958" w:rsidRDefault="00F42958" w:rsidP="00175459">
      <w:pPr>
        <w:spacing w:after="0" w:line="240" w:lineRule="atLeast"/>
        <w:ind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42958" w:rsidRDefault="00F42958" w:rsidP="002C6CAC">
      <w:pPr>
        <w:spacing w:after="0" w:line="360" w:lineRule="auto"/>
        <w:outlineLvl w:val="1"/>
        <w:rPr>
          <w:rFonts w:ascii="Times New Roman" w:eastAsia="@Arial Unicode MS" w:hAnsi="Times New Roman"/>
          <w:b/>
          <w:bCs/>
          <w:sz w:val="28"/>
          <w:szCs w:val="28"/>
        </w:rPr>
      </w:pPr>
    </w:p>
    <w:p w:rsidR="00F42958" w:rsidRPr="00922672" w:rsidRDefault="00F42958" w:rsidP="004C0A5D">
      <w:pPr>
        <w:spacing w:after="0" w:line="240" w:lineRule="atLeast"/>
        <w:ind w:firstLine="709"/>
        <w:jc w:val="both"/>
        <w:rPr>
          <w:rFonts w:ascii="Times New Roman" w:hAnsi="Times New Roman"/>
          <w:color w:val="000000"/>
          <w:sz w:val="24"/>
          <w:szCs w:val="24"/>
          <w:lang w:eastAsia="en-US"/>
        </w:rPr>
      </w:pPr>
      <w:r w:rsidRPr="002D5CB3">
        <w:rPr>
          <w:rFonts w:ascii="Times New Roman" w:hAnsi="Times New Roman"/>
          <w:b/>
          <w:color w:val="000000"/>
          <w:sz w:val="24"/>
          <w:szCs w:val="24"/>
          <w:lang w:eastAsia="en-US"/>
        </w:rPr>
        <w:t>Планируемые результаты:</w:t>
      </w:r>
      <w:r w:rsidRPr="00922672">
        <w:rPr>
          <w:rFonts w:ascii="Times New Roman"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42958" w:rsidRDefault="00F42958" w:rsidP="00C33298">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4.</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«Трудовые отношения и выбор будущей профессии»</w:t>
      </w:r>
    </w:p>
    <w:p w:rsidR="00F42958" w:rsidRPr="004A4B71" w:rsidRDefault="00F42958" w:rsidP="00C33298">
      <w:pPr>
        <w:spacing w:after="0" w:line="240" w:lineRule="atLeast"/>
        <w:ind w:firstLine="567"/>
        <w:jc w:val="both"/>
        <w:rPr>
          <w:rFonts w:ascii="Times New Roman" w:hAnsi="Times New Roman"/>
          <w:color w:val="000000"/>
          <w:sz w:val="24"/>
          <w:szCs w:val="24"/>
          <w:lang w:eastAsia="en-US"/>
        </w:rPr>
      </w:pPr>
      <w:r w:rsidRPr="004A4B71">
        <w:rPr>
          <w:rFonts w:ascii="Times New Roman" w:hAnsi="Times New Roman"/>
          <w:color w:val="000000"/>
          <w:sz w:val="24"/>
          <w:szCs w:val="24"/>
          <w:lang w:eastAsia="en-US"/>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w:t>
      </w:r>
      <w:r w:rsidRPr="004A4B71">
        <w:rPr>
          <w:rFonts w:ascii="Times New Roman" w:hAnsi="Times New Roman"/>
          <w:color w:val="000000"/>
          <w:sz w:val="24"/>
          <w:szCs w:val="24"/>
          <w:lang w:eastAsia="en-US"/>
        </w:rPr>
        <w:lastRenderedPageBreak/>
        <w:t>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F42958" w:rsidRPr="00A30B26" w:rsidRDefault="00F42958" w:rsidP="00C33298">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трудолюбия, творческого отношения к учению, труду, жизни.</w:t>
      </w:r>
    </w:p>
    <w:p w:rsidR="00F42958" w:rsidRPr="00A30B26" w:rsidRDefault="00F42958" w:rsidP="00C33298">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C33298">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труду и творчеству старших и сверстников;</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основных профессиях;</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учебе как виду творческой деятельности;</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соблюдать порядок на рабочем месте;</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F42958" w:rsidRPr="00A30B26" w:rsidRDefault="00F42958" w:rsidP="00C33298">
      <w:pPr>
        <w:shd w:val="clear" w:color="auto" w:fill="FFFFFF"/>
        <w:spacing w:after="0" w:line="240" w:lineRule="auto"/>
        <w:ind w:firstLine="284"/>
        <w:jc w:val="both"/>
        <w:rPr>
          <w:color w:val="000000"/>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F42958" w:rsidRPr="00A30B26" w:rsidRDefault="00F42958" w:rsidP="00C33298">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299"/>
      </w:tblGrid>
      <w:tr w:rsidR="00F42958" w:rsidRPr="00A30B26" w:rsidTr="004B1D93">
        <w:trPr>
          <w:tblCellSpacing w:w="0" w:type="dxa"/>
        </w:trPr>
        <w:tc>
          <w:tcPr>
            <w:tcW w:w="4624" w:type="dxa"/>
            <w:tcBorders>
              <w:top w:val="outset" w:sz="6" w:space="0" w:color="FFFFFF"/>
              <w:bottom w:val="outset" w:sz="6" w:space="0" w:color="FFFFFF"/>
              <w:right w:val="outset" w:sz="6" w:space="0" w:color="FFFFFF"/>
            </w:tcBorders>
          </w:tcPr>
          <w:p w:rsidR="00F42958" w:rsidRPr="00A30B26" w:rsidRDefault="00F42958" w:rsidP="004B1D93">
            <w:pPr>
              <w:ind w:firstLine="284"/>
              <w:jc w:val="both"/>
              <w:rPr>
                <w:color w:val="000000"/>
                <w:lang w:eastAsia="en-US"/>
              </w:rPr>
            </w:pPr>
            <w:r w:rsidRPr="00A30B26">
              <w:rPr>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tcBorders>
          </w:tcPr>
          <w:p w:rsidR="00F42958" w:rsidRPr="00A30B26" w:rsidRDefault="00F42958" w:rsidP="004B1D93">
            <w:pPr>
              <w:tabs>
                <w:tab w:val="left" w:pos="0"/>
              </w:tabs>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B1D93">
        <w:trPr>
          <w:tblCellSpacing w:w="0" w:type="dxa"/>
        </w:trPr>
        <w:tc>
          <w:tcPr>
            <w:tcW w:w="4624" w:type="dxa"/>
            <w:tcBorders>
              <w:top w:val="outset" w:sz="6" w:space="0" w:color="FFFFFF"/>
              <w:bottom w:val="outset" w:sz="6" w:space="0" w:color="FFFFFF"/>
              <w:right w:val="outset" w:sz="6" w:space="0" w:color="FFFFFF"/>
            </w:tcBorders>
          </w:tcPr>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учащихся осознания принадлежности к школьному коллективу;</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сознательного отношения к учебе, труду;</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познавательной активности, участия в общешкольных мероприятиях;</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tcBorders>
          </w:tcPr>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Праздник «Мисс Осень», «Королева осени»;</w:t>
            </w:r>
          </w:p>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профориентации;</w:t>
            </w:r>
          </w:p>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посвящений в первоклассники, пятикласс</w:t>
            </w:r>
            <w:r>
              <w:rPr>
                <w:rFonts w:ascii="Times New Roman" w:hAnsi="Times New Roman"/>
                <w:color w:val="000000"/>
                <w:sz w:val="24"/>
                <w:szCs w:val="24"/>
                <w:lang w:eastAsia="en-US"/>
              </w:rPr>
              <w:t>ники, стар</w:t>
            </w:r>
            <w:r w:rsidRPr="00A30B26">
              <w:rPr>
                <w:rFonts w:ascii="Times New Roman" w:hAnsi="Times New Roman"/>
                <w:color w:val="000000"/>
                <w:sz w:val="24"/>
                <w:szCs w:val="24"/>
                <w:lang w:eastAsia="en-US"/>
              </w:rPr>
              <w:t>шеклассники;</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субботники по благоустройству территории школы, благоустройства памятника, могил воинов;</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«Мастерская Деда Мороза»;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класса к Новому году;</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экскурсии на предприятия города, края;</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выпускника;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Посадка деревьев в школе «Аллея выпускников»;</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КВН «Защити профессию»;</w:t>
            </w:r>
          </w:p>
          <w:p w:rsidR="00F42958" w:rsidRPr="00EF10B2"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акции «Кормушка» «Скворечник»;</w:t>
            </w:r>
          </w:p>
          <w:p w:rsidR="00F42958" w:rsidRPr="00A30B26" w:rsidRDefault="00F42958" w:rsidP="00D9614E">
            <w:pPr>
              <w:numPr>
                <w:ilvl w:val="0"/>
                <w:numId w:val="14"/>
              </w:numPr>
              <w:spacing w:before="27" w:after="27"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выставки декоративно-прикладного творчества;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C33298">
      <w:pPr>
        <w:shd w:val="clear" w:color="auto" w:fill="FFFFFF"/>
        <w:spacing w:after="0"/>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15"/>
        </w:numPr>
        <w:tabs>
          <w:tab w:val="left" w:pos="0"/>
        </w:tabs>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празднике «Королева осени»;</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на предприятия с привлечением родителей;</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акции «Кормушка» «Скворечник»;</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 по подготовке праздников</w:t>
      </w:r>
    </w:p>
    <w:p w:rsidR="00F42958" w:rsidRPr="00A30B26" w:rsidRDefault="00F4295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A9223F" w:rsidP="002C6CAC">
      <w:pPr>
        <w:spacing w:after="0" w:line="360" w:lineRule="auto"/>
        <w:outlineLvl w:val="1"/>
        <w:rPr>
          <w:rFonts w:ascii="Times New Roman" w:eastAsia="@Arial Unicode MS" w:hAnsi="Times New Roman"/>
          <w:b/>
          <w:bCs/>
          <w:sz w:val="28"/>
          <w:szCs w:val="28"/>
        </w:rPr>
      </w:pPr>
      <w:r w:rsidRPr="00A9223F">
        <w:rPr>
          <w:noProof/>
        </w:rPr>
        <w:pict>
          <v:group id="_x0000_s1150" style="position:absolute;margin-left:-8.95pt;margin-top:-18.35pt;width:511.25pt;height:318.85pt;z-index:32" coordorigin="950,10425" coordsize="10225,6377">
            <v:roundrect id="_x0000_s1151" style="position:absolute;left:4639;top:12952;width:2978;height:1396" arcsize="10923f" strokecolor="#f2f2f2" strokeweight="3pt">
              <v:shadow on="t" type="perspective" color="#622423" opacity=".5" offset="1pt" offset2="-1pt"/>
              <v:textbox style="mso-next-textbox:#_x0000_s1151">
                <w:txbxContent>
                  <w:p w:rsidR="00615DB4" w:rsidRPr="004A4B71" w:rsidRDefault="00615DB4" w:rsidP="005B7AC0">
                    <w:pPr>
                      <w:jc w:val="center"/>
                      <w:rPr>
                        <w:b/>
                      </w:rPr>
                    </w:pPr>
                    <w:r w:rsidRPr="004A4B71">
                      <w:rPr>
                        <w:b/>
                      </w:rPr>
                      <w:t>Направление «</w:t>
                    </w:r>
                    <w:r w:rsidRPr="004A4B71">
                      <w:rPr>
                        <w:rFonts w:ascii="Times New Roman" w:hAnsi="Times New Roman"/>
                        <w:b/>
                        <w:bCs/>
                        <w:color w:val="000000"/>
                        <w:lang w:eastAsia="en-US"/>
                      </w:rPr>
                      <w:t>Трудовые отношения и выбор будущей профессии</w:t>
                    </w:r>
                    <w:r w:rsidRPr="004A4B71">
                      <w:rPr>
                        <w:b/>
                      </w:rPr>
                      <w:t>»</w:t>
                    </w:r>
                  </w:p>
                </w:txbxContent>
              </v:textbox>
            </v:roundrect>
            <v:roundrect id="_x0000_s1152" style="position:absolute;left:2693;top:10543;width:2449;height:1350" arcsize="10923f">
              <v:textbox style="mso-next-textbox:#_x0000_s1152">
                <w:txbxContent>
                  <w:p w:rsidR="00615DB4" w:rsidRPr="00F5292A" w:rsidRDefault="00615DB4"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53" style="position:absolute;left:950;top:13886;width:2874;height:990" arcsize="10923f">
              <v:textbox style="mso-next-textbox:#_x0000_s1153">
                <w:txbxContent>
                  <w:p w:rsidR="00615DB4" w:rsidRPr="00E873F6" w:rsidRDefault="00615DB4" w:rsidP="005B7AC0">
                    <w:pPr>
                      <w:jc w:val="center"/>
                      <w:rPr>
                        <w:sz w:val="20"/>
                        <w:szCs w:val="20"/>
                      </w:rPr>
                    </w:pPr>
                    <w:r w:rsidRPr="00E873F6">
                      <w:rPr>
                        <w:sz w:val="20"/>
                        <w:szCs w:val="20"/>
                      </w:rPr>
                      <w:t>Работа детских объединений</w:t>
                    </w:r>
                  </w:p>
                </w:txbxContent>
              </v:textbox>
            </v:roundrect>
            <v:roundrect id="_x0000_s1154" style="position:absolute;left:1140;top:12064;width:2564;height:1111" arcsize="10923f">
              <v:textbox style="mso-next-textbox:#_x0000_s1154">
                <w:txbxContent>
                  <w:p w:rsidR="00615DB4" w:rsidRPr="00E873F6" w:rsidRDefault="00615DB4" w:rsidP="005B7AC0">
                    <w:pPr>
                      <w:rPr>
                        <w:sz w:val="20"/>
                        <w:szCs w:val="20"/>
                      </w:rPr>
                    </w:pPr>
                    <w:r>
                      <w:rPr>
                        <w:sz w:val="20"/>
                        <w:szCs w:val="20"/>
                      </w:rPr>
                      <w:t>Организованная система КТД</w:t>
                    </w:r>
                  </w:p>
                </w:txbxContent>
              </v:textbox>
            </v:roundrect>
            <v:roundrect id="_x0000_s1155" style="position:absolute;left:6208;top:10425;width:2741;height:1349" arcsize="10923f">
              <v:textbox style="mso-next-textbox:#_x0000_s1155">
                <w:txbxContent>
                  <w:p w:rsidR="00615DB4" w:rsidRPr="00936026" w:rsidRDefault="00615DB4" w:rsidP="005B7AC0">
                    <w:pPr>
                      <w:rPr>
                        <w:sz w:val="20"/>
                        <w:szCs w:val="20"/>
                      </w:rPr>
                    </w:pPr>
                    <w:r w:rsidRPr="00936026">
                      <w:rPr>
                        <w:sz w:val="20"/>
                        <w:szCs w:val="20"/>
                      </w:rPr>
                      <w:t>Субботники по благоустройству территории</w:t>
                    </w:r>
                  </w:p>
                </w:txbxContent>
              </v:textbox>
            </v:roundrect>
            <v:roundrect id="_x0000_s1156" style="position:absolute;left:8466;top:12125;width:2449;height:1050" arcsize="10923f">
              <v:textbox style="mso-next-textbox:#_x0000_s1156">
                <w:txbxContent>
                  <w:p w:rsidR="00615DB4" w:rsidRPr="00001D58" w:rsidRDefault="00615DB4" w:rsidP="005B7AC0">
                    <w:pPr>
                      <w:rPr>
                        <w:sz w:val="20"/>
                        <w:szCs w:val="20"/>
                      </w:rPr>
                    </w:pPr>
                    <w:r w:rsidRPr="00001D58">
                      <w:rPr>
                        <w:sz w:val="20"/>
                        <w:szCs w:val="20"/>
                      </w:rPr>
                      <w:t>Сотрудничество с ГУ «ЦЗН»</w:t>
                    </w:r>
                    <w:r>
                      <w:rPr>
                        <w:sz w:val="20"/>
                        <w:szCs w:val="20"/>
                      </w:rPr>
                      <w:t>ПЛ№39</w:t>
                    </w:r>
                  </w:p>
                </w:txbxContent>
              </v:textbox>
            </v:roundrect>
            <v:roundrect id="_x0000_s1157" style="position:absolute;left:1614;top:15757;width:2789;height:1045" arcsize="10923f">
              <v:textbox style="mso-next-textbox:#_x0000_s1157">
                <w:txbxContent>
                  <w:p w:rsidR="00615DB4" w:rsidRPr="00E873F6" w:rsidRDefault="00615DB4" w:rsidP="005B7AC0">
                    <w:pPr>
                      <w:jc w:val="center"/>
                      <w:rPr>
                        <w:sz w:val="20"/>
                        <w:szCs w:val="20"/>
                      </w:rPr>
                    </w:pPr>
                    <w:r>
                      <w:rPr>
                        <w:sz w:val="20"/>
                        <w:szCs w:val="20"/>
                      </w:rPr>
                      <w:t>Проектно-исследовательская работа</w:t>
                    </w:r>
                  </w:p>
                </w:txbxContent>
              </v:textbox>
            </v:roundrect>
            <v:roundrect id="_x0000_s1158" style="position:absolute;left:8306;top:13886;width:2869;height:1029" arcsize="10923f">
              <v:textbox style="mso-next-textbox:#_x0000_s1158">
                <w:txbxContent>
                  <w:p w:rsidR="00615DB4" w:rsidRPr="00F5292A" w:rsidRDefault="00615DB4"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159" style="position:absolute;left:7031;top:15667;width:3175;height:875" arcsize="10923f">
              <v:textbox style="mso-next-textbox:#_x0000_s1159">
                <w:txbxContent>
                  <w:p w:rsidR="00615DB4" w:rsidRPr="003D38FF" w:rsidRDefault="00615DB4" w:rsidP="005B7AC0">
                    <w:pPr>
                      <w:rPr>
                        <w:sz w:val="20"/>
                        <w:szCs w:val="20"/>
                      </w:rPr>
                    </w:pPr>
                    <w:r>
                      <w:rPr>
                        <w:sz w:val="20"/>
                        <w:szCs w:val="20"/>
                      </w:rPr>
                      <w:t>Сотрудничество с предприятиями города, края</w:t>
                    </w:r>
                  </w:p>
                </w:txbxContent>
              </v:textbox>
            </v:roundrect>
            <v:shape id="_x0000_s1160" type="#_x0000_t32" style="position:absolute;left:5142;top:10991;width:1066;height:0" o:connectortype="straight"/>
            <v:shape id="_x0000_s1161" type="#_x0000_t32" style="position:absolute;left:8949;top:11426;width:760;height:699" o:connectortype="straight"/>
            <v:shape id="_x0000_s1162" type="#_x0000_t32" style="position:absolute;left:2393;top:13175;width:0;height:616" o:connectortype="straight"/>
            <v:shape id="_x0000_s1163" type="#_x0000_t32" style="position:absolute;left:4403;top:16263;width:2628;height:0" o:connectortype="straight"/>
            <v:shape id="_x0000_s1164" type="#_x0000_t32" style="position:absolute;left:9468;top:13175;width:0;height:711" o:connectortype="straight"/>
            <v:shape id="_x0000_s1165" type="#_x0000_t32" style="position:absolute;left:8949;top:14875;width:1104;height:792;flip:x" o:connectortype="straight"/>
            <v:shape id="_x0000_s1166" type="#_x0000_t32" style="position:absolute;left:1906;top:14876;width:787;height:881" o:connectortype="straight"/>
            <v:shape id="_x0000_s1167" type="#_x0000_t32" style="position:absolute;left:2083;top:11728;width:610;height:336;flip:y" o:connectortype="straight"/>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5B7AC0">
      <w:pPr>
        <w:shd w:val="clear" w:color="auto" w:fill="FFFFFF"/>
        <w:spacing w:after="0" w:line="240" w:lineRule="auto"/>
        <w:jc w:val="both"/>
        <w:rPr>
          <w:rFonts w:ascii="Times New Roman" w:eastAsia="@Arial Unicode MS" w:hAnsi="Times New Roman"/>
          <w:b/>
          <w:bCs/>
          <w:sz w:val="28"/>
          <w:szCs w:val="28"/>
        </w:rPr>
      </w:pPr>
    </w:p>
    <w:p w:rsidR="00F42958" w:rsidRPr="00A30B26" w:rsidRDefault="00F42958" w:rsidP="005B7AC0">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и творческое отношение к учебному труду;</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различных профессиях;</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трудового творческого сотрудничества со сверстниками, взрослыми;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осознание приоритета нравственных основ труда, творчества, создания нового;</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различных видах общественно полезной и личностно значимой деятельности;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потребности и умения выражать себя в различных доступных и наиболее привлекательных для ребенка видах творческой деятельности;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F42958" w:rsidRDefault="00F42958" w:rsidP="005B7AC0">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color w:val="000000"/>
          <w:sz w:val="24"/>
          <w:szCs w:val="24"/>
          <w:lang w:eastAsia="en-US"/>
        </w:rPr>
        <w:t>5.</w:t>
      </w:r>
      <w:r w:rsidRPr="00A30B26">
        <w:rPr>
          <w:rFonts w:ascii="Times New Roman" w:hAnsi="Times New Roman"/>
          <w:b/>
          <w:bCs/>
          <w:color w:val="000000"/>
          <w:sz w:val="24"/>
          <w:szCs w:val="24"/>
          <w:lang w:eastAsia="en-US"/>
        </w:rPr>
        <w:t>Направлен</w:t>
      </w:r>
      <w:r>
        <w:rPr>
          <w:rFonts w:ascii="Times New Roman" w:hAnsi="Times New Roman"/>
          <w:b/>
          <w:bCs/>
          <w:color w:val="000000"/>
          <w:sz w:val="24"/>
          <w:szCs w:val="24"/>
          <w:lang w:eastAsia="en-US"/>
        </w:rPr>
        <w:t xml:space="preserve">ие </w:t>
      </w:r>
      <w:r w:rsidRPr="00390DB0">
        <w:rPr>
          <w:rFonts w:ascii="Times New Roman" w:hAnsi="Times New Roman"/>
          <w:bCs/>
          <w:color w:val="000000"/>
          <w:sz w:val="24"/>
          <w:szCs w:val="24"/>
          <w:lang w:eastAsia="en-US"/>
        </w:rPr>
        <w:t>«Здоровый образ жизни»</w:t>
      </w:r>
    </w:p>
    <w:p w:rsidR="00F42958" w:rsidRPr="00390DB0" w:rsidRDefault="00F42958" w:rsidP="005B7AC0">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iCs/>
          <w:color w:val="000000"/>
          <w:sz w:val="24"/>
          <w:szCs w:val="24"/>
          <w:lang w:eastAsia="en-US"/>
        </w:rPr>
        <w:t xml:space="preserve">Цель: </w:t>
      </w:r>
      <w:r w:rsidRPr="00A30B26">
        <w:rPr>
          <w:rFonts w:ascii="Times New Roman" w:hAnsi="Times New Roman"/>
          <w:b/>
          <w:bCs/>
          <w:i/>
          <w:iCs/>
          <w:color w:val="000000"/>
          <w:sz w:val="24"/>
          <w:szCs w:val="24"/>
          <w:lang w:eastAsia="en-US"/>
        </w:rPr>
        <w:t>Формирование ценностного отношения к семье, здоровью и здоровому образу жизни.</w:t>
      </w:r>
    </w:p>
    <w:p w:rsidR="00F42958" w:rsidRPr="00A30B26" w:rsidRDefault="00F42958" w:rsidP="005B7AC0">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5B7AC0">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здоровом образе жизни и опасностях, угрожающих здоровью людей;</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понимание устройства человеческого организма, способы сбережения здоровья;</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получение опыта укрепления и сбережения здоровья в процессе учебной работы;</w:t>
      </w:r>
    </w:p>
    <w:p w:rsidR="00F42958" w:rsidRPr="00A30B26" w:rsidRDefault="00F42958" w:rsidP="005B7AC0">
      <w:pPr>
        <w:shd w:val="clear" w:color="auto" w:fill="FFFFFF"/>
        <w:autoSpaceDE w:val="0"/>
        <w:autoSpaceDN w:val="0"/>
        <w:adjustRightInd w:val="0"/>
        <w:spacing w:after="0" w:line="240" w:lineRule="auto"/>
        <w:ind w:left="709"/>
        <w:jc w:val="both"/>
        <w:rPr>
          <w:rFonts w:ascii="Times New Roman" w:hAnsi="Times New Roman"/>
          <w:color w:val="000000"/>
          <w:sz w:val="24"/>
          <w:szCs w:val="24"/>
          <w:lang w:eastAsia="en-US"/>
        </w:rPr>
      </w:pP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осмысленное чередование умственной и физической активности в процессе учебы;</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составление и следование здоровьесберегающему режиму дня – учебы, труда и отдыха;</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F42958" w:rsidRPr="00A30B26" w:rsidRDefault="00F42958" w:rsidP="005B7AC0">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42958" w:rsidRPr="00A30B26" w:rsidRDefault="00F42958" w:rsidP="005B7AC0">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F42958" w:rsidRPr="00A30B26" w:rsidTr="004C21C0">
        <w:trPr>
          <w:trHeight w:val="330"/>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ind w:firstLine="284"/>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hd w:val="clear" w:color="auto" w:fill="FFFFFF"/>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негативного отношения к вредным привычкам;</w:t>
            </w:r>
          </w:p>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Здоровья;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система профилактических мер по ПДД и ОБЖ;</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профилактическая программа «Здоровье»;</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 акции «Нет наркотикам», «Нет курению», «Нет СПИДу»;</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спортивные мероприятия;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психолога с обучающимися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массовых мероприятиях «День памяти жертв ДТП», «День защиты детей»;</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«Внимание – дети!» по профилактике дорожно-транспортного травматизма;</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посвященные Всемирному дню борьбы со СПИДом;</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вовлечение учащихся в детские объединения, секции, клубы по интересам.</w:t>
            </w:r>
          </w:p>
        </w:tc>
      </w:tr>
    </w:tbl>
    <w:p w:rsidR="00F42958" w:rsidRPr="00A30B26" w:rsidRDefault="00F42958"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на тему:</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информационной безопасности и духовного здоровья детей;</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безопасности детей в лесу, на водоемах и т.д.;</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распространение буклетов для родители по вопросам наркопрофилактики «Это необходимо знать»;</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совместный праздник для детей и родителей «Мама, папа, я – спортивная семья».</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Родительская конференция</w:t>
      </w:r>
    </w:p>
    <w:p w:rsidR="00F42958" w:rsidRPr="00A30B26" w:rsidRDefault="00F42958" w:rsidP="008E1E59">
      <w:pPr>
        <w:shd w:val="clear" w:color="auto" w:fill="FFFFFF"/>
        <w:ind w:firstLine="284"/>
        <w:jc w:val="center"/>
        <w:rPr>
          <w:rFonts w:ascii="Times New Roman" w:hAnsi="Times New Roman"/>
          <w:b/>
          <w:color w:val="000000"/>
          <w:sz w:val="24"/>
          <w:szCs w:val="24"/>
          <w:lang w:eastAsia="en-US"/>
        </w:rPr>
      </w:pPr>
      <w:r w:rsidRPr="00A30B26">
        <w:rPr>
          <w:rFonts w:ascii="Times New Roman" w:hAnsi="Times New Roman"/>
          <w:b/>
          <w:bCs/>
          <w:color w:val="000000"/>
          <w:sz w:val="24"/>
          <w:szCs w:val="24"/>
          <w:lang w:eastAsia="en-US"/>
        </w:rPr>
        <w:t>Пути реализац</w:t>
      </w:r>
      <w:r>
        <w:rPr>
          <w:rFonts w:ascii="Times New Roman" w:hAnsi="Times New Roman"/>
          <w:b/>
          <w:bCs/>
          <w:color w:val="000000"/>
          <w:sz w:val="24"/>
          <w:szCs w:val="24"/>
          <w:lang w:eastAsia="en-US"/>
        </w:rPr>
        <w:t>ии «Здоровый образ жизни</w:t>
      </w:r>
      <w:r w:rsidRPr="00A30B26">
        <w:rPr>
          <w:rFonts w:ascii="Times New Roman" w:hAnsi="Times New Roman"/>
          <w:b/>
          <w:color w:val="000000"/>
          <w:sz w:val="24"/>
          <w:szCs w:val="24"/>
          <w:lang w:eastAsia="en-US"/>
        </w:rPr>
        <w:t>»</w: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A9223F" w:rsidP="002C6CAC">
      <w:pPr>
        <w:spacing w:after="0" w:line="360" w:lineRule="auto"/>
        <w:outlineLvl w:val="1"/>
        <w:rPr>
          <w:rFonts w:ascii="Times New Roman" w:eastAsia="@Arial Unicode MS" w:hAnsi="Times New Roman"/>
          <w:b/>
          <w:bCs/>
          <w:sz w:val="28"/>
          <w:szCs w:val="28"/>
        </w:rPr>
      </w:pPr>
      <w:r w:rsidRPr="00A9223F">
        <w:rPr>
          <w:noProof/>
        </w:rPr>
        <w:pict>
          <v:group id="_x0000_s1168" style="position:absolute;margin-left:-4.05pt;margin-top:-14.4pt;width:516.45pt;height:265.1pt;z-index:33" coordorigin="603,1570" coordsize="10329,5302">
            <v:roundrect id="_x0000_s1169" style="position:absolute;left:4426;top:3362;width:2754;height:1859" arcsize="10923f" strokecolor="#f2f2f2" strokeweight="3pt">
              <v:shadow on="t" type="perspective" color="#622423" opacity=".5" offset="1pt" offset2="-1pt"/>
              <v:textbox style="mso-next-textbox:#_x0000_s1169">
                <w:txbxContent>
                  <w:p w:rsidR="00615DB4" w:rsidRDefault="00615DB4" w:rsidP="008E1E59">
                    <w:pPr>
                      <w:jc w:val="center"/>
                      <w:rPr>
                        <w:b/>
                      </w:rPr>
                    </w:pPr>
                    <w:r>
                      <w:rPr>
                        <w:b/>
                      </w:rPr>
                      <w:t xml:space="preserve">Направление </w:t>
                    </w:r>
                  </w:p>
                  <w:p w:rsidR="00615DB4" w:rsidRPr="00A908CA" w:rsidRDefault="00615DB4" w:rsidP="008E1E59">
                    <w:pPr>
                      <w:jc w:val="center"/>
                      <w:rPr>
                        <w:b/>
                      </w:rPr>
                    </w:pPr>
                    <w:r>
                      <w:rPr>
                        <w:b/>
                      </w:rPr>
                      <w:t>«Здоровый образ жизни»</w:t>
                    </w:r>
                  </w:p>
                </w:txbxContent>
              </v:textbox>
            </v:roundrect>
            <v:roundrect id="_x0000_s1170" style="position:absolute;left:8443;top:4081;width:2489;height:1140" arcsize="10923f">
              <v:textbox style="mso-next-textbox:#_x0000_s1170">
                <w:txbxContent>
                  <w:p w:rsidR="00615DB4" w:rsidRPr="00D40800" w:rsidRDefault="00615DB4" w:rsidP="008E1E59">
                    <w:pPr>
                      <w:jc w:val="center"/>
                      <w:rPr>
                        <w:sz w:val="20"/>
                        <w:szCs w:val="20"/>
                      </w:rPr>
                    </w:pPr>
                    <w:r>
                      <w:rPr>
                        <w:sz w:val="20"/>
                        <w:szCs w:val="20"/>
                      </w:rPr>
                      <w:t xml:space="preserve">Детский оздоровительный лагерь </w:t>
                    </w:r>
                  </w:p>
                </w:txbxContent>
              </v:textbox>
            </v:roundrect>
            <v:roundrect id="_x0000_s1171" style="position:absolute;left:1037;top:5624;width:2983;height:1221" arcsize="10923f">
              <v:textbox style="mso-next-textbox:#_x0000_s1171">
                <w:txbxContent>
                  <w:p w:rsidR="00615DB4" w:rsidRPr="00D40800" w:rsidRDefault="00615DB4" w:rsidP="008E1E59">
                    <w:pPr>
                      <w:jc w:val="center"/>
                      <w:rPr>
                        <w:sz w:val="20"/>
                        <w:szCs w:val="20"/>
                      </w:rPr>
                    </w:pPr>
                    <w:r>
                      <w:rPr>
                        <w:sz w:val="20"/>
                        <w:szCs w:val="20"/>
                      </w:rPr>
                      <w:t>Психологическая поддержка ученика-родителя-учителя</w:t>
                    </w:r>
                  </w:p>
                </w:txbxContent>
              </v:textbox>
            </v:roundrect>
            <v:roundrect id="_x0000_s1172" style="position:absolute;left:603;top:4203;width:2849;height:666" arcsize="10923f">
              <v:textbox style="mso-next-textbox:#_x0000_s1172">
                <w:txbxContent>
                  <w:p w:rsidR="00615DB4" w:rsidRPr="00D40800" w:rsidRDefault="00615DB4"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173" style="position:absolute;left:2881;top:1570;width:2566;height:1017" arcsize="10923f">
              <v:textbox style="mso-next-textbox:#_x0000_s1173">
                <w:txbxContent>
                  <w:p w:rsidR="00615DB4" w:rsidRPr="00F5292A" w:rsidRDefault="00615DB4" w:rsidP="008E1E59">
                    <w:pPr>
                      <w:jc w:val="center"/>
                      <w:rPr>
                        <w:sz w:val="20"/>
                        <w:szCs w:val="20"/>
                      </w:rPr>
                    </w:pPr>
                    <w:r w:rsidRPr="00F5292A">
                      <w:rPr>
                        <w:sz w:val="20"/>
                        <w:szCs w:val="20"/>
                      </w:rPr>
                      <w:t>Включение воспитательных задач</w:t>
                    </w:r>
                  </w:p>
                  <w:p w:rsidR="00615DB4" w:rsidRPr="00F5292A" w:rsidRDefault="00615DB4" w:rsidP="008E1E59">
                    <w:pPr>
                      <w:jc w:val="center"/>
                      <w:rPr>
                        <w:sz w:val="20"/>
                        <w:szCs w:val="20"/>
                      </w:rPr>
                    </w:pPr>
                    <w:r w:rsidRPr="00F5292A">
                      <w:rPr>
                        <w:sz w:val="20"/>
                        <w:szCs w:val="20"/>
                      </w:rPr>
                      <w:t>в урочную деятельность</w:t>
                    </w:r>
                  </w:p>
                </w:txbxContent>
              </v:textbox>
            </v:roundrect>
            <v:roundrect id="_x0000_s1174" style="position:absolute;left:6748;top:5797;width:2987;height:1075" arcsize="10923f">
              <v:textbox style="mso-next-textbox:#_x0000_s1174">
                <w:txbxContent>
                  <w:p w:rsidR="00615DB4" w:rsidRPr="00F5292A" w:rsidRDefault="00615DB4"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175" style="position:absolute;left:603;top:3010;width:2849;height:825" arcsize="10923f">
              <v:textbox style="mso-next-textbox:#_x0000_s1175">
                <w:txbxContent>
                  <w:p w:rsidR="00615DB4" w:rsidRPr="00E453D4" w:rsidRDefault="00615DB4"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176" style="position:absolute;left:8236;top:2935;width:2489;height:600" arcsize="10923f">
              <v:textbox style="mso-next-textbox:#_x0000_s1176">
                <w:txbxContent>
                  <w:p w:rsidR="00615DB4" w:rsidRPr="00D40800" w:rsidRDefault="00615DB4" w:rsidP="008E1E59">
                    <w:pPr>
                      <w:jc w:val="center"/>
                      <w:rPr>
                        <w:sz w:val="20"/>
                        <w:szCs w:val="20"/>
                      </w:rPr>
                    </w:pPr>
                    <w:r>
                      <w:rPr>
                        <w:sz w:val="20"/>
                        <w:szCs w:val="20"/>
                      </w:rPr>
                      <w:t>Дни здоровья</w:t>
                    </w:r>
                  </w:p>
                </w:txbxContent>
              </v:textbox>
            </v:roundrect>
            <v:roundrect id="_x0000_s1177" style="position:absolute;left:5954;top:1570;width:2489;height:970" arcsize="10923f">
              <v:textbox style="mso-next-textbox:#_x0000_s1177">
                <w:txbxContent>
                  <w:p w:rsidR="00615DB4" w:rsidRDefault="00615DB4" w:rsidP="008E1E59">
                    <w:pPr>
                      <w:jc w:val="center"/>
                      <w:rPr>
                        <w:sz w:val="20"/>
                        <w:szCs w:val="20"/>
                      </w:rPr>
                    </w:pPr>
                    <w:r>
                      <w:rPr>
                        <w:sz w:val="20"/>
                        <w:szCs w:val="20"/>
                      </w:rPr>
                      <w:t xml:space="preserve">Организованная система КТД </w:t>
                    </w:r>
                  </w:p>
                  <w:p w:rsidR="00615DB4" w:rsidRPr="00D40800" w:rsidRDefault="00615DB4" w:rsidP="008E1E59">
                    <w:pPr>
                      <w:jc w:val="center"/>
                      <w:rPr>
                        <w:sz w:val="20"/>
                        <w:szCs w:val="20"/>
                      </w:rPr>
                    </w:pPr>
                    <w:r>
                      <w:rPr>
                        <w:sz w:val="20"/>
                        <w:szCs w:val="20"/>
                      </w:rPr>
                      <w:t>по здоровьесбережению</w:t>
                    </w:r>
                  </w:p>
                </w:txbxContent>
              </v:textbox>
            </v:roundrect>
            <v:shape id="_x0000_s1178" type="#_x0000_t32" style="position:absolute;left:5447;top:2503;width:507;height:0" o:connectortype="straight"/>
            <v:shape id="_x0000_s1179" type="#_x0000_t32" style="position:absolute;left:2160;top:2503;width:721;height:507;flip:x" o:connectortype="straight"/>
            <v:shape id="_x0000_s1180" type="#_x0000_t32" style="position:absolute;left:1699;top:3835;width:11;height:368" o:connectortype="straight"/>
            <v:shape id="_x0000_s1181" type="#_x0000_t32" style="position:absolute;left:1758;top:4869;width:991;height:755" o:connectortype="straight"/>
            <v:shape id="_x0000_s1182" type="#_x0000_t32" style="position:absolute;left:4020;top:6339;width:2728;height:1" o:connectortype="straight"/>
            <v:shape id="_x0000_s1183" type="#_x0000_t32" style="position:absolute;left:8443;top:2359;width:827;height:575" o:connectortype="straight"/>
            <v:shape id="_x0000_s1184" type="#_x0000_t32" style="position:absolute;left:9735;top:3537;width:12;height:544" o:connectortype="straight"/>
            <v:shape id="_x0000_s1185" type="#_x0000_t32" style="position:absolute;left:8251;top:5221;width:1019;height:576;flip:x" o:connectortype="straight"/>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8E1E59">
      <w:pPr>
        <w:shd w:val="clear" w:color="auto" w:fill="FFFFFF"/>
        <w:spacing w:after="0" w:line="240" w:lineRule="auto"/>
        <w:ind w:firstLine="567"/>
        <w:rPr>
          <w:rFonts w:ascii="Times New Roman" w:hAnsi="Times New Roman"/>
          <w:b/>
          <w:bCs/>
          <w:color w:val="000000"/>
          <w:sz w:val="24"/>
          <w:szCs w:val="24"/>
          <w:lang w:eastAsia="en-US"/>
        </w:rPr>
      </w:pPr>
    </w:p>
    <w:p w:rsidR="00F42958" w:rsidRPr="00A30B26" w:rsidRDefault="00F42958" w:rsidP="008E1E59">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u w:val="single"/>
          <w:lang w:eastAsia="en-US"/>
        </w:rPr>
        <w:t>Формируемые компетенции:</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своему здоровью, здоровью близких и окружающих людей;</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здоровьесберегающей деятельности;</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знания о возможном негативном влиянии компьютерных игр, телевидения, рекламы на здоровье человека.</w:t>
      </w:r>
    </w:p>
    <w:p w:rsidR="00F42958" w:rsidRDefault="00F42958" w:rsidP="008E1E59">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6.Направление </w:t>
      </w:r>
      <w:r w:rsidRPr="00390DB0">
        <w:rPr>
          <w:rFonts w:ascii="Times New Roman" w:hAnsi="Times New Roman"/>
          <w:bCs/>
          <w:color w:val="000000"/>
          <w:sz w:val="24"/>
          <w:szCs w:val="24"/>
          <w:lang w:eastAsia="en-US"/>
        </w:rPr>
        <w:t>«Отношение к природе»</w:t>
      </w:r>
    </w:p>
    <w:p w:rsidR="00F42958" w:rsidRPr="00AA0C3F" w:rsidRDefault="00F42958" w:rsidP="008E1E59">
      <w:pPr>
        <w:spacing w:after="0" w:line="240" w:lineRule="atLeast"/>
        <w:ind w:firstLine="567"/>
        <w:jc w:val="both"/>
        <w:rPr>
          <w:rFonts w:ascii="Times New Roman" w:hAnsi="Times New Roman"/>
          <w:color w:val="000000"/>
          <w:sz w:val="24"/>
          <w:szCs w:val="24"/>
          <w:lang w:eastAsia="en-US"/>
        </w:rPr>
      </w:pPr>
      <w:r w:rsidRPr="00AA0C3F">
        <w:rPr>
          <w:rFonts w:ascii="Times New Roman"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F42958" w:rsidRPr="00A30B26" w:rsidRDefault="00F42958" w:rsidP="008E1E59">
      <w:pPr>
        <w:shd w:val="clear" w:color="auto" w:fill="FFFFFF"/>
        <w:spacing w:after="0" w:line="240" w:lineRule="auto"/>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 xml:space="preserve">Цель: </w:t>
      </w:r>
      <w:r w:rsidRPr="00A30B26">
        <w:rPr>
          <w:rFonts w:ascii="Times New Roman" w:hAnsi="Times New Roman"/>
          <w:b/>
          <w:bCs/>
          <w:i/>
          <w:iCs/>
          <w:color w:val="000000"/>
          <w:sz w:val="24"/>
          <w:szCs w:val="24"/>
          <w:lang w:eastAsia="en-US"/>
        </w:rPr>
        <w:t>Воспитание ценностного отношения к природе, окружающей среде.</w:t>
      </w:r>
    </w:p>
    <w:p w:rsidR="00F42958" w:rsidRPr="00A30B26" w:rsidRDefault="00F42958" w:rsidP="008E1E59">
      <w:pPr>
        <w:shd w:val="clear" w:color="auto" w:fill="FFFFFF"/>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 и всем формам жизни;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элементарный опыт природоохранительной деятельности;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растениям и животным.</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 xml:space="preserve">родная земля; заповедная природа; планета Земля; экологическое сознание. </w:t>
      </w:r>
    </w:p>
    <w:p w:rsidR="00F42958" w:rsidRDefault="00F42958" w:rsidP="008E1E59">
      <w:pPr>
        <w:spacing w:after="0" w:line="240" w:lineRule="auto"/>
        <w:ind w:firstLine="284"/>
        <w:jc w:val="center"/>
        <w:rPr>
          <w:rFonts w:ascii="Times New Roman" w:hAnsi="Times New Roman"/>
          <w:b/>
          <w:bCs/>
          <w:color w:val="000000"/>
          <w:lang w:eastAsia="en-US"/>
        </w:rPr>
      </w:pPr>
      <w:r w:rsidRPr="00EF10B2">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spacing w:line="240" w:lineRule="auto"/>
              <w:ind w:firstLine="284"/>
              <w:jc w:val="both"/>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pacing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понимания взаимосвязей между человеком, обществом, природой;</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гуманистического отношения к людям;</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классные часы, посвященные проблемам экологии;</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 акции «Кормушка», «Скворечник»;</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историко-краеведческого музея города;</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экологические субботники;</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«Школа экологической грамотности»;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походов;</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экологических конкурсах;</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экологической безопасности;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птиц;</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земли;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«Аллея выпускников»;</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районных, областных конкурсах проектно-исследовательских работ по экологии;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E35911">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классные родительские собрания;</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«Кормушка», «Скворечник»;</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для совместной работы во внеурочное время</w:t>
      </w:r>
    </w:p>
    <w:p w:rsidR="00F42958" w:rsidRDefault="00A9223F" w:rsidP="00E35911">
      <w:pPr>
        <w:shd w:val="clear" w:color="auto" w:fill="FFFFFF"/>
        <w:jc w:val="center"/>
        <w:rPr>
          <w:rFonts w:ascii="Times New Roman" w:hAnsi="Times New Roman"/>
          <w:b/>
          <w:bCs/>
          <w:color w:val="000000"/>
          <w:sz w:val="24"/>
          <w:szCs w:val="24"/>
          <w:lang w:eastAsia="en-US"/>
        </w:rPr>
      </w:pPr>
      <w:r w:rsidRPr="00A9223F">
        <w:rPr>
          <w:noProof/>
        </w:rPr>
        <w:pict>
          <v:group id="_x0000_s1186" style="position:absolute;left:0;text-align:left;margin-left:19.1pt;margin-top:15.6pt;width:431.55pt;height:331.1pt;z-index:35" coordorigin="1290,347" coordsize="8631,6622">
            <v:roundrect id="_x0000_s1187" style="position:absolute;left:1516;top:2317;width:2482;height:1121" arcsize="10923f">
              <v:textbox style="mso-next-textbox:#_x0000_s1187">
                <w:txbxContent>
                  <w:p w:rsidR="00615DB4" w:rsidRPr="003D60E4" w:rsidRDefault="00615DB4" w:rsidP="00E35911">
                    <w:pPr>
                      <w:jc w:val="center"/>
                      <w:rPr>
                        <w:sz w:val="20"/>
                        <w:szCs w:val="20"/>
                      </w:rPr>
                    </w:pPr>
                    <w:r>
                      <w:rPr>
                        <w:sz w:val="20"/>
                        <w:szCs w:val="20"/>
                      </w:rPr>
                      <w:t>Проектно-исследовательская деятельность по экологии</w:t>
                    </w:r>
                  </w:p>
                </w:txbxContent>
              </v:textbox>
            </v:roundrect>
            <v:roundrect id="_x0000_s1188" style="position:absolute;left:4665;top:2745;width:2440;height:1320" arcsize="10923f" strokecolor="#f2f2f2" strokeweight="3pt">
              <v:shadow on="t" type="perspective" color="#622423" opacity=".5" offset="1pt" offset2="-1pt"/>
              <v:textbox style="mso-next-textbox:#_x0000_s1188">
                <w:txbxContent>
                  <w:p w:rsidR="00615DB4" w:rsidRPr="004A4B71" w:rsidRDefault="00615DB4" w:rsidP="00E35911">
                    <w:pPr>
                      <w:jc w:val="center"/>
                      <w:rPr>
                        <w:b/>
                        <w:sz w:val="20"/>
                        <w:szCs w:val="20"/>
                      </w:rPr>
                    </w:pPr>
                    <w:r w:rsidRPr="004A4B71">
                      <w:rPr>
                        <w:b/>
                        <w:sz w:val="20"/>
                        <w:szCs w:val="20"/>
                      </w:rPr>
                      <w:t>Направление«</w:t>
                    </w:r>
                    <w:r w:rsidRPr="004A4B71">
                      <w:rPr>
                        <w:rFonts w:ascii="Times New Roman" w:hAnsi="Times New Roman"/>
                        <w:b/>
                        <w:bCs/>
                        <w:color w:val="000000"/>
                        <w:sz w:val="20"/>
                        <w:szCs w:val="20"/>
                        <w:lang w:eastAsia="en-US"/>
                      </w:rPr>
                      <w:t>Отношение к природе</w:t>
                    </w:r>
                    <w:r w:rsidRPr="004A4B71">
                      <w:rPr>
                        <w:b/>
                        <w:sz w:val="20"/>
                        <w:szCs w:val="20"/>
                      </w:rPr>
                      <w:t>»</w:t>
                    </w:r>
                  </w:p>
                </w:txbxContent>
              </v:textbox>
            </v:roundrect>
            <v:roundrect id="_x0000_s1189" style="position:absolute;left:7729;top:4325;width:2192;height:794" arcsize="10923f">
              <v:textbox style="mso-next-textbox:#_x0000_s1189">
                <w:txbxContent>
                  <w:p w:rsidR="00615DB4" w:rsidRPr="00943CDC" w:rsidRDefault="00615DB4"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190" style="position:absolute;left:6112;top:5553;width:1981;height:1032" arcsize="10923f">
              <v:textbox style="mso-next-textbox:#_x0000_s1190">
                <w:txbxContent>
                  <w:p w:rsidR="00615DB4" w:rsidRPr="00F5292A" w:rsidRDefault="00615DB4" w:rsidP="00E35911">
                    <w:pPr>
                      <w:jc w:val="center"/>
                      <w:rPr>
                        <w:sz w:val="20"/>
                        <w:szCs w:val="20"/>
                      </w:rPr>
                    </w:pPr>
                    <w:r w:rsidRPr="00F5292A">
                      <w:rPr>
                        <w:sz w:val="20"/>
                        <w:szCs w:val="20"/>
                      </w:rPr>
                      <w:t xml:space="preserve">Организованная </w:t>
                    </w:r>
                  </w:p>
                  <w:p w:rsidR="00615DB4" w:rsidRPr="00F5292A" w:rsidRDefault="00615DB4" w:rsidP="00E35911">
                    <w:pPr>
                      <w:jc w:val="center"/>
                      <w:rPr>
                        <w:sz w:val="20"/>
                        <w:szCs w:val="20"/>
                      </w:rPr>
                    </w:pPr>
                    <w:r w:rsidRPr="00F5292A">
                      <w:rPr>
                        <w:sz w:val="20"/>
                        <w:szCs w:val="20"/>
                      </w:rPr>
                      <w:t xml:space="preserve">система КТД </w:t>
                    </w:r>
                  </w:p>
                  <w:p w:rsidR="00615DB4" w:rsidRPr="00F5292A" w:rsidRDefault="00615DB4" w:rsidP="00E35911">
                    <w:pPr>
                      <w:jc w:val="center"/>
                      <w:rPr>
                        <w:sz w:val="20"/>
                        <w:szCs w:val="20"/>
                      </w:rPr>
                    </w:pPr>
                    <w:r w:rsidRPr="00F5292A">
                      <w:rPr>
                        <w:sz w:val="20"/>
                        <w:szCs w:val="20"/>
                      </w:rPr>
                      <w:t>по экологическому воспитанию</w:t>
                    </w:r>
                  </w:p>
                </w:txbxContent>
              </v:textbox>
            </v:roundrect>
            <v:roundrect id="_x0000_s1191" style="position:absolute;left:2254;top:347;width:2302;height:1423" arcsize="10923f">
              <v:textbox style="mso-next-textbox:#_x0000_s1191">
                <w:txbxContent>
                  <w:p w:rsidR="00615DB4" w:rsidRPr="00F5292A" w:rsidRDefault="00615DB4"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192" style="position:absolute;left:7840;top:2010;width:2081;height:1427" arcsize="10923f">
              <v:textbox style="mso-next-textbox:#_x0000_s1192">
                <w:txbxContent>
                  <w:p w:rsidR="00615DB4" w:rsidRPr="00F5292A" w:rsidRDefault="00615DB4" w:rsidP="00E35911">
                    <w:pPr>
                      <w:jc w:val="center"/>
                      <w:rPr>
                        <w:sz w:val="20"/>
                        <w:szCs w:val="20"/>
                      </w:rPr>
                    </w:pPr>
                    <w:r w:rsidRPr="00F5292A">
                      <w:rPr>
                        <w:sz w:val="20"/>
                        <w:szCs w:val="20"/>
                      </w:rPr>
                      <w:t xml:space="preserve">Организация </w:t>
                    </w:r>
                  </w:p>
                  <w:p w:rsidR="00615DB4" w:rsidRPr="00F5292A" w:rsidRDefault="00615DB4"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193" style="position:absolute;left:3097;top:5553;width:2081;height:1416" arcsize="10923f">
              <v:textbox style="mso-next-textbox:#_x0000_s1193">
                <w:txbxContent>
                  <w:p w:rsidR="00615DB4" w:rsidRPr="00F5292A" w:rsidRDefault="00615DB4"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615DB4" w:rsidRPr="00F5292A" w:rsidRDefault="00615DB4" w:rsidP="00E35911">
                    <w:pPr>
                      <w:jc w:val="center"/>
                      <w:rPr>
                        <w:sz w:val="20"/>
                        <w:szCs w:val="20"/>
                      </w:rPr>
                    </w:pPr>
                    <w:r w:rsidRPr="00F5292A">
                      <w:rPr>
                        <w:sz w:val="20"/>
                        <w:szCs w:val="20"/>
                      </w:rPr>
                      <w:t>по благоустройству территории</w:t>
                    </w:r>
                  </w:p>
                </w:txbxContent>
              </v:textbox>
            </v:roundrect>
            <v:roundrect id="_x0000_s1194" style="position:absolute;left:1290;top:4226;width:2519;height:821" arcsize="10923f">
              <v:textbox style="mso-next-textbox:#_x0000_s1194">
                <w:txbxContent>
                  <w:p w:rsidR="00615DB4" w:rsidRPr="003D60E4" w:rsidRDefault="00615DB4" w:rsidP="00E35911">
                    <w:pPr>
                      <w:jc w:val="center"/>
                      <w:rPr>
                        <w:sz w:val="20"/>
                        <w:szCs w:val="20"/>
                      </w:rPr>
                    </w:pPr>
                    <w:r>
                      <w:rPr>
                        <w:sz w:val="20"/>
                        <w:szCs w:val="20"/>
                      </w:rPr>
                      <w:t>Работа библиотеки школы</w:t>
                    </w:r>
                  </w:p>
                </w:txbxContent>
              </v:textbox>
            </v:roundrect>
            <v:roundrect id="_x0000_s1195" style="position:absolute;left:6243;top:518;width:2444;height:992" arcsize="10923f">
              <v:textbox style="mso-next-textbox:#_x0000_s1195">
                <w:txbxContent>
                  <w:p w:rsidR="00615DB4" w:rsidRPr="00F5292A" w:rsidRDefault="00615DB4" w:rsidP="00E35911">
                    <w:pPr>
                      <w:jc w:val="center"/>
                      <w:rPr>
                        <w:sz w:val="20"/>
                        <w:szCs w:val="20"/>
                      </w:rPr>
                    </w:pPr>
                    <w:r w:rsidRPr="00F5292A">
                      <w:rPr>
                        <w:sz w:val="20"/>
                        <w:szCs w:val="20"/>
                      </w:rPr>
                      <w:t>Сотрудничество</w:t>
                    </w:r>
                  </w:p>
                  <w:p w:rsidR="00615DB4" w:rsidRDefault="00615DB4" w:rsidP="00E35911">
                    <w:pPr>
                      <w:jc w:val="center"/>
                      <w:rPr>
                        <w:sz w:val="20"/>
                        <w:szCs w:val="20"/>
                      </w:rPr>
                    </w:pPr>
                    <w:r>
                      <w:rPr>
                        <w:sz w:val="20"/>
                        <w:szCs w:val="20"/>
                      </w:rPr>
                      <w:t>с МБОУ ДОД «ЦНТТУ</w:t>
                    </w:r>
                    <w:r w:rsidRPr="00F5292A">
                      <w:rPr>
                        <w:sz w:val="20"/>
                        <w:szCs w:val="20"/>
                      </w:rPr>
                      <w:t>»</w:t>
                    </w:r>
                  </w:p>
                  <w:p w:rsidR="00615DB4" w:rsidRDefault="00615DB4" w:rsidP="00E35911">
                    <w:pPr>
                      <w:jc w:val="center"/>
                      <w:rPr>
                        <w:sz w:val="20"/>
                        <w:szCs w:val="20"/>
                      </w:rPr>
                    </w:pPr>
                  </w:p>
                  <w:p w:rsidR="00615DB4" w:rsidRPr="00F5292A" w:rsidRDefault="00615DB4" w:rsidP="00E35911">
                    <w:pPr>
                      <w:jc w:val="center"/>
                      <w:rPr>
                        <w:szCs w:val="20"/>
                      </w:rPr>
                    </w:pPr>
                  </w:p>
                </w:txbxContent>
              </v:textbox>
            </v:roundrect>
            <v:shape id="_x0000_s1196" type="#_x0000_t32" style="position:absolute;left:4556;top:863;width:1687;height:1" o:connectortype="straight"/>
            <v:shape id="_x0000_s1197" type="#_x0000_t32" style="position:absolute;left:2554;top:1770;width:543;height:546;flip:x" o:connectortype="straight"/>
            <v:shape id="_x0000_s1198" type="#_x0000_t32" style="position:absolute;left:2466;top:3437;width:1;height:789" o:connectortype="straight"/>
            <v:shape id="_x0000_s1199" type="#_x0000_t32" style="position:absolute;left:2078;top:5047;width:1019;height:902" o:connectortype="straight"/>
            <v:shape id="_x0000_s1200" type="#_x0000_t32" style="position:absolute;left:5178;top:6088;width:934;height:0" o:connectortype="straight"/>
            <v:shape id="_x0000_s1201" type="#_x0000_t32" style="position:absolute;left:8024;top:1510;width:556;height:500" o:connectortype="straight"/>
            <v:shape id="_x0000_s1202" type="#_x0000_t32" style="position:absolute;left:8893;top:3404;width:0;height:921" o:connectortype="straight"/>
            <v:shape id="_x0000_s1203" type="#_x0000_t32" style="position:absolute;left:8093;top:5119;width:1258;height:927;flip:x" o:connectortype="straight"/>
          </v:group>
        </w:pict>
      </w:r>
      <w:r w:rsidR="00F42958" w:rsidRPr="00A30B26">
        <w:rPr>
          <w:rFonts w:ascii="Times New Roman" w:hAnsi="Times New Roman"/>
          <w:b/>
          <w:bCs/>
          <w:color w:val="000000"/>
          <w:sz w:val="24"/>
          <w:szCs w:val="24"/>
          <w:lang w:eastAsia="en-US"/>
        </w:rPr>
        <w:t>Пути реализа</w:t>
      </w:r>
      <w:r w:rsidR="00F42958">
        <w:rPr>
          <w:rFonts w:ascii="Times New Roman" w:hAnsi="Times New Roman"/>
          <w:b/>
          <w:bCs/>
          <w:color w:val="000000"/>
          <w:sz w:val="24"/>
          <w:szCs w:val="24"/>
          <w:lang w:eastAsia="en-US"/>
        </w:rPr>
        <w:t>ции  направления «Отношение к природе»</w:t>
      </w:r>
    </w:p>
    <w:p w:rsidR="00F42958" w:rsidRPr="00EF10B2" w:rsidRDefault="00F42958" w:rsidP="00E35911">
      <w:pPr>
        <w:shd w:val="clear" w:color="auto" w:fill="FFFFFF"/>
        <w:rPr>
          <w:rFonts w:ascii="Times New Roman" w:hAnsi="Times New Roman"/>
          <w:b/>
          <w:bCs/>
          <w:color w:val="000000"/>
          <w:sz w:val="24"/>
          <w:szCs w:val="24"/>
          <w:lang w:eastAsia="en-US"/>
        </w:rPr>
      </w:pPr>
    </w:p>
    <w:p w:rsidR="00F42958" w:rsidRPr="00EF10B2" w:rsidRDefault="00F42958" w:rsidP="00E35911">
      <w:pPr>
        <w:spacing w:after="0" w:line="240" w:lineRule="auto"/>
        <w:ind w:firstLine="284"/>
        <w:rPr>
          <w:rFonts w:ascii="Times New Roman" w:hAnsi="Times New Roman"/>
          <w:b/>
          <w:bCs/>
          <w:color w:val="000000"/>
          <w:lang w:eastAsia="en-US"/>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Pr="00A30B26" w:rsidRDefault="00F42958" w:rsidP="008765FF">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эстетического, эмоционально-нравственного отношения к природе;</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участия в экологических инициативах, проектах.</w:t>
      </w:r>
    </w:p>
    <w:p w:rsidR="00F42958" w:rsidRDefault="00F42958" w:rsidP="008765FF">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7.</w:t>
      </w:r>
      <w:r w:rsidRPr="00A30B26">
        <w:rPr>
          <w:rFonts w:ascii="Times New Roman" w:hAnsi="Times New Roman"/>
          <w:b/>
          <w:bCs/>
          <w:color w:val="000000"/>
          <w:sz w:val="24"/>
          <w:szCs w:val="24"/>
          <w:lang w:eastAsia="en-US"/>
        </w:rPr>
        <w:t>Направл</w:t>
      </w:r>
      <w:r>
        <w:rPr>
          <w:rFonts w:ascii="Times New Roman" w:hAnsi="Times New Roman"/>
          <w:b/>
          <w:bCs/>
          <w:color w:val="000000"/>
          <w:sz w:val="24"/>
          <w:szCs w:val="24"/>
          <w:lang w:eastAsia="en-US"/>
        </w:rPr>
        <w:t>ение «Сфера Искусства</w:t>
      </w:r>
      <w:r w:rsidRPr="00A30B26">
        <w:rPr>
          <w:rFonts w:ascii="Times New Roman" w:hAnsi="Times New Roman"/>
          <w:b/>
          <w:bCs/>
          <w:color w:val="000000"/>
          <w:sz w:val="24"/>
          <w:szCs w:val="24"/>
          <w:lang w:eastAsia="en-US"/>
        </w:rPr>
        <w:t>»</w:t>
      </w:r>
    </w:p>
    <w:p w:rsidR="00F42958" w:rsidRPr="00AA0C3F" w:rsidRDefault="00F42958" w:rsidP="008765FF">
      <w:pPr>
        <w:spacing w:after="0" w:line="240" w:lineRule="atLeast"/>
        <w:ind w:firstLine="567"/>
        <w:jc w:val="both"/>
        <w:rPr>
          <w:rFonts w:ascii="Times New Roman" w:hAnsi="Times New Roman"/>
          <w:bCs/>
          <w:color w:val="000000"/>
          <w:sz w:val="24"/>
          <w:szCs w:val="24"/>
          <w:lang w:eastAsia="en-US"/>
        </w:rPr>
      </w:pPr>
      <w:r w:rsidRPr="00AA0C3F">
        <w:rPr>
          <w:rFonts w:ascii="Times New Roman"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F42958" w:rsidRPr="00A30B26" w:rsidRDefault="00F42958" w:rsidP="008765FF">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F42958" w:rsidRPr="00A30B26" w:rsidRDefault="00F42958" w:rsidP="008765FF">
      <w:pPr>
        <w:shd w:val="clear" w:color="auto" w:fill="FFFFFF"/>
        <w:spacing w:after="0" w:line="240" w:lineRule="auto"/>
        <w:ind w:firstLine="284"/>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8765FF">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душевной и физической красоте человека;</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чтению, произведениям искусства, детским спектаклям, концертам, выставкам, музыке;</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занятиям художественным творчеством;</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к опрятному внешнему виду;</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некрасивым поступкам и неряшливости</w:t>
      </w:r>
    </w:p>
    <w:p w:rsidR="00F42958" w:rsidRPr="00A30B26" w:rsidRDefault="00F42958" w:rsidP="008765FF">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красота; гармония; духовный мир человека; эстетическое развитие.</w:t>
      </w:r>
    </w:p>
    <w:p w:rsidR="00F42958" w:rsidRDefault="00F42958" w:rsidP="008765FF">
      <w:pPr>
        <w:spacing w:after="0" w:line="360" w:lineRule="auto"/>
        <w:jc w:val="center"/>
        <w:outlineLvl w:val="1"/>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F42958" w:rsidRPr="00A30B26" w:rsidTr="004C21C0">
        <w:trPr>
          <w:trHeight w:val="232"/>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ind w:firstLine="284"/>
              <w:jc w:val="center"/>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hd w:val="clear" w:color="auto" w:fill="FFFFFF"/>
              <w:ind w:firstLine="284"/>
              <w:jc w:val="center"/>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раскрытие духовных основ отечественной культуры</w:t>
            </w:r>
            <w:r>
              <w:rPr>
                <w:rFonts w:ascii="Times New Roman" w:hAnsi="Times New Roman"/>
                <w:color w:val="000000"/>
                <w:sz w:val="24"/>
                <w:szCs w:val="24"/>
                <w:lang w:eastAsia="en-US"/>
              </w:rPr>
              <w:t xml:space="preserve"> и искусства</w:t>
            </w:r>
            <w:r w:rsidRPr="00A30B26">
              <w:rPr>
                <w:rFonts w:ascii="Times New Roman" w:hAnsi="Times New Roman"/>
                <w:color w:val="000000"/>
                <w:sz w:val="24"/>
                <w:szCs w:val="24"/>
                <w:lang w:eastAsia="en-US"/>
              </w:rPr>
              <w:t>;</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воспитание у школьников чувства прекрасного, развитие творческого мышления, художественных способностей, </w:t>
            </w:r>
            <w:r w:rsidRPr="00A30B26">
              <w:rPr>
                <w:rFonts w:ascii="Times New Roman" w:hAnsi="Times New Roman"/>
                <w:color w:val="000000"/>
                <w:sz w:val="24"/>
                <w:szCs w:val="24"/>
                <w:lang w:eastAsia="en-US"/>
              </w:rPr>
              <w:lastRenderedPageBreak/>
              <w:t>формирование эстетических вкусов, идеалов;</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понимания значимости искусства в жизни каждого гражданина;</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День знаний;</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выполнение творческих заданий по разным предметам;</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мероприятиях учреждений культуры;</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эстетической направленности;</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Последний звонок;</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творческих конкурсах, проектах, выставках декоративно-прикладного творчества;</w:t>
            </w:r>
          </w:p>
          <w:p w:rsidR="00F42958" w:rsidRPr="00A30B26" w:rsidRDefault="00F42958" w:rsidP="00D9614E">
            <w:pPr>
              <w:numPr>
                <w:ilvl w:val="0"/>
                <w:numId w:val="14"/>
              </w:numPr>
              <w:shd w:val="clear" w:color="auto" w:fill="FFFFFF"/>
              <w:autoSpaceDE w:val="0"/>
              <w:autoSpaceDN w:val="0"/>
              <w:adjustRightInd w:val="0"/>
              <w:spacing w:after="0" w:line="240" w:lineRule="auto"/>
              <w:ind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8765FF">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семейных встреч, конкурсов и викторин;</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посещения с родителями театров, музеев;</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F42958"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художественном оформлении классов, школы к праздникам, мероприятиям.</w:t>
      </w:r>
    </w:p>
    <w:p w:rsidR="00F42958" w:rsidRPr="00EF10B2" w:rsidRDefault="00F42958" w:rsidP="008765FF">
      <w:pPr>
        <w:shd w:val="clear" w:color="auto" w:fill="FFFFFF"/>
        <w:autoSpaceDE w:val="0"/>
        <w:autoSpaceDN w:val="0"/>
        <w:adjustRightInd w:val="0"/>
        <w:spacing w:after="0" w:line="240" w:lineRule="auto"/>
        <w:ind w:left="567"/>
        <w:rPr>
          <w:rFonts w:ascii="Times New Roman" w:hAnsi="Times New Roman"/>
          <w:color w:val="000000"/>
          <w:sz w:val="24"/>
          <w:szCs w:val="24"/>
          <w:lang w:eastAsia="en-US"/>
        </w:rPr>
      </w:pPr>
    </w:p>
    <w:p w:rsidR="00F42958" w:rsidRPr="00A30B26" w:rsidRDefault="00F42958" w:rsidP="008765FF">
      <w:pPr>
        <w:shd w:val="clear" w:color="auto" w:fill="FFFFFF"/>
        <w:spacing w:after="0" w:line="240" w:lineRule="auto"/>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окружающем мире;</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поведении, поступках людей;</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эстетических и художественных ценностях отечественной культуры;</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F42958" w:rsidRPr="00EF10B2" w:rsidRDefault="00F42958" w:rsidP="008765FF">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hAnsi="Times New Roman"/>
          <w:color w:val="000000"/>
          <w:sz w:val="24"/>
          <w:szCs w:val="24"/>
          <w:lang w:eastAsia="en-US"/>
        </w:rPr>
        <w:t>ственных и культурных традиций.</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F42958" w:rsidRPr="000F4962"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F42958" w:rsidRPr="00CE1E0E" w:rsidRDefault="00F42958" w:rsidP="00D9614E">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F42958" w:rsidRPr="00CE1E0E" w:rsidRDefault="00F42958" w:rsidP="00D9614E">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F42958" w:rsidRPr="00CE1E0E" w:rsidRDefault="00F42958" w:rsidP="00D9614E">
      <w:pPr>
        <w:pStyle w:val="afd"/>
        <w:numPr>
          <w:ilvl w:val="0"/>
          <w:numId w:val="121"/>
        </w:numPr>
        <w:autoSpaceDE w:val="0"/>
        <w:spacing w:line="240" w:lineRule="atLeast"/>
        <w:jc w:val="both"/>
      </w:pPr>
      <w:r w:rsidRPr="00CE1E0E">
        <w:t>Формирование здорового образа жизни  в семьях.</w:t>
      </w:r>
    </w:p>
    <w:p w:rsidR="00F42958" w:rsidRPr="00CE1E0E" w:rsidRDefault="00F42958" w:rsidP="00D9614E">
      <w:pPr>
        <w:pStyle w:val="afd"/>
        <w:numPr>
          <w:ilvl w:val="0"/>
          <w:numId w:val="121"/>
        </w:numPr>
        <w:autoSpaceDE w:val="0"/>
        <w:spacing w:line="240" w:lineRule="atLeast"/>
        <w:jc w:val="both"/>
      </w:pPr>
      <w:r w:rsidRPr="00CE1E0E">
        <w:lastRenderedPageBreak/>
        <w:t>Создание условий для профилактики асоциального поведения детей и подростков.</w:t>
      </w:r>
    </w:p>
    <w:p w:rsidR="00F42958" w:rsidRPr="00CE1E0E" w:rsidRDefault="00F42958" w:rsidP="00D9614E">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F42958" w:rsidRDefault="00F42958" w:rsidP="00D9614E">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F42958" w:rsidRPr="00211007" w:rsidRDefault="00F42958" w:rsidP="00F635F6">
      <w:pPr>
        <w:pStyle w:val="afff0"/>
        <w:jc w:val="center"/>
        <w:rPr>
          <w:b/>
        </w:rPr>
      </w:pPr>
      <w:r w:rsidRPr="00F635F6">
        <w:rPr>
          <w:b/>
        </w:rPr>
        <w:t>Формы психолого-педагогического п</w:t>
      </w:r>
      <w:r>
        <w:rPr>
          <w:b/>
        </w:rPr>
        <w:t xml:space="preserve">росвещения родителей </w:t>
      </w:r>
      <w:r w:rsidRPr="00211007">
        <w:rPr>
          <w:b/>
        </w:rPr>
        <w:t>МБОУ «</w:t>
      </w:r>
      <w:r w:rsidR="00211007" w:rsidRPr="00211007">
        <w:rPr>
          <w:b/>
          <w:szCs w:val="24"/>
        </w:rPr>
        <w:t>Хальзевская ООШ</w:t>
      </w:r>
    </w:p>
    <w:p w:rsidR="00F42958" w:rsidRPr="00B67871"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F42958" w:rsidRPr="00A30B26" w:rsidRDefault="00F42958" w:rsidP="00D9614E">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F42958" w:rsidRPr="00A30B26" w:rsidRDefault="00F42958" w:rsidP="00D9614E">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F42958" w:rsidRPr="006407D5" w:rsidRDefault="00F42958" w:rsidP="00D9614E">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lastRenderedPageBreak/>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172FB6" w:rsidRPr="00DE5B5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F42958" w:rsidRDefault="00F42958" w:rsidP="008765FF">
      <w:pPr>
        <w:shd w:val="clear" w:color="auto" w:fill="FFFFFF"/>
        <w:autoSpaceDE w:val="0"/>
        <w:autoSpaceDN w:val="0"/>
        <w:adjustRightInd w:val="0"/>
        <w:spacing w:after="0" w:line="240" w:lineRule="auto"/>
        <w:ind w:firstLine="567"/>
        <w:rPr>
          <w:rFonts w:ascii="Times New Roman" w:hAnsi="Times New Roman"/>
          <w:b/>
          <w:bCs/>
          <w:sz w:val="24"/>
          <w:szCs w:val="24"/>
        </w:rPr>
      </w:pPr>
      <w:r w:rsidRPr="00A30B26">
        <w:rPr>
          <w:rFonts w:ascii="Times New Roman" w:hAnsi="Times New Roman"/>
          <w:b/>
          <w:bCs/>
          <w:sz w:val="24"/>
          <w:szCs w:val="24"/>
        </w:rPr>
        <w:t>Взаимодействие школы с социальными партнерами.</w:t>
      </w:r>
    </w:p>
    <w:p w:rsidR="00172FB6" w:rsidRPr="00A30B26" w:rsidRDefault="00172FB6" w:rsidP="008765FF">
      <w:pPr>
        <w:shd w:val="clear" w:color="auto" w:fill="FFFFFF"/>
        <w:autoSpaceDE w:val="0"/>
        <w:autoSpaceDN w:val="0"/>
        <w:adjustRightInd w:val="0"/>
        <w:spacing w:after="0" w:line="240" w:lineRule="auto"/>
        <w:ind w:firstLine="567"/>
        <w:rPr>
          <w:rFonts w:ascii="Times New Roman" w:hAnsi="Times New Roman"/>
          <w:sz w:val="24"/>
          <w:szCs w:val="24"/>
        </w:rPr>
      </w:pPr>
    </w:p>
    <w:p w:rsidR="00F42958" w:rsidRPr="00DE5B56" w:rsidRDefault="00F42958"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172FB6" w:rsidRPr="00A30B26" w:rsidRDefault="00172FB6"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F42958" w:rsidRDefault="00A9223F" w:rsidP="002C6CAC">
      <w:pPr>
        <w:spacing w:after="0" w:line="360" w:lineRule="auto"/>
        <w:outlineLvl w:val="1"/>
        <w:rPr>
          <w:rFonts w:ascii="Times New Roman" w:eastAsia="@Arial Unicode MS" w:hAnsi="Times New Roman"/>
          <w:b/>
          <w:bCs/>
          <w:sz w:val="28"/>
          <w:szCs w:val="28"/>
        </w:rPr>
      </w:pPr>
      <w:r w:rsidRPr="00A9223F">
        <w:rPr>
          <w:noProof/>
        </w:rPr>
        <w:pict>
          <v:group id="_x0000_s1222" style="position:absolute;margin-left:-7.9pt;margin-top:10.65pt;width:507.4pt;height:278.15pt;z-index:34" coordorigin="1567,1844" coordsize="10148,5563">
            <v:roundrect id="AutoShape 106" o:spid="_x0000_s1223" style="position:absolute;left:1567;top:6376;width:2028;height:657;visibility:visible" arcsize="10923f" fillcolor="#d8d8d8">
              <v:textbox style="mso-next-textbox:#AutoShape 106">
                <w:txbxContent>
                  <w:p w:rsidR="00615DB4" w:rsidRDefault="00615DB4" w:rsidP="00D82F6A">
                    <w:pPr>
                      <w:jc w:val="center"/>
                      <w:rPr>
                        <w:sz w:val="20"/>
                        <w:szCs w:val="20"/>
                      </w:rPr>
                    </w:pPr>
                    <w:r>
                      <w:rPr>
                        <w:sz w:val="20"/>
                        <w:szCs w:val="20"/>
                      </w:rPr>
                      <w:t>Школы  района</w:t>
                    </w:r>
                  </w:p>
                </w:txbxContent>
              </v:textbox>
            </v:roundrect>
            <v:roundrect id="AutoShape 124" o:spid="_x0000_s1224" style="position:absolute;left:9375;top:6735;width:2340;height:672;visibility:visible" arcsize="10923f" fillcolor="#eaf1dd">
              <v:textbox style="mso-next-textbox:#AutoShape 124">
                <w:txbxContent>
                  <w:p w:rsidR="00615DB4" w:rsidRDefault="00615DB4" w:rsidP="00D82F6A">
                    <w:pPr>
                      <w:jc w:val="center"/>
                      <w:rPr>
                        <w:sz w:val="18"/>
                        <w:szCs w:val="18"/>
                      </w:rPr>
                    </w:pPr>
                    <w:r>
                      <w:rPr>
                        <w:sz w:val="18"/>
                        <w:szCs w:val="18"/>
                      </w:rPr>
                      <w:t>Отдел ГИБДДД</w:t>
                    </w:r>
                  </w:p>
                </w:txbxContent>
              </v:textbox>
            </v:roundrect>
            <v:group id="_x0000_s1225" style="position:absolute;left:1833;top:1844;width:9657;height:5458" coordorigin="1833,10897" coordsize="9657,5458">
              <v:roundrect id="AutoShape 108" o:spid="_x0000_s1226" style="position:absolute;left:2131;top:12628;width:2292;height:1394;visibility:visible" arcsize="10923f" fillcolor="#cfc">
                <v:textbox style="mso-next-textbox:#AutoShape 108">
                  <w:txbxContent>
                    <w:p w:rsidR="00615DB4" w:rsidRDefault="00615DB4" w:rsidP="00D82F6A">
                      <w:pPr>
                        <w:jc w:val="center"/>
                        <w:rPr>
                          <w:sz w:val="16"/>
                          <w:szCs w:val="16"/>
                        </w:rPr>
                      </w:pPr>
                      <w:r>
                        <w:rPr>
                          <w:sz w:val="16"/>
                          <w:szCs w:val="16"/>
                        </w:rPr>
                        <w:t>Отдел образования</w:t>
                      </w:r>
                    </w:p>
                    <w:p w:rsidR="00615DB4" w:rsidRDefault="00615DB4" w:rsidP="00D82F6A">
                      <w:pPr>
                        <w:jc w:val="center"/>
                        <w:rPr>
                          <w:sz w:val="20"/>
                          <w:szCs w:val="20"/>
                        </w:rPr>
                      </w:pPr>
                      <w:r>
                        <w:rPr>
                          <w:sz w:val="16"/>
                          <w:szCs w:val="16"/>
                        </w:rPr>
                        <w:t>Администрации  райлна</w:t>
                      </w:r>
                    </w:p>
                  </w:txbxContent>
                </v:textbox>
              </v:roundrect>
              <v:roundrect id="AutoShape 109" o:spid="_x0000_s1227" style="position:absolute;left:4863;top:12941;width:3018;height:1677;visibility:visible" arcsize="10923f" fillcolor="red">
                <v:textbox style="mso-next-textbox:#AutoShape 109">
                  <w:txbxContent>
                    <w:p w:rsidR="00615DB4" w:rsidRDefault="00615DB4" w:rsidP="00D82F6A">
                      <w:pPr>
                        <w:jc w:val="center"/>
                        <w:rPr>
                          <w:rFonts w:ascii="Times New Roman" w:hAnsi="Times New Roman"/>
                          <w:sz w:val="24"/>
                          <w:szCs w:val="24"/>
                        </w:rPr>
                      </w:pPr>
                      <w:r>
                        <w:rPr>
                          <w:rFonts w:ascii="Times New Roman" w:hAnsi="Times New Roman"/>
                          <w:sz w:val="24"/>
                          <w:szCs w:val="24"/>
                        </w:rPr>
                        <w:t>МБОУ</w:t>
                      </w:r>
                    </w:p>
                    <w:p w:rsidR="00615DB4" w:rsidRPr="00172FB6" w:rsidRDefault="00615DB4" w:rsidP="00172FB6">
                      <w:pPr>
                        <w:jc w:val="center"/>
                        <w:rPr>
                          <w:rFonts w:ascii="Times New Roman" w:hAnsi="Times New Roman"/>
                          <w:sz w:val="24"/>
                          <w:szCs w:val="24"/>
                        </w:rPr>
                      </w:pPr>
                      <w:r>
                        <w:rPr>
                          <w:rFonts w:ascii="Times New Roman" w:hAnsi="Times New Roman"/>
                          <w:sz w:val="24"/>
                          <w:szCs w:val="24"/>
                        </w:rPr>
                        <w:t xml:space="preserve"> «Хальзевская ООШ»</w:t>
                      </w:r>
                    </w:p>
                  </w:txbxContent>
                </v:textbox>
              </v:roundrect>
              <v:roundrect id="AutoShape 111" o:spid="_x0000_s1228" style="position:absolute;left:5125;top:10907;width:2346;height:1392;visibility:visible" arcsize="10923f" fillcolor="#f2dbdb">
                <v:textbox style="mso-next-textbox:#AutoShape 111">
                  <w:txbxContent>
                    <w:p w:rsidR="00615DB4" w:rsidRDefault="00615DB4" w:rsidP="00D82F6A">
                      <w:pPr>
                        <w:jc w:val="center"/>
                        <w:rPr>
                          <w:sz w:val="20"/>
                          <w:szCs w:val="20"/>
                        </w:rPr>
                      </w:pPr>
                      <w:r>
                        <w:rPr>
                          <w:sz w:val="20"/>
                          <w:szCs w:val="20"/>
                        </w:rPr>
                        <w:t>МБДОУ «Д\С «Колобок»</w:t>
                      </w:r>
                    </w:p>
                  </w:txbxContent>
                </v:textbox>
              </v:roundrect>
              <v:roundrect id="AutoShape 112" o:spid="_x0000_s1229" style="position:absolute;left:6656;top:15697;width:2520;height:658;visibility:visible" arcsize="10923f" fillcolor="#0c6">
                <v:textbox style="mso-next-textbox:#AutoShape 112">
                  <w:txbxContent>
                    <w:p w:rsidR="00615DB4" w:rsidRDefault="00615DB4" w:rsidP="00D82F6A">
                      <w:pPr>
                        <w:jc w:val="center"/>
                        <w:rPr>
                          <w:sz w:val="16"/>
                          <w:szCs w:val="16"/>
                        </w:rPr>
                      </w:pPr>
                      <w:r>
                        <w:rPr>
                          <w:sz w:val="16"/>
                          <w:szCs w:val="16"/>
                        </w:rPr>
                        <w:t>Совет ветеранов</w:t>
                      </w:r>
                    </w:p>
                  </w:txbxContent>
                </v:textbox>
              </v:roundrect>
              <v:roundrect id="AutoShape 113" o:spid="_x0000_s1230" style="position:absolute;left:2425;top:10897;width:2302;height:1307;visibility:visible" arcsize="10923f" fillcolor="#dbe5f1">
                <v:textbox style="mso-next-textbox:#AutoShape 113">
                  <w:txbxContent>
                    <w:p w:rsidR="00615DB4" w:rsidRDefault="00615DB4" w:rsidP="00D82F6A">
                      <w:pPr>
                        <w:shd w:val="clear" w:color="auto" w:fill="E5DFEC"/>
                        <w:jc w:val="center"/>
                        <w:rPr>
                          <w:sz w:val="16"/>
                          <w:szCs w:val="16"/>
                        </w:rPr>
                      </w:pPr>
                      <w:r>
                        <w:rPr>
                          <w:sz w:val="16"/>
                          <w:szCs w:val="16"/>
                        </w:rPr>
                        <w:t>Учреждения культуры</w:t>
                      </w:r>
                    </w:p>
                    <w:p w:rsidR="00615DB4" w:rsidRDefault="00615DB4" w:rsidP="00D82F6A">
                      <w:pPr>
                        <w:jc w:val="center"/>
                        <w:rPr>
                          <w:sz w:val="20"/>
                          <w:szCs w:val="20"/>
                        </w:rPr>
                      </w:pPr>
                    </w:p>
                  </w:txbxContent>
                </v:textbox>
              </v:roundrect>
              <v:roundrect id="AutoShape 114" o:spid="_x0000_s1231" style="position:absolute;left:8516;top:12204;width:2382;height:1108;visibility:visible" arcsize="10923f" fillcolor="#92cddc">
                <v:textbox style="mso-next-textbox:#AutoShape 114">
                  <w:txbxContent>
                    <w:p w:rsidR="00615DB4" w:rsidRDefault="00615DB4" w:rsidP="00E02061">
                      <w:pPr>
                        <w:rPr>
                          <w:sz w:val="20"/>
                          <w:szCs w:val="20"/>
                        </w:rPr>
                      </w:pPr>
                      <w:r>
                        <w:rPr>
                          <w:sz w:val="20"/>
                          <w:szCs w:val="20"/>
                        </w:rPr>
                        <w:t>ППМС-Центр</w:t>
                      </w:r>
                    </w:p>
                    <w:p w:rsidR="00615DB4" w:rsidRDefault="00615DB4" w:rsidP="00D82F6A">
                      <w:pPr>
                        <w:jc w:val="center"/>
                        <w:rPr>
                          <w:sz w:val="20"/>
                          <w:szCs w:val="20"/>
                        </w:rPr>
                      </w:pPr>
                    </w:p>
                  </w:txbxContent>
                </v:textbox>
              </v:roundrect>
              <v:roundrect id="AutoShape 115" o:spid="_x0000_s1232" style="position:absolute;left:7964;top:10907;width:2340;height:1136;visibility:visible" arcsize="10923f" fillcolor="#b2a1c7">
                <v:textbox style="mso-next-textbox:#AutoShape 115">
                  <w:txbxContent>
                    <w:p w:rsidR="00615DB4" w:rsidRDefault="00615DB4" w:rsidP="00D82F6A">
                      <w:pPr>
                        <w:jc w:val="center"/>
                        <w:rPr>
                          <w:sz w:val="20"/>
                          <w:szCs w:val="20"/>
                        </w:rPr>
                      </w:pPr>
                      <w:r>
                        <w:rPr>
                          <w:sz w:val="20"/>
                          <w:szCs w:val="20"/>
                        </w:rPr>
                        <w:t xml:space="preserve"> Газета «Авангард»</w:t>
                      </w:r>
                    </w:p>
                    <w:p w:rsidR="00615DB4" w:rsidRDefault="00615DB4" w:rsidP="00D82F6A">
                      <w:pPr>
                        <w:rPr>
                          <w:sz w:val="24"/>
                          <w:szCs w:val="20"/>
                        </w:rPr>
                      </w:pPr>
                    </w:p>
                  </w:txbxContent>
                </v:textbox>
              </v:roundrect>
              <v:roundrect id="AutoShape 117" o:spid="_x0000_s1233" style="position:absolute;left:8790;top:14618;width:2700;height:978;visibility:visible" arcsize="10923f" fillcolor="yellow">
                <v:textbox style="mso-next-textbox:#AutoShape 117">
                  <w:txbxContent>
                    <w:p w:rsidR="00615DB4" w:rsidRDefault="00615DB4" w:rsidP="00E02061">
                      <w:pPr>
                        <w:rPr>
                          <w:sz w:val="20"/>
                          <w:szCs w:val="20"/>
                        </w:rPr>
                      </w:pPr>
                      <w:r>
                        <w:rPr>
                          <w:sz w:val="20"/>
                          <w:szCs w:val="20"/>
                        </w:rPr>
                        <w:t xml:space="preserve"> Спортивный центр «Мечта»</w:t>
                      </w:r>
                    </w:p>
                  </w:txbxContent>
                </v:textbox>
              </v:roundrect>
              <v:roundrect id="AutoShape 120" o:spid="_x0000_s1234" style="position:absolute;left:1833;top:14562;width:2292;height:657;visibility:visible" arcsize="10923f" fillcolor="#fcf">
                <v:textbox style="mso-next-textbox:#AutoShape 120">
                  <w:txbxContent>
                    <w:p w:rsidR="00615DB4" w:rsidRDefault="00615DB4" w:rsidP="00D82F6A">
                      <w:pPr>
                        <w:rPr>
                          <w:szCs w:val="20"/>
                        </w:rPr>
                      </w:pPr>
                      <w:r>
                        <w:rPr>
                          <w:szCs w:val="20"/>
                        </w:rPr>
                        <w:t xml:space="preserve">КДН </w:t>
                      </w:r>
                    </w:p>
                  </w:txbxContent>
                </v:textbox>
              </v:roundrect>
              <v:roundrect id="AutoShape 122" o:spid="_x0000_s1235" style="position:absolute;left:3813;top:15266;width:2160;height:1089;visibility:visible" arcsize="10923f" fillcolor="#fc6">
                <v:textbox style="mso-next-textbox:#AutoShape 122">
                  <w:txbxContent>
                    <w:p w:rsidR="00615DB4" w:rsidRDefault="00615DB4" w:rsidP="00D82F6A">
                      <w:pPr>
                        <w:jc w:val="center"/>
                        <w:rPr>
                          <w:sz w:val="16"/>
                          <w:szCs w:val="16"/>
                        </w:rPr>
                      </w:pPr>
                      <w:r>
                        <w:rPr>
                          <w:sz w:val="16"/>
                          <w:szCs w:val="16"/>
                        </w:rPr>
                        <w:t>БУЗ «Дмитровская ЦРБ»</w:t>
                      </w:r>
                    </w:p>
                  </w:txbxContent>
                </v:textbox>
              </v:roundrect>
              <v:roundrect id="AutoShape 123" o:spid="_x0000_s1236" style="position:absolute;left:8579;top:13582;width:2233;height:657;visibility:visible" arcsize="10923f" fillcolor="#ffc">
                <v:textbox style="mso-next-textbox:#AutoShape 123">
                  <w:txbxContent>
                    <w:p w:rsidR="00615DB4" w:rsidRDefault="00615DB4" w:rsidP="00D82F6A">
                      <w:pPr>
                        <w:jc w:val="center"/>
                        <w:rPr>
                          <w:sz w:val="20"/>
                          <w:szCs w:val="20"/>
                        </w:rPr>
                      </w:pPr>
                      <w:r>
                        <w:rPr>
                          <w:sz w:val="20"/>
                          <w:szCs w:val="20"/>
                        </w:rPr>
                        <w:t>Дмитровский РВК</w:t>
                      </w:r>
                    </w:p>
                  </w:txbxContent>
                </v:textbox>
              </v:roundrect>
              <v:shape id="AutoShape 125" o:spid="_x0000_s1237" type="#_x0000_t32" style="position:absolute;left:6158;top:12649;width:585;height:0;rotation:90;visibility:visible"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238" type="#_x0000_t34" style="position:absolute;left:4400;top:12341;width:784;height:509;rotation:90;flip:x;visibility:visible" adj=",517891,-124999"/>
              <v:shape id="AutoShape 129" o:spid="_x0000_s1239" type="#_x0000_t34" style="position:absolute;left:7416;top:12201;width:945;height:630;rotation:90;visibility:visible" adj="10789,-412903,-187520"/>
              <v:shape id="AutoShape 131" o:spid="_x0000_s1240" type="#_x0000_t34" style="position:absolute;left:7864;top:12778;width:670;height:635;rotation:90;visibility:visible" adj=",-434075,-274546"/>
              <v:shape id="AutoShape 132" o:spid="_x0000_s1241" type="#_x0000_t34" style="position:absolute;left:4423;top:13407;width:440;height:112;visibility:visible" adj=",-2585636,-217129"/>
              <v:shape id="AutoShape 133" o:spid="_x0000_s1242" type="#_x0000_t34" style="position:absolute;left:4125;top:14484;width:738;height:188;flip:y;visibility:visible" adj=",1685719,-120732"/>
              <v:shape id="AutoShape 135" o:spid="_x0000_s1243" type="#_x0000_t34" style="position:absolute;left:5098;top:14755;width:648;height:373;rotation:270;visibility:visible" adj=",-884036,-174500"/>
              <v:shape id="AutoShape 137" o:spid="_x0000_s1244" type="#_x0000_t34" style="position:absolute;left:6983;top:15106;width:1079;height:103;rotation:270;visibility:visible" adj="10790,-3291798,-149558"/>
              <v:shape id="AutoShape 140" o:spid="_x0000_s1245" type="#_x0000_t34" style="position:absolute;left:7881;top:13638;width:698;height:269;rotation:180;visibility:visible" adj=",-1116696,-265482"/>
              <v:shape id="AutoShape 141" o:spid="_x0000_s1246" type="#_x0000_t34" style="position:absolute;left:7881;top:14022;width:909;height:880;rotation:180;visibility:visible" adj="10788,-365776,-208871"/>
            </v:group>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172FB6" w:rsidRDefault="00172FB6" w:rsidP="002C6CAC">
      <w:pPr>
        <w:spacing w:after="0" w:line="360" w:lineRule="auto"/>
        <w:outlineLvl w:val="1"/>
        <w:rPr>
          <w:rFonts w:ascii="Times New Roman" w:eastAsia="@Arial Unicode MS" w:hAnsi="Times New Roman"/>
          <w:b/>
          <w:bCs/>
          <w:sz w:val="28"/>
          <w:szCs w:val="28"/>
        </w:rPr>
      </w:pPr>
    </w:p>
    <w:p w:rsidR="00172FB6" w:rsidRDefault="00172FB6" w:rsidP="002C6CAC">
      <w:pPr>
        <w:spacing w:after="0" w:line="360" w:lineRule="auto"/>
        <w:outlineLvl w:val="1"/>
        <w:rPr>
          <w:rFonts w:ascii="Times New Roman" w:eastAsia="@Arial Unicode MS" w:hAnsi="Times New Roman"/>
          <w:b/>
          <w:bCs/>
          <w:sz w:val="28"/>
          <w:szCs w:val="28"/>
        </w:rPr>
      </w:pPr>
    </w:p>
    <w:p w:rsidR="00172FB6" w:rsidRDefault="00172FB6" w:rsidP="002C6CAC">
      <w:pPr>
        <w:spacing w:after="0" w:line="360" w:lineRule="auto"/>
        <w:outlineLvl w:val="1"/>
        <w:rPr>
          <w:rFonts w:ascii="Times New Roman" w:eastAsia="@Arial Unicode MS" w:hAnsi="Times New Roman"/>
          <w:b/>
          <w:bCs/>
          <w:sz w:val="28"/>
          <w:szCs w:val="28"/>
        </w:rPr>
      </w:pPr>
    </w:p>
    <w:p w:rsidR="00F42958" w:rsidRDefault="00F42958" w:rsidP="00F635F6">
      <w:pPr>
        <w:pStyle w:val="afff0"/>
        <w:jc w:val="left"/>
        <w:rPr>
          <w:b/>
          <w:sz w:val="20"/>
          <w:szCs w:val="20"/>
        </w:rPr>
      </w:pPr>
    </w:p>
    <w:p w:rsidR="00F42958" w:rsidRPr="00F635F6" w:rsidRDefault="00F42958"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F42958" w:rsidRPr="00DE5B56" w:rsidRDefault="00F42958"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lastRenderedPageBreak/>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w:t>
      </w:r>
      <w:r>
        <w:rPr>
          <w:rFonts w:ascii="Times New Roman" w:hAnsi="Times New Roman"/>
          <w:sz w:val="24"/>
          <w:szCs w:val="24"/>
        </w:rPr>
        <w:t xml:space="preserve">риентация на  </w:t>
      </w:r>
      <w:r w:rsidRPr="00DE5B56">
        <w:rPr>
          <w:rFonts w:ascii="Times New Roman" w:hAnsi="Times New Roman"/>
          <w:sz w:val="24"/>
          <w:szCs w:val="24"/>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w:t>
      </w:r>
      <w:r>
        <w:rPr>
          <w:rFonts w:ascii="Times New Roman" w:hAnsi="Times New Roman"/>
          <w:sz w:val="24"/>
          <w:szCs w:val="24"/>
        </w:rPr>
        <w:t>зни образовательной организации</w:t>
      </w:r>
      <w:r w:rsidRPr="00DE5B56">
        <w:rPr>
          <w:rFonts w:ascii="Times New Roman" w:hAnsi="Times New Roman"/>
          <w:sz w:val="24"/>
          <w:szCs w:val="24"/>
        </w:rPr>
        <w:t>;</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42958"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42958" w:rsidRPr="00F635F6" w:rsidRDefault="00F42958" w:rsidP="00F635F6">
      <w:pPr>
        <w:pStyle w:val="afff0"/>
        <w:jc w:val="left"/>
        <w:rPr>
          <w:b/>
          <w:sz w:val="20"/>
          <w:szCs w:val="20"/>
        </w:rPr>
      </w:pPr>
      <w:bookmarkStart w:id="150" w:name="_Toc410654058"/>
      <w:bookmarkStart w:id="151" w:name="_Toc284663454"/>
      <w:bookmarkStart w:id="152" w:name="_Toc414553265"/>
      <w:bookmarkStart w:id="153"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0"/>
      <w:bookmarkEnd w:id="151"/>
      <w:bookmarkEnd w:id="152"/>
      <w:bookmarkEnd w:id="153"/>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w:t>
      </w:r>
      <w:r w:rsidRPr="005858A4">
        <w:rPr>
          <w:rFonts w:ascii="Times New Roman" w:hAnsi="Times New Roman"/>
          <w:sz w:val="24"/>
          <w:szCs w:val="24"/>
        </w:rPr>
        <w:lastRenderedPageBreak/>
        <w:t xml:space="preserve">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42958" w:rsidRPr="00F635F6"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42958" w:rsidRPr="00F635F6" w:rsidRDefault="00F42958" w:rsidP="00F635F6">
      <w:pPr>
        <w:pStyle w:val="afff0"/>
        <w:jc w:val="left"/>
        <w:rPr>
          <w:b/>
          <w:sz w:val="20"/>
          <w:szCs w:val="20"/>
        </w:rPr>
      </w:pPr>
      <w:bookmarkStart w:id="154" w:name="_Toc410654060"/>
      <w:bookmarkStart w:id="155" w:name="_Toc284662829"/>
      <w:bookmarkStart w:id="156" w:name="_Toc284663456"/>
      <w:bookmarkStart w:id="157" w:name="_Toc414553267"/>
      <w:bookmarkStart w:id="158"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4"/>
      <w:bookmarkEnd w:id="155"/>
      <w:bookmarkEnd w:id="156"/>
      <w:bookmarkEnd w:id="157"/>
      <w:bookmarkEnd w:id="158"/>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42958" w:rsidRPr="00F635F6"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42958" w:rsidRPr="00F635F6" w:rsidRDefault="00F42958" w:rsidP="00F635F6">
      <w:pPr>
        <w:pStyle w:val="afff0"/>
        <w:jc w:val="left"/>
        <w:rPr>
          <w:b/>
          <w:sz w:val="20"/>
          <w:szCs w:val="20"/>
        </w:rPr>
      </w:pPr>
      <w:bookmarkStart w:id="159" w:name="_Toc410654062"/>
      <w:bookmarkStart w:id="160" w:name="_Toc409691727"/>
      <w:bookmarkStart w:id="161"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59"/>
      <w:bookmarkEnd w:id="160"/>
      <w:bookmarkEnd w:id="161"/>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F42958" w:rsidRPr="005858A4"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F42958" w:rsidRPr="00F635F6" w:rsidRDefault="00F42958"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F42958" w:rsidRPr="00A30B26" w:rsidRDefault="00F42958"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w:t>
      </w:r>
      <w:r w:rsidRPr="00A30B26">
        <w:rPr>
          <w:rFonts w:ascii="Times New Roman" w:hAnsi="Times New Roman"/>
          <w:sz w:val="24"/>
          <w:szCs w:val="24"/>
        </w:rPr>
        <w:lastRenderedPageBreak/>
        <w:t>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F42958" w:rsidRPr="00A30B26" w:rsidRDefault="00F42958"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F42958" w:rsidRPr="00A30B26" w:rsidRDefault="00F42958"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F42958" w:rsidRPr="00F635F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F42958" w:rsidRPr="00A30B26" w:rsidRDefault="00F42958"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F42958" w:rsidRPr="00A30B26" w:rsidRDefault="00F42958"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F42958" w:rsidRPr="00EF10B2"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F42958" w:rsidRPr="00F635F6" w:rsidRDefault="00F42958"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42958" w:rsidRPr="00F635F6" w:rsidRDefault="00F42958" w:rsidP="00F635F6">
      <w:pPr>
        <w:pStyle w:val="afff0"/>
        <w:jc w:val="left"/>
        <w:rPr>
          <w:b/>
          <w:sz w:val="20"/>
          <w:szCs w:val="20"/>
        </w:rPr>
      </w:pPr>
      <w:bookmarkStart w:id="162" w:name="_Toc410654067"/>
      <w:bookmarkStart w:id="163" w:name="_Toc409691729"/>
      <w:bookmarkStart w:id="164"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2"/>
      <w:bookmarkEnd w:id="163"/>
      <w:bookmarkEnd w:id="164"/>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w:t>
      </w:r>
      <w:r w:rsidRPr="000470EC">
        <w:rPr>
          <w:rFonts w:ascii="Times New Roman" w:hAnsi="Times New Roman"/>
          <w:bCs/>
          <w:iCs/>
          <w:sz w:val="24"/>
          <w:szCs w:val="24"/>
        </w:rPr>
        <w:lastRenderedPageBreak/>
        <w:t xml:space="preserve">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42958"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F42958" w:rsidRPr="00A30B26" w:rsidRDefault="00F42958"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39"/>
        <w:gridCol w:w="3355"/>
      </w:tblGrid>
      <w:tr w:rsidR="00F42958" w:rsidRPr="00446CD2" w:rsidTr="00E15D7C">
        <w:tc>
          <w:tcPr>
            <w:tcW w:w="3303"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t>Охват внеурочной деятельностью</w:t>
            </w:r>
          </w:p>
        </w:tc>
        <w:tc>
          <w:tcPr>
            <w:tcW w:w="3339" w:type="dxa"/>
          </w:tcPr>
          <w:p w:rsidR="00F42958" w:rsidRPr="00E15D7C" w:rsidRDefault="00F42958"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Pr>
          <w:p w:rsidR="00F42958" w:rsidRPr="00E15D7C" w:rsidRDefault="00F42958" w:rsidP="00240993">
            <w:pPr>
              <w:pStyle w:val="afff0"/>
              <w:ind w:firstLine="0"/>
              <w:rPr>
                <w:szCs w:val="24"/>
              </w:rPr>
            </w:pPr>
            <w:r w:rsidRPr="00E15D7C">
              <w:rPr>
                <w:szCs w:val="24"/>
              </w:rPr>
              <w:t>сводная таблица</w:t>
            </w:r>
          </w:p>
          <w:p w:rsidR="00F42958" w:rsidRPr="00E15D7C" w:rsidRDefault="00F42958" w:rsidP="00E15D7C">
            <w:pPr>
              <w:pStyle w:val="afff0"/>
              <w:rPr>
                <w:szCs w:val="24"/>
              </w:rPr>
            </w:pPr>
          </w:p>
        </w:tc>
      </w:tr>
      <w:tr w:rsidR="00F42958" w:rsidRPr="00446CD2" w:rsidTr="00240993">
        <w:trPr>
          <w:trHeight w:val="911"/>
        </w:trPr>
        <w:tc>
          <w:tcPr>
            <w:tcW w:w="3303" w:type="dxa"/>
          </w:tcPr>
          <w:p w:rsidR="00F42958" w:rsidRPr="00E15D7C" w:rsidRDefault="00F42958" w:rsidP="00240993">
            <w:pPr>
              <w:pStyle w:val="afff0"/>
              <w:ind w:firstLine="0"/>
              <w:rPr>
                <w:szCs w:val="24"/>
              </w:rPr>
            </w:pPr>
            <w:r w:rsidRPr="00E15D7C">
              <w:rPr>
                <w:szCs w:val="24"/>
              </w:rPr>
              <w:t xml:space="preserve">Состояние преступности                      </w:t>
            </w:r>
          </w:p>
        </w:tc>
        <w:tc>
          <w:tcPr>
            <w:tcW w:w="3339" w:type="dxa"/>
          </w:tcPr>
          <w:p w:rsidR="00F42958" w:rsidRPr="00E15D7C" w:rsidRDefault="00F42958" w:rsidP="00240993">
            <w:pPr>
              <w:pStyle w:val="afff0"/>
              <w:ind w:firstLine="0"/>
              <w:jc w:val="left"/>
              <w:rPr>
                <w:color w:val="000000"/>
                <w:szCs w:val="24"/>
              </w:rPr>
            </w:pPr>
            <w:r w:rsidRPr="00E15D7C">
              <w:rPr>
                <w:color w:val="000000"/>
                <w:szCs w:val="24"/>
              </w:rPr>
              <w:t xml:space="preserve">1. Отсутствие правонарушений; </w:t>
            </w:r>
          </w:p>
          <w:p w:rsidR="00F42958" w:rsidRPr="00E15D7C" w:rsidRDefault="00F42958" w:rsidP="00E15D7C">
            <w:pPr>
              <w:pStyle w:val="afff0"/>
              <w:rPr>
                <w:szCs w:val="24"/>
              </w:rPr>
            </w:pPr>
          </w:p>
        </w:tc>
        <w:tc>
          <w:tcPr>
            <w:tcW w:w="3355" w:type="dxa"/>
          </w:tcPr>
          <w:p w:rsidR="00F42958" w:rsidRPr="00E15D7C" w:rsidRDefault="00F42958" w:rsidP="00240993">
            <w:pPr>
              <w:pStyle w:val="afff0"/>
              <w:ind w:firstLine="0"/>
              <w:jc w:val="left"/>
              <w:rPr>
                <w:szCs w:val="24"/>
              </w:rPr>
            </w:pPr>
            <w:r w:rsidRPr="00E15D7C">
              <w:rPr>
                <w:szCs w:val="24"/>
              </w:rPr>
              <w:t>количество учащихся, состоящих на учете в КДН ОДН</w:t>
            </w:r>
          </w:p>
        </w:tc>
      </w:tr>
      <w:tr w:rsidR="00F42958" w:rsidRPr="00446CD2" w:rsidTr="00240993">
        <w:trPr>
          <w:trHeight w:val="1972"/>
        </w:trPr>
        <w:tc>
          <w:tcPr>
            <w:tcW w:w="3303" w:type="dxa"/>
          </w:tcPr>
          <w:p w:rsidR="00F42958" w:rsidRPr="00E15D7C" w:rsidRDefault="00F42958" w:rsidP="00240993">
            <w:pPr>
              <w:pStyle w:val="afff0"/>
              <w:ind w:firstLine="0"/>
              <w:rPr>
                <w:szCs w:val="24"/>
              </w:rPr>
            </w:pPr>
            <w:r w:rsidRPr="00E15D7C">
              <w:rPr>
                <w:szCs w:val="24"/>
              </w:rPr>
              <w:t xml:space="preserve">Уровень воспитанности                          </w:t>
            </w:r>
          </w:p>
        </w:tc>
        <w:tc>
          <w:tcPr>
            <w:tcW w:w="3339" w:type="dxa"/>
          </w:tcPr>
          <w:p w:rsidR="00F42958" w:rsidRPr="00E15D7C" w:rsidRDefault="00F42958"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F42958" w:rsidRPr="00E15D7C" w:rsidRDefault="00F42958" w:rsidP="00240993">
            <w:pPr>
              <w:pStyle w:val="afff0"/>
              <w:ind w:firstLine="0"/>
              <w:rPr>
                <w:color w:val="000000"/>
                <w:szCs w:val="24"/>
              </w:rPr>
            </w:pPr>
            <w:r w:rsidRPr="00E15D7C">
              <w:rPr>
                <w:color w:val="000000"/>
                <w:szCs w:val="24"/>
              </w:rPr>
              <w:t>2. Демонстрация знаний этикета и делового общения;</w:t>
            </w:r>
          </w:p>
          <w:p w:rsidR="00F42958" w:rsidRPr="00E15D7C" w:rsidRDefault="00F42958" w:rsidP="00240993">
            <w:pPr>
              <w:pStyle w:val="afff0"/>
              <w:ind w:firstLine="0"/>
              <w:rPr>
                <w:color w:val="000000"/>
                <w:szCs w:val="24"/>
              </w:rPr>
            </w:pPr>
            <w:r w:rsidRPr="00E15D7C">
              <w:rPr>
                <w:color w:val="000000"/>
                <w:szCs w:val="24"/>
              </w:rPr>
              <w:t>3. Овладение социальными навыками</w:t>
            </w:r>
          </w:p>
        </w:tc>
        <w:tc>
          <w:tcPr>
            <w:tcW w:w="3355" w:type="dxa"/>
          </w:tcPr>
          <w:p w:rsidR="00F42958" w:rsidRPr="00E15D7C" w:rsidRDefault="00F42958" w:rsidP="00240993">
            <w:pPr>
              <w:pStyle w:val="afff0"/>
              <w:ind w:firstLine="0"/>
              <w:rPr>
                <w:szCs w:val="24"/>
              </w:rPr>
            </w:pPr>
            <w:r w:rsidRPr="00E15D7C">
              <w:rPr>
                <w:szCs w:val="24"/>
              </w:rPr>
              <w:t>сводная таблица по классам</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познавательного потенциала</w:t>
            </w: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F42958" w:rsidRPr="00E15D7C" w:rsidRDefault="00F42958" w:rsidP="00240993">
            <w:pPr>
              <w:pStyle w:val="afff0"/>
              <w:ind w:firstLine="0"/>
              <w:rPr>
                <w:color w:val="333333"/>
                <w:szCs w:val="24"/>
              </w:rPr>
            </w:pPr>
            <w:r w:rsidRPr="00E15D7C">
              <w:rPr>
                <w:color w:val="333333"/>
                <w:szCs w:val="24"/>
              </w:rPr>
              <w:t xml:space="preserve">Развитость мышления </w:t>
            </w:r>
          </w:p>
          <w:p w:rsidR="00F42958" w:rsidRDefault="00F42958" w:rsidP="00240993">
            <w:pPr>
              <w:pStyle w:val="afff0"/>
              <w:ind w:firstLine="0"/>
              <w:rPr>
                <w:color w:val="333333"/>
                <w:szCs w:val="24"/>
              </w:rPr>
            </w:pPr>
            <w:r w:rsidRPr="00E15D7C">
              <w:rPr>
                <w:color w:val="333333"/>
                <w:szCs w:val="24"/>
              </w:rPr>
              <w:t xml:space="preserve">Познавательная активность учащихся </w:t>
            </w:r>
          </w:p>
          <w:p w:rsidR="00F42958" w:rsidRPr="00240993" w:rsidRDefault="00F42958"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Pr>
          <w:p w:rsidR="00F42958" w:rsidRPr="00E15D7C" w:rsidRDefault="00F42958" w:rsidP="00240993">
            <w:pPr>
              <w:pStyle w:val="afff0"/>
              <w:ind w:firstLine="0"/>
              <w:jc w:val="left"/>
              <w:rPr>
                <w:szCs w:val="24"/>
              </w:rPr>
            </w:pPr>
            <w:r w:rsidRPr="00E15D7C">
              <w:rPr>
                <w:szCs w:val="24"/>
              </w:rPr>
              <w:t xml:space="preserve">1. Школьный тест умственного развития </w:t>
            </w:r>
          </w:p>
          <w:p w:rsidR="00F42958" w:rsidRPr="00E15D7C" w:rsidRDefault="00F42958"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F42958" w:rsidRPr="00E15D7C" w:rsidRDefault="00F42958"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F42958" w:rsidRPr="00E15D7C" w:rsidRDefault="00F42958" w:rsidP="00240993">
            <w:pPr>
              <w:pStyle w:val="afff0"/>
              <w:ind w:firstLine="0"/>
              <w:jc w:val="left"/>
              <w:rPr>
                <w:szCs w:val="24"/>
              </w:rPr>
            </w:pPr>
            <w:r w:rsidRPr="00E15D7C">
              <w:rPr>
                <w:szCs w:val="24"/>
              </w:rPr>
              <w:t>4. Метод экспертной оценки п</w:t>
            </w:r>
            <w:r>
              <w:rPr>
                <w:szCs w:val="24"/>
              </w:rPr>
              <w:t xml:space="preserve">едагогов и самооценки учащихся </w:t>
            </w:r>
          </w:p>
          <w:p w:rsidR="00F42958" w:rsidRPr="00E15D7C" w:rsidRDefault="00F42958" w:rsidP="00240993">
            <w:pPr>
              <w:pStyle w:val="afff0"/>
              <w:ind w:firstLine="0"/>
              <w:jc w:val="left"/>
              <w:rPr>
                <w:szCs w:val="24"/>
              </w:rPr>
            </w:pPr>
            <w:r w:rsidRPr="00E15D7C">
              <w:rPr>
                <w:szCs w:val="24"/>
              </w:rPr>
              <w:t xml:space="preserve">5. Педагогическое </w:t>
            </w:r>
            <w:r w:rsidRPr="00E15D7C">
              <w:rPr>
                <w:szCs w:val="24"/>
              </w:rPr>
              <w:lastRenderedPageBreak/>
              <w:t xml:space="preserve">наблюдение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lastRenderedPageBreak/>
              <w:t xml:space="preserve">Сформированность коммуникативного потенциала личности выпускника </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Коммуникабельность </w:t>
            </w:r>
          </w:p>
          <w:p w:rsidR="00F42958" w:rsidRPr="00E15D7C" w:rsidRDefault="00F42958"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F42958" w:rsidRPr="00E15D7C" w:rsidRDefault="00F42958" w:rsidP="00240993">
            <w:pPr>
              <w:pStyle w:val="afff0"/>
              <w:ind w:firstLine="0"/>
              <w:rPr>
                <w:color w:val="333333"/>
                <w:szCs w:val="24"/>
              </w:rPr>
            </w:pPr>
            <w:r w:rsidRPr="00E15D7C">
              <w:rPr>
                <w:color w:val="333333"/>
                <w:szCs w:val="24"/>
              </w:rPr>
              <w:t>Знание этикета поведения</w:t>
            </w:r>
          </w:p>
        </w:tc>
        <w:tc>
          <w:tcPr>
            <w:tcW w:w="3355" w:type="dxa"/>
          </w:tcPr>
          <w:p w:rsidR="00F42958" w:rsidRPr="00E15D7C" w:rsidRDefault="00F42958" w:rsidP="00240993">
            <w:pPr>
              <w:pStyle w:val="afff0"/>
              <w:ind w:firstLine="0"/>
              <w:jc w:val="left"/>
              <w:rPr>
                <w:szCs w:val="24"/>
              </w:rPr>
            </w:pPr>
            <w:r w:rsidRPr="00E15D7C">
              <w:rPr>
                <w:szCs w:val="24"/>
              </w:rPr>
              <w:t>1. Методика выявления коммуникативных склонностей.</w:t>
            </w:r>
          </w:p>
          <w:p w:rsidR="00F42958" w:rsidRPr="00E15D7C" w:rsidRDefault="00F42958" w:rsidP="00240993">
            <w:pPr>
              <w:pStyle w:val="afff0"/>
              <w:ind w:firstLine="0"/>
              <w:jc w:val="left"/>
              <w:rPr>
                <w:szCs w:val="24"/>
              </w:rPr>
            </w:pPr>
            <w:r w:rsidRPr="00E15D7C">
              <w:rPr>
                <w:szCs w:val="24"/>
              </w:rPr>
              <w:t>2. Методы экспертной оценки педагогов и самооценки учащихся.</w:t>
            </w:r>
          </w:p>
          <w:p w:rsidR="00F42958" w:rsidRPr="00E15D7C" w:rsidRDefault="00F42958" w:rsidP="00240993">
            <w:pPr>
              <w:pStyle w:val="afff0"/>
              <w:ind w:firstLine="0"/>
              <w:jc w:val="left"/>
              <w:rPr>
                <w:szCs w:val="24"/>
              </w:rPr>
            </w:pPr>
            <w:r w:rsidRPr="00E15D7C">
              <w:rPr>
                <w:szCs w:val="24"/>
              </w:rPr>
              <w:t xml:space="preserve">3. Педагогическое наблюдение. </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нравственного потенциала</w:t>
            </w:r>
          </w:p>
          <w:p w:rsidR="00F42958" w:rsidRPr="00E15D7C" w:rsidRDefault="00F42958" w:rsidP="00E15D7C">
            <w:pPr>
              <w:pStyle w:val="afff0"/>
              <w:rPr>
                <w:szCs w:val="24"/>
              </w:rPr>
            </w:pPr>
          </w:p>
        </w:tc>
        <w:tc>
          <w:tcPr>
            <w:tcW w:w="3339" w:type="dxa"/>
          </w:tcPr>
          <w:p w:rsidR="00F42958" w:rsidRDefault="00F42958" w:rsidP="00240993">
            <w:pPr>
              <w:pStyle w:val="afff0"/>
              <w:ind w:firstLine="0"/>
              <w:rPr>
                <w:color w:val="333333"/>
                <w:szCs w:val="24"/>
              </w:rPr>
            </w:pPr>
            <w:r w:rsidRPr="00E15D7C">
              <w:rPr>
                <w:color w:val="333333"/>
                <w:szCs w:val="24"/>
              </w:rPr>
              <w:t xml:space="preserve">Нравственная направленность личности </w:t>
            </w:r>
          </w:p>
          <w:p w:rsidR="00F42958" w:rsidRPr="00240993" w:rsidRDefault="00F42958"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Pr>
          <w:p w:rsidR="00F42958" w:rsidRPr="00E15D7C" w:rsidRDefault="00F42958" w:rsidP="00240993">
            <w:pPr>
              <w:pStyle w:val="afff0"/>
              <w:ind w:firstLine="0"/>
              <w:jc w:val="left"/>
              <w:rPr>
                <w:szCs w:val="24"/>
              </w:rPr>
            </w:pPr>
            <w:r>
              <w:rPr>
                <w:szCs w:val="24"/>
              </w:rPr>
              <w:t>1</w:t>
            </w:r>
            <w:r w:rsidRPr="00E15D7C">
              <w:rPr>
                <w:szCs w:val="24"/>
              </w:rPr>
              <w:t xml:space="preserve">. Тест Н.Е. Щурковой "Размышляем о жизненном опыте" </w:t>
            </w:r>
          </w:p>
          <w:p w:rsidR="00F42958" w:rsidRPr="00E15D7C" w:rsidRDefault="00F42958" w:rsidP="00240993">
            <w:pPr>
              <w:pStyle w:val="afff0"/>
              <w:ind w:firstLine="0"/>
              <w:jc w:val="left"/>
              <w:rPr>
                <w:szCs w:val="24"/>
              </w:rPr>
            </w:pPr>
            <w:r w:rsidRPr="00E15D7C">
              <w:rPr>
                <w:szCs w:val="24"/>
              </w:rPr>
              <w:t xml:space="preserve">2. Методика С.М. Петровой "Русские пословицы" </w:t>
            </w:r>
          </w:p>
          <w:p w:rsidR="00F42958" w:rsidRPr="00E15D7C" w:rsidRDefault="00F42958"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F42958" w:rsidRPr="00E15D7C" w:rsidRDefault="00F42958" w:rsidP="00240993">
            <w:pPr>
              <w:pStyle w:val="afff0"/>
              <w:ind w:firstLine="0"/>
              <w:jc w:val="left"/>
              <w:rPr>
                <w:szCs w:val="24"/>
              </w:rPr>
            </w:pPr>
            <w:r w:rsidRPr="00E15D7C">
              <w:rPr>
                <w:szCs w:val="24"/>
              </w:rPr>
              <w:t>4. Метод ранжирования</w:t>
            </w:r>
          </w:p>
          <w:p w:rsidR="00F42958" w:rsidRPr="00E15D7C" w:rsidRDefault="00F42958"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физического потенциала</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Состояние здоровья  </w:t>
            </w:r>
          </w:p>
          <w:p w:rsidR="00F42958" w:rsidRPr="00E15D7C" w:rsidRDefault="00F42958" w:rsidP="00240993">
            <w:pPr>
              <w:pStyle w:val="afff0"/>
              <w:ind w:firstLine="0"/>
              <w:rPr>
                <w:szCs w:val="24"/>
              </w:rPr>
            </w:pPr>
            <w:r w:rsidRPr="00E15D7C">
              <w:rPr>
                <w:color w:val="333333"/>
                <w:szCs w:val="24"/>
              </w:rPr>
              <w:t>Развитость физических качеств личности</w:t>
            </w:r>
          </w:p>
        </w:tc>
        <w:tc>
          <w:tcPr>
            <w:tcW w:w="3355" w:type="dxa"/>
          </w:tcPr>
          <w:p w:rsidR="00F42958" w:rsidRPr="00E15D7C" w:rsidRDefault="00F42958" w:rsidP="00240993">
            <w:pPr>
              <w:pStyle w:val="afff0"/>
              <w:ind w:firstLine="0"/>
              <w:jc w:val="left"/>
              <w:rPr>
                <w:szCs w:val="24"/>
              </w:rPr>
            </w:pPr>
            <w:r w:rsidRPr="00E15D7C">
              <w:rPr>
                <w:szCs w:val="24"/>
              </w:rPr>
              <w:t xml:space="preserve">1. Состояние здоровья выпускника школы </w:t>
            </w:r>
          </w:p>
          <w:p w:rsidR="00F42958" w:rsidRPr="00E15D7C" w:rsidRDefault="00F42958" w:rsidP="00240993">
            <w:pPr>
              <w:pStyle w:val="afff0"/>
              <w:ind w:firstLine="0"/>
              <w:jc w:val="left"/>
              <w:rPr>
                <w:szCs w:val="24"/>
              </w:rPr>
            </w:pPr>
            <w:r w:rsidRPr="00E15D7C">
              <w:rPr>
                <w:szCs w:val="24"/>
              </w:rPr>
              <w:t xml:space="preserve">2. Развитость физических качеств личности </w:t>
            </w:r>
          </w:p>
          <w:p w:rsidR="00F42958" w:rsidRPr="00E15D7C" w:rsidRDefault="00F42958"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F42958" w:rsidRPr="00E15D7C" w:rsidRDefault="00F42958" w:rsidP="00240993">
            <w:pPr>
              <w:pStyle w:val="afff0"/>
              <w:ind w:firstLine="0"/>
              <w:jc w:val="left"/>
              <w:rPr>
                <w:szCs w:val="24"/>
              </w:rPr>
            </w:pPr>
            <w:r w:rsidRPr="00E15D7C">
              <w:rPr>
                <w:szCs w:val="24"/>
              </w:rPr>
              <w:t xml:space="preserve">4. Выполнение контрольных нормативов по проверке развития физических качеств </w:t>
            </w:r>
          </w:p>
          <w:p w:rsidR="00F42958" w:rsidRPr="00E15D7C" w:rsidRDefault="00F42958" w:rsidP="00240993">
            <w:pPr>
              <w:pStyle w:val="afff0"/>
              <w:ind w:firstLine="0"/>
              <w:jc w:val="left"/>
              <w:rPr>
                <w:szCs w:val="24"/>
              </w:rPr>
            </w:pPr>
            <w:r w:rsidRPr="00E15D7C">
              <w:rPr>
                <w:szCs w:val="24"/>
              </w:rPr>
              <w:t>5. Отсутствие вредных привычек</w:t>
            </w:r>
          </w:p>
        </w:tc>
      </w:tr>
      <w:tr w:rsidR="00F42958" w:rsidRPr="00446CD2" w:rsidTr="00E15D7C">
        <w:tc>
          <w:tcPr>
            <w:tcW w:w="3303" w:type="dxa"/>
          </w:tcPr>
          <w:p w:rsidR="00F42958" w:rsidRPr="00E15D7C" w:rsidRDefault="00F42958" w:rsidP="00240993">
            <w:pPr>
              <w:pStyle w:val="afff0"/>
              <w:ind w:firstLine="0"/>
              <w:rPr>
                <w:szCs w:val="24"/>
              </w:rPr>
            </w:pPr>
            <w:r w:rsidRPr="00E15D7C">
              <w:rPr>
                <w:color w:val="333333"/>
                <w:szCs w:val="24"/>
              </w:rPr>
              <w:t>Сформированность эстетического потенциала</w:t>
            </w:r>
          </w:p>
        </w:tc>
        <w:tc>
          <w:tcPr>
            <w:tcW w:w="3339" w:type="dxa"/>
          </w:tcPr>
          <w:p w:rsidR="00F42958" w:rsidRDefault="00F42958" w:rsidP="00240993">
            <w:pPr>
              <w:pStyle w:val="afff0"/>
              <w:ind w:firstLine="0"/>
              <w:jc w:val="left"/>
              <w:rPr>
                <w:color w:val="333333"/>
                <w:szCs w:val="24"/>
              </w:rPr>
            </w:pPr>
            <w:r>
              <w:rPr>
                <w:color w:val="333333"/>
                <w:szCs w:val="24"/>
              </w:rPr>
              <w:t>Развитость чувства прекрасного</w:t>
            </w:r>
          </w:p>
          <w:p w:rsidR="00F42958" w:rsidRPr="00240993" w:rsidRDefault="00F42958"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Pr>
          <w:p w:rsidR="00F42958" w:rsidRPr="00E15D7C" w:rsidRDefault="00F42958" w:rsidP="00E15D7C">
            <w:pPr>
              <w:pStyle w:val="afff0"/>
              <w:rPr>
                <w:szCs w:val="24"/>
              </w:rPr>
            </w:pP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Результативность работы ДО</w:t>
            </w:r>
          </w:p>
          <w:p w:rsidR="00F42958" w:rsidRPr="00E15D7C" w:rsidRDefault="00F42958" w:rsidP="00E15D7C">
            <w:pPr>
              <w:pStyle w:val="afff0"/>
              <w:rPr>
                <w:szCs w:val="24"/>
              </w:rPr>
            </w:pPr>
          </w:p>
        </w:tc>
        <w:tc>
          <w:tcPr>
            <w:tcW w:w="3339" w:type="dxa"/>
          </w:tcPr>
          <w:p w:rsidR="00F42958" w:rsidRDefault="00F42958" w:rsidP="00240993">
            <w:pPr>
              <w:pStyle w:val="afff0"/>
              <w:ind w:firstLine="0"/>
              <w:jc w:val="left"/>
              <w:rPr>
                <w:szCs w:val="24"/>
              </w:rPr>
            </w:pPr>
            <w:r w:rsidRPr="00E15D7C">
              <w:rPr>
                <w:szCs w:val="24"/>
              </w:rPr>
              <w:t xml:space="preserve"> 1. Эффективность деятельности органов, объединений.</w:t>
            </w:r>
          </w:p>
          <w:p w:rsidR="00F42958" w:rsidRPr="00E15D7C" w:rsidRDefault="00F42958"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Pr>
          <w:p w:rsidR="00F42958" w:rsidRPr="00E15D7C" w:rsidRDefault="00F42958"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F42958" w:rsidRPr="00E15D7C" w:rsidRDefault="00F42958" w:rsidP="00240993">
            <w:pPr>
              <w:pStyle w:val="afff0"/>
              <w:ind w:firstLine="0"/>
              <w:rPr>
                <w:szCs w:val="24"/>
              </w:rPr>
            </w:pPr>
            <w:r w:rsidRPr="00E15D7C">
              <w:rPr>
                <w:szCs w:val="24"/>
              </w:rPr>
              <w:t>Сводная таблица</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Результативность в районных и областных мероприятиях</w:t>
            </w:r>
          </w:p>
        </w:tc>
        <w:tc>
          <w:tcPr>
            <w:tcW w:w="3339" w:type="dxa"/>
          </w:tcPr>
          <w:p w:rsidR="00F42958" w:rsidRPr="00E15D7C" w:rsidRDefault="00F42958" w:rsidP="00E15D7C">
            <w:pPr>
              <w:pStyle w:val="afff0"/>
              <w:rPr>
                <w:szCs w:val="24"/>
              </w:rPr>
            </w:pPr>
            <w:r w:rsidRPr="00E15D7C">
              <w:rPr>
                <w:szCs w:val="24"/>
              </w:rPr>
              <w:t>Имидж школы</w:t>
            </w:r>
          </w:p>
        </w:tc>
        <w:tc>
          <w:tcPr>
            <w:tcW w:w="3355" w:type="dxa"/>
          </w:tcPr>
          <w:p w:rsidR="00F42958" w:rsidRPr="00E15D7C" w:rsidRDefault="00F42958" w:rsidP="00E15D7C">
            <w:pPr>
              <w:pStyle w:val="afff0"/>
              <w:rPr>
                <w:szCs w:val="24"/>
              </w:rPr>
            </w:pPr>
            <w:r w:rsidRPr="00E15D7C">
              <w:rPr>
                <w:szCs w:val="24"/>
              </w:rPr>
              <w:t>Сводная таблица</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Оценка микроклимата в школе</w:t>
            </w:r>
          </w:p>
          <w:p w:rsidR="00F42958" w:rsidRPr="00E15D7C" w:rsidRDefault="00F42958" w:rsidP="00E15D7C">
            <w:pPr>
              <w:pStyle w:val="afff0"/>
              <w:rPr>
                <w:szCs w:val="24"/>
              </w:rPr>
            </w:pPr>
          </w:p>
        </w:tc>
        <w:tc>
          <w:tcPr>
            <w:tcW w:w="3339" w:type="dxa"/>
          </w:tcPr>
          <w:p w:rsidR="00F42958" w:rsidRDefault="00F42958"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F42958" w:rsidRDefault="00F42958" w:rsidP="00240993">
            <w:pPr>
              <w:pStyle w:val="afff0"/>
              <w:ind w:firstLine="0"/>
              <w:jc w:val="left"/>
              <w:rPr>
                <w:szCs w:val="24"/>
              </w:rPr>
            </w:pPr>
            <w:r w:rsidRPr="00E15D7C">
              <w:rPr>
                <w:szCs w:val="24"/>
              </w:rPr>
              <w:t xml:space="preserve"> 2. Единые требования педагогов и родителей к </w:t>
            </w:r>
            <w:r w:rsidRPr="00E15D7C">
              <w:rPr>
                <w:szCs w:val="24"/>
              </w:rPr>
              <w:lastRenderedPageBreak/>
              <w:t>ребенку.</w:t>
            </w:r>
          </w:p>
          <w:p w:rsidR="00F42958" w:rsidRPr="00E15D7C" w:rsidRDefault="00F42958" w:rsidP="00240993">
            <w:pPr>
              <w:pStyle w:val="afff0"/>
              <w:ind w:firstLine="0"/>
              <w:jc w:val="left"/>
              <w:rPr>
                <w:szCs w:val="24"/>
              </w:rPr>
            </w:pPr>
            <w:r w:rsidRPr="00E15D7C">
              <w:rPr>
                <w:szCs w:val="24"/>
              </w:rPr>
              <w:t xml:space="preserve">3. Участие детей, родителей, учителей в мероприятиях. </w:t>
            </w:r>
          </w:p>
          <w:p w:rsidR="00F42958" w:rsidRDefault="00F42958" w:rsidP="00240993">
            <w:pPr>
              <w:pStyle w:val="afff0"/>
              <w:ind w:firstLine="0"/>
              <w:jc w:val="left"/>
              <w:rPr>
                <w:szCs w:val="24"/>
              </w:rPr>
            </w:pPr>
            <w:r w:rsidRPr="00E15D7C">
              <w:rPr>
                <w:szCs w:val="24"/>
              </w:rPr>
              <w:t>4. Нравственные ценности.</w:t>
            </w:r>
          </w:p>
          <w:p w:rsidR="00F42958" w:rsidRPr="00E15D7C" w:rsidRDefault="00F42958"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Pr>
          <w:p w:rsidR="00F42958" w:rsidRPr="00E15D7C" w:rsidRDefault="00F42958" w:rsidP="00240993">
            <w:pPr>
              <w:pStyle w:val="afff0"/>
              <w:ind w:firstLine="0"/>
              <w:jc w:val="left"/>
              <w:rPr>
                <w:szCs w:val="24"/>
              </w:rPr>
            </w:pPr>
            <w:r w:rsidRPr="00E15D7C">
              <w:rPr>
                <w:szCs w:val="24"/>
              </w:rPr>
              <w:lastRenderedPageBreak/>
              <w:t>Тест Н.Е.Щурковой «Размышляем о жизненном опыте».</w:t>
            </w:r>
          </w:p>
          <w:p w:rsidR="00F42958" w:rsidRPr="00E15D7C" w:rsidRDefault="00F42958" w:rsidP="00240993">
            <w:pPr>
              <w:pStyle w:val="afff0"/>
              <w:ind w:firstLine="0"/>
              <w:jc w:val="left"/>
              <w:rPr>
                <w:szCs w:val="24"/>
              </w:rPr>
            </w:pPr>
            <w:r w:rsidRPr="00E15D7C">
              <w:rPr>
                <w:szCs w:val="24"/>
              </w:rPr>
              <w:t>Методика С.М. Петровой «Пословицы»</w:t>
            </w:r>
          </w:p>
          <w:p w:rsidR="00F42958" w:rsidRPr="00E15D7C" w:rsidRDefault="00F42958" w:rsidP="00240993">
            <w:pPr>
              <w:pStyle w:val="afff0"/>
              <w:ind w:firstLine="0"/>
              <w:jc w:val="left"/>
              <w:rPr>
                <w:szCs w:val="24"/>
              </w:rPr>
            </w:pPr>
            <w:r w:rsidRPr="00E15D7C">
              <w:rPr>
                <w:szCs w:val="24"/>
              </w:rPr>
              <w:lastRenderedPageBreak/>
              <w:t>Методика М.И. Рожковой «Изучение социализированности личности».</w:t>
            </w:r>
          </w:p>
          <w:p w:rsidR="00F42958" w:rsidRPr="00E15D7C" w:rsidRDefault="00F42958" w:rsidP="00240993">
            <w:pPr>
              <w:pStyle w:val="afff0"/>
              <w:ind w:firstLine="0"/>
              <w:jc w:val="left"/>
              <w:rPr>
                <w:szCs w:val="24"/>
              </w:rPr>
            </w:pPr>
            <w:r w:rsidRPr="00E15D7C">
              <w:rPr>
                <w:szCs w:val="24"/>
              </w:rPr>
              <w:t>Методика Л.В. Байбородовой «Ситуация выбора».</w:t>
            </w:r>
          </w:p>
          <w:p w:rsidR="00F42958" w:rsidRPr="00E15D7C" w:rsidRDefault="00F42958" w:rsidP="00240993">
            <w:pPr>
              <w:pStyle w:val="afff0"/>
              <w:ind w:firstLine="0"/>
              <w:jc w:val="left"/>
              <w:rPr>
                <w:szCs w:val="24"/>
              </w:rPr>
            </w:pPr>
            <w:r w:rsidRPr="00E15D7C">
              <w:rPr>
                <w:szCs w:val="24"/>
              </w:rPr>
              <w:t>Анкета «Что такое счастье?»</w:t>
            </w:r>
          </w:p>
          <w:p w:rsidR="00F42958" w:rsidRPr="00E15D7C" w:rsidRDefault="00F42958" w:rsidP="00240993">
            <w:pPr>
              <w:pStyle w:val="afff0"/>
              <w:ind w:firstLine="0"/>
              <w:jc w:val="left"/>
              <w:rPr>
                <w:szCs w:val="24"/>
              </w:rPr>
            </w:pPr>
            <w:r w:rsidRPr="00E15D7C">
              <w:rPr>
                <w:szCs w:val="24"/>
              </w:rPr>
              <w:t xml:space="preserve">Анкета «Моя семья». </w:t>
            </w:r>
          </w:p>
          <w:p w:rsidR="00F42958" w:rsidRPr="00E15D7C" w:rsidRDefault="00F42958"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F42958" w:rsidRPr="00E15D7C" w:rsidRDefault="00F42958"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F42958" w:rsidRPr="00E15D7C" w:rsidRDefault="00F42958" w:rsidP="00240993">
            <w:pPr>
              <w:pStyle w:val="afff0"/>
              <w:ind w:firstLine="0"/>
              <w:jc w:val="left"/>
              <w:rPr>
                <w:szCs w:val="24"/>
              </w:rPr>
            </w:pPr>
            <w:r w:rsidRPr="00E15D7C">
              <w:rPr>
                <w:szCs w:val="24"/>
              </w:rPr>
              <w:t>Анкета для старшеклассников.</w:t>
            </w:r>
          </w:p>
        </w:tc>
      </w:tr>
      <w:tr w:rsidR="00F42958" w:rsidRPr="00446CD2" w:rsidTr="00E15D7C">
        <w:tc>
          <w:tcPr>
            <w:tcW w:w="3303" w:type="dxa"/>
          </w:tcPr>
          <w:p w:rsidR="00F42958" w:rsidRPr="00E15D7C" w:rsidRDefault="00F42958" w:rsidP="00E15D7C">
            <w:pPr>
              <w:pStyle w:val="afff0"/>
              <w:rPr>
                <w:szCs w:val="24"/>
              </w:rPr>
            </w:pPr>
            <w:r w:rsidRPr="00E15D7C">
              <w:rPr>
                <w:szCs w:val="24"/>
              </w:rPr>
              <w:lastRenderedPageBreak/>
              <w:t xml:space="preserve">Сформированность общешкольного коллектива </w:t>
            </w: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F42958" w:rsidRPr="00E15D7C" w:rsidRDefault="00F42958" w:rsidP="00240993">
            <w:pPr>
              <w:pStyle w:val="afff0"/>
              <w:ind w:firstLine="0"/>
              <w:rPr>
                <w:color w:val="333333"/>
                <w:szCs w:val="24"/>
              </w:rPr>
            </w:pPr>
            <w:r w:rsidRPr="00E15D7C">
              <w:rPr>
                <w:color w:val="333333"/>
                <w:szCs w:val="24"/>
              </w:rPr>
              <w:t xml:space="preserve">Развитость самоуправления </w:t>
            </w:r>
          </w:p>
          <w:p w:rsidR="00F42958" w:rsidRPr="00E15D7C" w:rsidRDefault="00F42958"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F42958" w:rsidRPr="00E15D7C" w:rsidRDefault="00F42958" w:rsidP="00E15D7C">
            <w:pPr>
              <w:pStyle w:val="afff0"/>
              <w:rPr>
                <w:szCs w:val="24"/>
              </w:rPr>
            </w:pPr>
          </w:p>
        </w:tc>
        <w:tc>
          <w:tcPr>
            <w:tcW w:w="3355" w:type="dxa"/>
          </w:tcPr>
          <w:p w:rsidR="00F42958" w:rsidRPr="00E15D7C" w:rsidRDefault="00F42958" w:rsidP="00240993">
            <w:pPr>
              <w:pStyle w:val="afff0"/>
              <w:ind w:firstLine="0"/>
              <w:jc w:val="left"/>
              <w:rPr>
                <w:szCs w:val="24"/>
              </w:rPr>
            </w:pPr>
            <w:r w:rsidRPr="00E15D7C">
              <w:rPr>
                <w:szCs w:val="24"/>
              </w:rPr>
              <w:t>1. Анкетирование;</w:t>
            </w:r>
          </w:p>
          <w:p w:rsidR="00F42958" w:rsidRPr="00E15D7C" w:rsidRDefault="00F42958" w:rsidP="00240993">
            <w:pPr>
              <w:pStyle w:val="afff0"/>
              <w:ind w:firstLine="0"/>
              <w:jc w:val="left"/>
              <w:rPr>
                <w:szCs w:val="24"/>
              </w:rPr>
            </w:pPr>
            <w:r w:rsidRPr="00E15D7C">
              <w:rPr>
                <w:szCs w:val="24"/>
              </w:rPr>
              <w:t>2. Тест «Размышляем о жизненном опыте» Н.Е.Щурковой;</w:t>
            </w:r>
          </w:p>
          <w:p w:rsidR="00F42958" w:rsidRPr="00E15D7C" w:rsidRDefault="00F42958"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F42958" w:rsidRPr="00E15D7C" w:rsidRDefault="00F42958" w:rsidP="00240993">
            <w:pPr>
              <w:pStyle w:val="afff0"/>
              <w:ind w:firstLine="0"/>
              <w:jc w:val="left"/>
              <w:rPr>
                <w:szCs w:val="24"/>
              </w:rPr>
            </w:pPr>
            <w:r w:rsidRPr="00E15D7C">
              <w:rPr>
                <w:szCs w:val="24"/>
              </w:rPr>
              <w:t>4. Методика «Определение уровня развития самоуправления в ученическом коллективе» М.И.Рожкова;</w:t>
            </w:r>
          </w:p>
          <w:p w:rsidR="00F42958" w:rsidRPr="00E15D7C" w:rsidRDefault="00F42958"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F42958" w:rsidRPr="00E15D7C" w:rsidRDefault="00F42958"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F42958" w:rsidRPr="00E15D7C" w:rsidRDefault="00F42958"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F42958" w:rsidRPr="00E15D7C" w:rsidRDefault="00F42958" w:rsidP="00240993">
            <w:pPr>
              <w:pStyle w:val="afff0"/>
              <w:ind w:firstLine="0"/>
              <w:jc w:val="left"/>
              <w:rPr>
                <w:szCs w:val="24"/>
              </w:rPr>
            </w:pPr>
            <w:r w:rsidRPr="00E15D7C">
              <w:rPr>
                <w:szCs w:val="24"/>
              </w:rPr>
              <w:t xml:space="preserve">8.  Методика "Наши отношения"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t xml:space="preserve">Удовлетворенность учащихся и их родителей </w:t>
            </w:r>
            <w:r w:rsidRPr="00E15D7C">
              <w:rPr>
                <w:szCs w:val="24"/>
              </w:rPr>
              <w:lastRenderedPageBreak/>
              <w:t>жизнедеятельностью</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lastRenderedPageBreak/>
              <w:t xml:space="preserve">Комфортность ребенка в школе </w:t>
            </w:r>
          </w:p>
          <w:p w:rsidR="00F42958" w:rsidRPr="00E15D7C" w:rsidRDefault="00F42958" w:rsidP="00240993">
            <w:pPr>
              <w:pStyle w:val="afff0"/>
              <w:ind w:firstLine="0"/>
              <w:rPr>
                <w:szCs w:val="24"/>
              </w:rPr>
            </w:pPr>
            <w:r w:rsidRPr="00E15D7C">
              <w:rPr>
                <w:color w:val="333333"/>
                <w:szCs w:val="24"/>
              </w:rPr>
              <w:lastRenderedPageBreak/>
              <w:t>Эмоционально-психологическое положение ученика в школе (классе)</w:t>
            </w:r>
          </w:p>
        </w:tc>
        <w:tc>
          <w:tcPr>
            <w:tcW w:w="3355" w:type="dxa"/>
          </w:tcPr>
          <w:p w:rsidR="00F42958" w:rsidRPr="00E15D7C" w:rsidRDefault="00F42958" w:rsidP="00240993">
            <w:pPr>
              <w:pStyle w:val="afff0"/>
              <w:ind w:firstLine="0"/>
              <w:jc w:val="left"/>
              <w:rPr>
                <w:szCs w:val="24"/>
              </w:rPr>
            </w:pPr>
            <w:r w:rsidRPr="00E15D7C">
              <w:rPr>
                <w:szCs w:val="24"/>
              </w:rPr>
              <w:lastRenderedPageBreak/>
              <w:t xml:space="preserve">1. Методика А.А. Андреева "Изучение удовлетворенности </w:t>
            </w:r>
            <w:r w:rsidRPr="00E15D7C">
              <w:rPr>
                <w:szCs w:val="24"/>
              </w:rPr>
              <w:lastRenderedPageBreak/>
              <w:t xml:space="preserve">учащегося школьной жизнью" </w:t>
            </w:r>
          </w:p>
          <w:p w:rsidR="00F42958" w:rsidRPr="00E15D7C" w:rsidRDefault="00F42958"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F42958" w:rsidRPr="00E15D7C" w:rsidRDefault="00F42958" w:rsidP="00240993">
            <w:pPr>
              <w:pStyle w:val="afff0"/>
              <w:ind w:firstLine="0"/>
              <w:jc w:val="left"/>
              <w:rPr>
                <w:szCs w:val="24"/>
              </w:rPr>
            </w:pPr>
            <w:r w:rsidRPr="00E15D7C">
              <w:rPr>
                <w:szCs w:val="24"/>
              </w:rPr>
              <w:t xml:space="preserve">3. Анкета "Ты и твоя школа" </w:t>
            </w:r>
          </w:p>
          <w:p w:rsidR="00F42958" w:rsidRPr="00E15D7C" w:rsidRDefault="00F42958" w:rsidP="00240993">
            <w:pPr>
              <w:pStyle w:val="afff0"/>
              <w:ind w:firstLine="0"/>
              <w:jc w:val="left"/>
              <w:rPr>
                <w:szCs w:val="24"/>
              </w:rPr>
            </w:pPr>
            <w:r w:rsidRPr="00E15D7C">
              <w:rPr>
                <w:szCs w:val="24"/>
              </w:rPr>
              <w:t>4. Социометрия</w:t>
            </w:r>
          </w:p>
          <w:p w:rsidR="00F42958" w:rsidRPr="00E15D7C" w:rsidRDefault="00F42958" w:rsidP="00240993">
            <w:pPr>
              <w:pStyle w:val="afff0"/>
              <w:ind w:firstLine="0"/>
              <w:jc w:val="left"/>
              <w:rPr>
                <w:szCs w:val="24"/>
              </w:rPr>
            </w:pPr>
            <w:r w:rsidRPr="00E15D7C">
              <w:rPr>
                <w:szCs w:val="24"/>
              </w:rPr>
              <w:t>5. Сводная ведомость трудоустройства выпускников</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lastRenderedPageBreak/>
              <w:t>Интеграция учебной и внеучебной деятельности.</w:t>
            </w:r>
          </w:p>
          <w:p w:rsidR="00F42958" w:rsidRPr="00E15D7C" w:rsidRDefault="00F42958" w:rsidP="00E15D7C">
            <w:pPr>
              <w:pStyle w:val="afff0"/>
              <w:rPr>
                <w:szCs w:val="24"/>
              </w:rPr>
            </w:pPr>
          </w:p>
        </w:tc>
        <w:tc>
          <w:tcPr>
            <w:tcW w:w="3339" w:type="dxa"/>
          </w:tcPr>
          <w:p w:rsidR="00F42958" w:rsidRPr="00E15D7C" w:rsidRDefault="00F42958" w:rsidP="004455A6">
            <w:pPr>
              <w:pStyle w:val="afff0"/>
              <w:ind w:firstLine="0"/>
              <w:jc w:val="left"/>
              <w:rPr>
                <w:szCs w:val="24"/>
              </w:rPr>
            </w:pPr>
            <w:r w:rsidRPr="00E15D7C">
              <w:rPr>
                <w:szCs w:val="24"/>
              </w:rPr>
              <w:t>Рост познавательной активности учащихся.</w:t>
            </w:r>
          </w:p>
          <w:p w:rsidR="00F42958" w:rsidRPr="00E15D7C" w:rsidRDefault="00F42958" w:rsidP="004455A6">
            <w:pPr>
              <w:pStyle w:val="afff0"/>
              <w:ind w:firstLine="0"/>
              <w:jc w:val="left"/>
              <w:rPr>
                <w:szCs w:val="24"/>
              </w:rPr>
            </w:pPr>
            <w:r w:rsidRPr="00E15D7C">
              <w:rPr>
                <w:szCs w:val="24"/>
              </w:rPr>
              <w:t>Наличие высокой мотивации в учебе.</w:t>
            </w:r>
          </w:p>
          <w:p w:rsidR="00F42958" w:rsidRPr="00E15D7C" w:rsidRDefault="00F42958" w:rsidP="004455A6">
            <w:pPr>
              <w:pStyle w:val="afff0"/>
              <w:ind w:firstLine="0"/>
              <w:jc w:val="left"/>
              <w:rPr>
                <w:szCs w:val="24"/>
              </w:rPr>
            </w:pPr>
            <w:r w:rsidRPr="00E15D7C">
              <w:rPr>
                <w:szCs w:val="24"/>
              </w:rPr>
              <w:t>Расширение кругозора учащихся.</w:t>
            </w:r>
          </w:p>
          <w:p w:rsidR="00F42958" w:rsidRPr="00E15D7C" w:rsidRDefault="00F42958" w:rsidP="004455A6">
            <w:pPr>
              <w:pStyle w:val="afff0"/>
              <w:ind w:firstLine="0"/>
              <w:jc w:val="left"/>
              <w:rPr>
                <w:szCs w:val="24"/>
              </w:rPr>
            </w:pPr>
            <w:r w:rsidRPr="00E15D7C">
              <w:rPr>
                <w:szCs w:val="24"/>
              </w:rPr>
              <w:t>Самореализация в разных видах творчества.</w:t>
            </w:r>
          </w:p>
          <w:p w:rsidR="00F42958" w:rsidRPr="00E15D7C" w:rsidRDefault="00F42958" w:rsidP="004455A6">
            <w:pPr>
              <w:pStyle w:val="afff0"/>
              <w:ind w:firstLine="0"/>
              <w:jc w:val="left"/>
              <w:rPr>
                <w:szCs w:val="24"/>
              </w:rPr>
            </w:pPr>
            <w:r w:rsidRPr="00E15D7C">
              <w:rPr>
                <w:szCs w:val="24"/>
              </w:rPr>
              <w:t>Самоопределение после окончания школы.</w:t>
            </w:r>
          </w:p>
        </w:tc>
        <w:tc>
          <w:tcPr>
            <w:tcW w:w="3355" w:type="dxa"/>
          </w:tcPr>
          <w:p w:rsidR="00F42958" w:rsidRPr="00E15D7C" w:rsidRDefault="00F42958" w:rsidP="004455A6">
            <w:pPr>
              <w:pStyle w:val="afff0"/>
              <w:ind w:firstLine="0"/>
              <w:jc w:val="left"/>
              <w:rPr>
                <w:szCs w:val="24"/>
              </w:rPr>
            </w:pPr>
            <w:r w:rsidRPr="00E15D7C">
              <w:rPr>
                <w:szCs w:val="24"/>
              </w:rPr>
              <w:t>Анализ результативности участия во внеклассной работе.</w:t>
            </w:r>
          </w:p>
          <w:p w:rsidR="00F42958" w:rsidRPr="00E15D7C" w:rsidRDefault="00F42958" w:rsidP="004455A6">
            <w:pPr>
              <w:pStyle w:val="afff0"/>
              <w:ind w:firstLine="0"/>
              <w:jc w:val="left"/>
              <w:rPr>
                <w:szCs w:val="24"/>
              </w:rPr>
            </w:pPr>
            <w:r w:rsidRPr="00E15D7C">
              <w:rPr>
                <w:szCs w:val="24"/>
              </w:rPr>
              <w:t>Анкета «Зеркало».</w:t>
            </w:r>
          </w:p>
          <w:p w:rsidR="00F42958" w:rsidRPr="00E15D7C" w:rsidRDefault="00F42958" w:rsidP="004455A6">
            <w:pPr>
              <w:pStyle w:val="afff0"/>
              <w:ind w:firstLine="0"/>
              <w:jc w:val="left"/>
              <w:rPr>
                <w:szCs w:val="24"/>
              </w:rPr>
            </w:pPr>
            <w:r w:rsidRPr="00E15D7C">
              <w:rPr>
                <w:szCs w:val="24"/>
              </w:rPr>
              <w:t>Анкета «Патриот».</w:t>
            </w:r>
          </w:p>
          <w:p w:rsidR="00F42958" w:rsidRPr="00E15D7C" w:rsidRDefault="00F42958" w:rsidP="004455A6">
            <w:pPr>
              <w:pStyle w:val="afff0"/>
              <w:ind w:firstLine="0"/>
              <w:jc w:val="left"/>
              <w:rPr>
                <w:szCs w:val="24"/>
              </w:rPr>
            </w:pPr>
            <w:r w:rsidRPr="00E15D7C">
              <w:rPr>
                <w:szCs w:val="24"/>
              </w:rPr>
              <w:t>Анкета «Что вам интересно?»</w:t>
            </w:r>
          </w:p>
          <w:p w:rsidR="00F42958" w:rsidRPr="00E15D7C" w:rsidRDefault="00F42958" w:rsidP="004455A6">
            <w:pPr>
              <w:pStyle w:val="afff0"/>
              <w:ind w:firstLine="0"/>
              <w:jc w:val="left"/>
              <w:rPr>
                <w:szCs w:val="24"/>
              </w:rPr>
            </w:pPr>
            <w:r w:rsidRPr="00E15D7C">
              <w:rPr>
                <w:szCs w:val="24"/>
              </w:rPr>
              <w:t>Анкета «Анализ интересов и направленности подростков».</w:t>
            </w:r>
          </w:p>
          <w:p w:rsidR="00F42958" w:rsidRPr="00E15D7C" w:rsidRDefault="00F42958" w:rsidP="004455A6">
            <w:pPr>
              <w:pStyle w:val="afff0"/>
              <w:ind w:firstLine="0"/>
              <w:jc w:val="left"/>
              <w:rPr>
                <w:szCs w:val="24"/>
              </w:rPr>
            </w:pPr>
            <w:r w:rsidRPr="00E15D7C">
              <w:rPr>
                <w:szCs w:val="24"/>
              </w:rPr>
              <w:t>Анкета «Интересы и досуг».</w:t>
            </w:r>
          </w:p>
          <w:p w:rsidR="00F42958" w:rsidRPr="00E15D7C" w:rsidRDefault="00F42958" w:rsidP="004455A6">
            <w:pPr>
              <w:pStyle w:val="afff0"/>
              <w:ind w:firstLine="0"/>
              <w:jc w:val="left"/>
              <w:rPr>
                <w:szCs w:val="24"/>
              </w:rPr>
            </w:pPr>
            <w:r w:rsidRPr="00E15D7C">
              <w:rPr>
                <w:szCs w:val="24"/>
              </w:rPr>
              <w:t xml:space="preserve">Анкета «Профориентация </w:t>
            </w:r>
          </w:p>
          <w:p w:rsidR="00F42958" w:rsidRPr="00E15D7C" w:rsidRDefault="00F42958" w:rsidP="004455A6">
            <w:pPr>
              <w:pStyle w:val="afff0"/>
              <w:ind w:firstLine="0"/>
              <w:jc w:val="left"/>
              <w:rPr>
                <w:szCs w:val="24"/>
              </w:rPr>
            </w:pPr>
            <w:r w:rsidRPr="00E15D7C">
              <w:rPr>
                <w:szCs w:val="24"/>
              </w:rPr>
              <w:t>подростков.</w:t>
            </w:r>
          </w:p>
          <w:p w:rsidR="00F42958" w:rsidRPr="00E15D7C" w:rsidRDefault="00F42958" w:rsidP="004455A6">
            <w:pPr>
              <w:pStyle w:val="afff0"/>
              <w:ind w:firstLine="0"/>
              <w:jc w:val="left"/>
              <w:rPr>
                <w:szCs w:val="24"/>
              </w:rPr>
            </w:pPr>
            <w:r w:rsidRPr="00E15D7C">
              <w:rPr>
                <w:szCs w:val="24"/>
              </w:rPr>
              <w:t>Анкета «Познавательные потребности подростка».</w:t>
            </w:r>
          </w:p>
          <w:p w:rsidR="00F42958" w:rsidRPr="00E15D7C" w:rsidRDefault="00F42958" w:rsidP="004455A6">
            <w:pPr>
              <w:pStyle w:val="afff0"/>
              <w:ind w:firstLine="0"/>
              <w:rPr>
                <w:szCs w:val="24"/>
              </w:rPr>
            </w:pPr>
            <w:r w:rsidRPr="00E15D7C">
              <w:rPr>
                <w:szCs w:val="24"/>
              </w:rPr>
              <w:t>Методика Д.В. Григорьевой «Личностный рост»</w:t>
            </w:r>
          </w:p>
        </w:tc>
      </w:tr>
    </w:tbl>
    <w:p w:rsidR="00F42958" w:rsidRPr="000470EC" w:rsidRDefault="00F42958" w:rsidP="004455A6">
      <w:pPr>
        <w:pStyle w:val="afff0"/>
        <w:jc w:val="left"/>
        <w:rPr>
          <w:szCs w:val="24"/>
        </w:rPr>
      </w:pPr>
      <w:bookmarkStart w:id="165" w:name="_Toc410654069"/>
      <w:bookmarkStart w:id="166" w:name="_Toc414553272"/>
      <w:bookmarkStart w:id="167"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5"/>
      <w:bookmarkEnd w:id="166"/>
      <w:bookmarkEnd w:id="167"/>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w:t>
      </w:r>
      <w:r w:rsidRPr="004455A6">
        <w:rPr>
          <w:rFonts w:ascii="Times New Roman" w:hAnsi="Times New Roman"/>
          <w:bCs/>
          <w:iCs/>
          <w:sz w:val="24"/>
          <w:szCs w:val="24"/>
        </w:rPr>
        <w:lastRenderedPageBreak/>
        <w:t xml:space="preserve">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42958" w:rsidRPr="004455A6" w:rsidRDefault="00F42958"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42958" w:rsidRPr="004E1287" w:rsidRDefault="00F42958"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F42958" w:rsidRPr="004455A6" w:rsidRDefault="00F42958"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lastRenderedPageBreak/>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xml:space="preserve">Таким образом, программа </w:t>
      </w:r>
      <w:r w:rsidRPr="004455A6">
        <w:rPr>
          <w:rFonts w:ascii="Times New Roman" w:hAnsi="Times New Roman"/>
          <w:bCs/>
          <w:color w:val="000000"/>
          <w:sz w:val="24"/>
          <w:szCs w:val="24"/>
          <w:lang w:eastAsia="en-US"/>
        </w:rPr>
        <w:t xml:space="preserve">воспитания и социализации обучающихся </w:t>
      </w:r>
      <w:r w:rsidRPr="004455A6">
        <w:rPr>
          <w:rFonts w:ascii="Times New Roman" w:hAnsi="Times New Roman"/>
          <w:bCs/>
          <w:sz w:val="24"/>
          <w:szCs w:val="24"/>
          <w:lang w:eastAsia="en-US"/>
        </w:rPr>
        <w:t xml:space="preserve">на ступени основного общего образования направлена на создание </w:t>
      </w:r>
      <w:r w:rsidRPr="004455A6">
        <w:rPr>
          <w:rFonts w:ascii="Times New Roman" w:hAnsi="Times New Roman"/>
          <w:b/>
          <w:sz w:val="24"/>
          <w:szCs w:val="24"/>
          <w:lang w:eastAsia="en-US"/>
        </w:rPr>
        <w:t>модели выпускника школы.</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первой ступени обучения:</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освоивший общеобразовательные программы по предметам учебного плана, то есть овладевший учебными умениями и навыками;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физически и духовно здоровый, добрый, уважительно относящийся к старшим и младшим, любящий природу, город, Родину;</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имеющий чувство ответственности за порученное дело, за свои поступки;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умеющий жить в коллективе, бережливый, аккуратный, организованный, трудолюбивый, самостоятельный, коммуникабельный.</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второй ступени обучения:</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освоивший общеобразовательные программы с углубленным изучением отдельных предметов;</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который приобрел необходимые знания и навыки жизни в обществе, профессиональной среде, владеющий навыками коммуникации;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с устойчивой потребностью в самореализации и самовоспитании;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знающий свои гражданские права и умеющий их реализовывать;</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умеющий уважать свое и чужое достоинство;</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любящий свою семью.</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школы:</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Выпускник – это человек, гражданин общества, страны, мира, обладающий высокой политической и демократической культурой, а именно:</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F42958" w:rsidRPr="004455A6" w:rsidRDefault="00F42958"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F42958" w:rsidRDefault="00F42958" w:rsidP="002C6CAC">
      <w:pPr>
        <w:spacing w:after="0" w:line="360" w:lineRule="auto"/>
        <w:outlineLvl w:val="1"/>
        <w:rPr>
          <w:rFonts w:ascii="Times New Roman" w:eastAsia="@Arial Unicode MS" w:hAnsi="Times New Roman"/>
          <w:b/>
          <w:bCs/>
          <w:sz w:val="28"/>
          <w:szCs w:val="28"/>
        </w:rPr>
      </w:pPr>
    </w:p>
    <w:p w:rsidR="00F42958" w:rsidRPr="00E45FE2" w:rsidRDefault="00F42958"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6"/>
      <w:bookmarkEnd w:id="147"/>
      <w:bookmarkEnd w:id="148"/>
      <w:bookmarkEnd w:id="149"/>
    </w:p>
    <w:p w:rsidR="00F42958" w:rsidRPr="002A66DB" w:rsidRDefault="00F42958" w:rsidP="00067262">
      <w:pPr>
        <w:pStyle w:val="1f8"/>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42958" w:rsidRPr="002A66DB" w:rsidRDefault="00F42958" w:rsidP="00067262">
      <w:pPr>
        <w:pStyle w:val="1f8"/>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F42958" w:rsidRPr="00067262" w:rsidRDefault="00F42958" w:rsidP="00D9614E">
      <w:pPr>
        <w:pStyle w:val="1f8"/>
        <w:numPr>
          <w:ilvl w:val="0"/>
          <w:numId w:val="228"/>
        </w:numPr>
        <w:rPr>
          <w:color w:val="000000"/>
        </w:rPr>
      </w:pPr>
      <w:r w:rsidRPr="00067262">
        <w:rPr>
          <w:color w:val="000000"/>
        </w:rPr>
        <w:t xml:space="preserve">создание в МБОУ СОШ №12 специальных условий воспитания, обучения, позволяющих учитывать особые образовательные потребности детей с ограниченными возможностями </w:t>
      </w:r>
      <w:r w:rsidRPr="00067262">
        <w:rPr>
          <w:color w:val="000000"/>
        </w:rPr>
        <w:lastRenderedPageBreak/>
        <w:t xml:space="preserve">здоровья посредством индивидуализации и дифференциации образовательного процесса; </w:t>
      </w:r>
    </w:p>
    <w:p w:rsidR="00F42958" w:rsidRPr="00067262" w:rsidRDefault="00F42958" w:rsidP="00D9614E">
      <w:pPr>
        <w:pStyle w:val="1f8"/>
        <w:numPr>
          <w:ilvl w:val="0"/>
          <w:numId w:val="228"/>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F42958" w:rsidRPr="009217CE" w:rsidRDefault="00F42958" w:rsidP="00481E7F">
      <w:pPr>
        <w:shd w:val="clear" w:color="auto" w:fill="FFFFFF"/>
        <w:spacing w:after="0" w:line="240" w:lineRule="auto"/>
        <w:ind w:firstLine="284"/>
        <w:jc w:val="both"/>
        <w:rPr>
          <w:rFonts w:ascii="Times New Roman" w:hAnsi="Times New Roman"/>
          <w:b/>
          <w:bCs/>
          <w:sz w:val="24"/>
          <w:szCs w:val="24"/>
        </w:rPr>
      </w:pPr>
    </w:p>
    <w:p w:rsidR="00F42958" w:rsidRPr="00E45FE2" w:rsidRDefault="00F42958"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F42958" w:rsidRPr="00067262" w:rsidRDefault="00F42958" w:rsidP="00067262">
      <w:pPr>
        <w:pStyle w:val="1f8"/>
        <w:ind w:firstLine="709"/>
        <w:rPr>
          <w:b/>
          <w:lang w:eastAsia="en-US"/>
        </w:rPr>
      </w:pPr>
      <w:r w:rsidRPr="00067262">
        <w:rPr>
          <w:b/>
          <w:lang w:eastAsia="en-US"/>
        </w:rPr>
        <w:t>Цели программы:</w:t>
      </w:r>
    </w:p>
    <w:p w:rsidR="00F42958" w:rsidRPr="00067262" w:rsidRDefault="00F42958" w:rsidP="00D9614E">
      <w:pPr>
        <w:pStyle w:val="1f8"/>
        <w:numPr>
          <w:ilvl w:val="0"/>
          <w:numId w:val="229"/>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F42958" w:rsidRPr="00067262" w:rsidRDefault="00F42958" w:rsidP="00D9614E">
      <w:pPr>
        <w:pStyle w:val="1f8"/>
        <w:numPr>
          <w:ilvl w:val="0"/>
          <w:numId w:val="229"/>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42958" w:rsidRPr="00067262" w:rsidRDefault="00F42958" w:rsidP="00067262">
      <w:pPr>
        <w:pStyle w:val="1f8"/>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42958" w:rsidRPr="00067262" w:rsidRDefault="00F42958" w:rsidP="00067262">
      <w:pPr>
        <w:pStyle w:val="1f8"/>
        <w:ind w:firstLine="709"/>
        <w:rPr>
          <w:b/>
          <w:color w:val="000000"/>
          <w:lang w:eastAsia="en-US"/>
        </w:rPr>
      </w:pPr>
      <w:r w:rsidRPr="00067262">
        <w:rPr>
          <w:b/>
          <w:color w:val="000000"/>
          <w:lang w:eastAsia="en-US"/>
        </w:rPr>
        <w:t>Задачи программы:</w:t>
      </w:r>
    </w:p>
    <w:p w:rsidR="00F42958" w:rsidRPr="00067262" w:rsidRDefault="00F42958" w:rsidP="00067262">
      <w:pPr>
        <w:pStyle w:val="1f8"/>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42958" w:rsidRPr="00067262" w:rsidRDefault="00F42958" w:rsidP="00067262">
      <w:pPr>
        <w:pStyle w:val="1f8"/>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F42958" w:rsidRPr="00067262" w:rsidRDefault="00F42958" w:rsidP="00067262">
      <w:pPr>
        <w:pStyle w:val="1f8"/>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F42958" w:rsidRPr="00067262" w:rsidRDefault="00F42958" w:rsidP="00067262">
      <w:pPr>
        <w:pStyle w:val="1f8"/>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F42958" w:rsidRPr="00067262" w:rsidRDefault="00F42958" w:rsidP="00067262">
      <w:pPr>
        <w:pStyle w:val="1f8"/>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F42958" w:rsidRPr="00067262" w:rsidRDefault="00F42958" w:rsidP="00067262">
      <w:pPr>
        <w:pStyle w:val="1f8"/>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F42958" w:rsidRPr="00067262" w:rsidRDefault="00F42958" w:rsidP="00067262">
      <w:pPr>
        <w:pStyle w:val="1f8"/>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F42958" w:rsidRPr="00067262" w:rsidRDefault="00F42958" w:rsidP="00067262">
      <w:pPr>
        <w:pStyle w:val="1f8"/>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F42958" w:rsidRPr="00067262" w:rsidRDefault="00F42958" w:rsidP="00067262">
      <w:pPr>
        <w:pStyle w:val="1f8"/>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42958" w:rsidRPr="00067262" w:rsidRDefault="00F42958" w:rsidP="00067262">
      <w:pPr>
        <w:pStyle w:val="1f8"/>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42958" w:rsidRPr="00067262" w:rsidRDefault="00F42958" w:rsidP="00067262">
      <w:pPr>
        <w:pStyle w:val="1f8"/>
        <w:rPr>
          <w:b/>
          <w:lang w:eastAsia="en-US"/>
        </w:rPr>
      </w:pPr>
      <w:r w:rsidRPr="00067262">
        <w:rPr>
          <w:b/>
          <w:lang w:eastAsia="en-US"/>
        </w:rPr>
        <w:t>Содержание программы коррекционной работы определяют следующие принципы:</w:t>
      </w:r>
    </w:p>
    <w:p w:rsidR="00F42958" w:rsidRPr="00067262" w:rsidRDefault="00F42958" w:rsidP="00067262">
      <w:pPr>
        <w:pStyle w:val="1f8"/>
        <w:rPr>
          <w:lang w:eastAsia="en-US"/>
        </w:rPr>
      </w:pPr>
      <w:r w:rsidRPr="00067262">
        <w:rPr>
          <w:lang w:eastAsia="en-US"/>
        </w:rPr>
        <w:t xml:space="preserve">— </w:t>
      </w:r>
      <w:r w:rsidRPr="00067262">
        <w:rPr>
          <w:b/>
          <w:i/>
          <w:iCs/>
          <w:lang w:eastAsia="en-US"/>
        </w:rPr>
        <w:t>Преемственность.</w:t>
      </w:r>
      <w:r w:rsidRPr="00067262">
        <w:rPr>
          <w:lang w:eastAsia="en-US"/>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w:t>
      </w:r>
      <w:r w:rsidRPr="00067262">
        <w:rPr>
          <w:lang w:eastAsia="en-US"/>
        </w:rPr>
        <w:lastRenderedPageBreak/>
        <w:t>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F42958" w:rsidRPr="00067262" w:rsidRDefault="00F42958" w:rsidP="00067262">
      <w:pPr>
        <w:pStyle w:val="1f8"/>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F42958" w:rsidRPr="00067262" w:rsidRDefault="00F42958" w:rsidP="00067262">
      <w:pPr>
        <w:pStyle w:val="1f8"/>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42958" w:rsidRPr="00067262" w:rsidRDefault="00F42958" w:rsidP="00067262">
      <w:pPr>
        <w:pStyle w:val="1f8"/>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F42958" w:rsidRPr="00067262" w:rsidRDefault="00F42958" w:rsidP="00067262">
      <w:pPr>
        <w:pStyle w:val="1f8"/>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42958" w:rsidRPr="00067262" w:rsidRDefault="00F42958" w:rsidP="00067262">
      <w:pPr>
        <w:pStyle w:val="1f8"/>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42958" w:rsidRDefault="00F42958" w:rsidP="00481E7F">
      <w:pPr>
        <w:shd w:val="clear" w:color="auto" w:fill="FFFFFF"/>
        <w:spacing w:after="0" w:line="240" w:lineRule="auto"/>
        <w:ind w:firstLine="284"/>
        <w:jc w:val="both"/>
        <w:rPr>
          <w:rFonts w:ascii="Times New Roman" w:hAnsi="Times New Roman"/>
          <w:b/>
          <w:sz w:val="26"/>
          <w:szCs w:val="26"/>
        </w:rPr>
      </w:pPr>
    </w:p>
    <w:p w:rsidR="00F42958" w:rsidRPr="00E45FE2" w:rsidRDefault="00F42958"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F42958" w:rsidRPr="00210EA7" w:rsidRDefault="00F42958" w:rsidP="00210EA7">
      <w:pPr>
        <w:pStyle w:val="1f8"/>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F42958" w:rsidRPr="00210EA7" w:rsidRDefault="00F42958" w:rsidP="00210EA7">
      <w:pPr>
        <w:pStyle w:val="1f8"/>
        <w:jc w:val="center"/>
        <w:rPr>
          <w:b/>
          <w:lang w:eastAsia="en-US"/>
        </w:rPr>
      </w:pPr>
      <w:r w:rsidRPr="00210EA7">
        <w:rPr>
          <w:b/>
          <w:lang w:eastAsia="en-US"/>
        </w:rPr>
        <w:t>Характеристика содержания:</w:t>
      </w:r>
    </w:p>
    <w:p w:rsidR="00F42958" w:rsidRPr="00210EA7" w:rsidRDefault="00F42958" w:rsidP="00210EA7">
      <w:pPr>
        <w:pStyle w:val="1f8"/>
        <w:rPr>
          <w:b/>
          <w:i/>
          <w:lang w:eastAsia="en-US"/>
        </w:rPr>
      </w:pPr>
      <w:r w:rsidRPr="00210EA7">
        <w:rPr>
          <w:b/>
          <w:i/>
          <w:lang w:eastAsia="en-US"/>
        </w:rPr>
        <w:t>Диагностическая работа включает:</w:t>
      </w:r>
    </w:p>
    <w:p w:rsidR="00F42958" w:rsidRPr="00210EA7" w:rsidRDefault="00F42958" w:rsidP="00210EA7">
      <w:pPr>
        <w:pStyle w:val="1f8"/>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F42958" w:rsidRPr="00210EA7" w:rsidRDefault="00F42958" w:rsidP="00210EA7">
      <w:pPr>
        <w:pStyle w:val="1f8"/>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42958" w:rsidRPr="00210EA7" w:rsidRDefault="00F42958" w:rsidP="00210EA7">
      <w:pPr>
        <w:pStyle w:val="1f8"/>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42958" w:rsidRPr="00210EA7" w:rsidRDefault="00F42958" w:rsidP="00210EA7">
      <w:pPr>
        <w:pStyle w:val="1f8"/>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F42958" w:rsidRPr="00210EA7" w:rsidRDefault="00F42958" w:rsidP="00210EA7">
      <w:pPr>
        <w:pStyle w:val="1f8"/>
        <w:rPr>
          <w:lang w:eastAsia="en-US"/>
        </w:rPr>
      </w:pPr>
      <w:r w:rsidRPr="00210EA7">
        <w:rPr>
          <w:lang w:eastAsia="en-US"/>
        </w:rPr>
        <w:t xml:space="preserve">— изучение социальной ситуации развития и условий семейного воспитания ребёнка; </w:t>
      </w:r>
    </w:p>
    <w:p w:rsidR="00F42958" w:rsidRPr="00210EA7" w:rsidRDefault="00F42958" w:rsidP="00210EA7">
      <w:pPr>
        <w:pStyle w:val="1f8"/>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F42958" w:rsidRPr="00210EA7" w:rsidRDefault="00F42958" w:rsidP="00210EA7">
      <w:pPr>
        <w:pStyle w:val="1f8"/>
        <w:rPr>
          <w:lang w:eastAsia="en-US"/>
        </w:rPr>
      </w:pPr>
      <w:r w:rsidRPr="00210EA7">
        <w:rPr>
          <w:lang w:eastAsia="en-US"/>
        </w:rPr>
        <w:lastRenderedPageBreak/>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7"/>
        <w:gridCol w:w="1984"/>
        <w:gridCol w:w="2510"/>
        <w:gridCol w:w="1276"/>
        <w:gridCol w:w="1984"/>
      </w:tblGrid>
      <w:tr w:rsidR="00F42958" w:rsidRPr="00210EA7" w:rsidTr="00210EA7">
        <w:trPr>
          <w:trHeight w:hRule="exact" w:val="890"/>
        </w:trPr>
        <w:tc>
          <w:tcPr>
            <w:tcW w:w="2027" w:type="dxa"/>
          </w:tcPr>
          <w:p w:rsidR="00F42958" w:rsidRPr="00210EA7" w:rsidRDefault="00F42958" w:rsidP="00210EA7">
            <w:pPr>
              <w:pStyle w:val="1f8"/>
              <w:jc w:val="center"/>
              <w:rPr>
                <w:b/>
                <w:lang w:val="en-US" w:eastAsia="en-US"/>
              </w:rPr>
            </w:pPr>
            <w:r w:rsidRPr="00210EA7">
              <w:rPr>
                <w:b/>
                <w:lang w:val="en-US" w:eastAsia="en-US"/>
              </w:rPr>
              <w:t>Задачи (направлениядеятельности)</w:t>
            </w:r>
          </w:p>
        </w:tc>
        <w:tc>
          <w:tcPr>
            <w:tcW w:w="1984" w:type="dxa"/>
          </w:tcPr>
          <w:p w:rsidR="00F42958" w:rsidRPr="00210EA7" w:rsidRDefault="00F42958" w:rsidP="00210EA7">
            <w:pPr>
              <w:pStyle w:val="1f8"/>
              <w:jc w:val="center"/>
              <w:rPr>
                <w:b/>
                <w:lang w:eastAsia="en-US"/>
              </w:rPr>
            </w:pPr>
            <w:r w:rsidRPr="00210EA7">
              <w:rPr>
                <w:b/>
                <w:lang w:val="en-US" w:eastAsia="en-US"/>
              </w:rPr>
              <w:t>Планируемые</w:t>
            </w:r>
          </w:p>
          <w:p w:rsidR="00F42958" w:rsidRPr="00210EA7" w:rsidRDefault="00F42958" w:rsidP="00210EA7">
            <w:pPr>
              <w:pStyle w:val="1f8"/>
              <w:jc w:val="center"/>
              <w:rPr>
                <w:b/>
                <w:lang w:val="en-US" w:eastAsia="en-US"/>
              </w:rPr>
            </w:pPr>
            <w:r w:rsidRPr="00210EA7">
              <w:rPr>
                <w:b/>
                <w:lang w:val="en-US" w:eastAsia="en-US"/>
              </w:rPr>
              <w:t>результаты</w:t>
            </w:r>
          </w:p>
        </w:tc>
        <w:tc>
          <w:tcPr>
            <w:tcW w:w="2510" w:type="dxa"/>
          </w:tcPr>
          <w:p w:rsidR="00F42958" w:rsidRPr="00210EA7" w:rsidRDefault="00F42958" w:rsidP="00210EA7">
            <w:pPr>
              <w:pStyle w:val="1f8"/>
              <w:jc w:val="center"/>
              <w:rPr>
                <w:b/>
                <w:lang w:eastAsia="en-US"/>
              </w:rPr>
            </w:pPr>
            <w:r w:rsidRPr="00210EA7">
              <w:rPr>
                <w:b/>
                <w:lang w:eastAsia="en-US"/>
              </w:rPr>
              <w:t>Виды и формы</w:t>
            </w:r>
          </w:p>
          <w:p w:rsidR="00F42958" w:rsidRPr="00210EA7" w:rsidRDefault="00F42958" w:rsidP="00210EA7">
            <w:pPr>
              <w:pStyle w:val="1f8"/>
              <w:jc w:val="center"/>
              <w:rPr>
                <w:b/>
                <w:lang w:eastAsia="en-US"/>
              </w:rPr>
            </w:pPr>
            <w:r w:rsidRPr="00210EA7">
              <w:rPr>
                <w:b/>
                <w:lang w:eastAsia="en-US"/>
              </w:rPr>
              <w:t>деятельности, мероприятия</w:t>
            </w:r>
          </w:p>
        </w:tc>
        <w:tc>
          <w:tcPr>
            <w:tcW w:w="1276" w:type="dxa"/>
          </w:tcPr>
          <w:p w:rsidR="00F42958" w:rsidRPr="00210EA7" w:rsidRDefault="00F42958" w:rsidP="00210EA7">
            <w:pPr>
              <w:pStyle w:val="1f8"/>
              <w:jc w:val="center"/>
              <w:rPr>
                <w:b/>
                <w:lang w:val="en-US" w:eastAsia="en-US"/>
              </w:rPr>
            </w:pPr>
            <w:r w:rsidRPr="00210EA7">
              <w:rPr>
                <w:b/>
                <w:lang w:val="en-US" w:eastAsia="en-US"/>
              </w:rPr>
              <w:t>Сроки</w:t>
            </w:r>
          </w:p>
        </w:tc>
        <w:tc>
          <w:tcPr>
            <w:tcW w:w="1984" w:type="dxa"/>
          </w:tcPr>
          <w:p w:rsidR="00F42958" w:rsidRPr="00210EA7" w:rsidRDefault="00F42958" w:rsidP="00210EA7">
            <w:pPr>
              <w:pStyle w:val="1f8"/>
              <w:jc w:val="center"/>
              <w:rPr>
                <w:b/>
                <w:lang w:val="en-US" w:eastAsia="en-US"/>
              </w:rPr>
            </w:pPr>
            <w:r w:rsidRPr="00210EA7">
              <w:rPr>
                <w:b/>
                <w:lang w:val="en-US" w:eastAsia="en-US"/>
              </w:rPr>
              <w:t>Ответственные</w:t>
            </w:r>
          </w:p>
        </w:tc>
      </w:tr>
      <w:tr w:rsidR="00F42958" w:rsidRPr="00210EA7" w:rsidTr="00210EA7">
        <w:trPr>
          <w:trHeight w:hRule="exact" w:val="480"/>
        </w:trPr>
        <w:tc>
          <w:tcPr>
            <w:tcW w:w="9781" w:type="dxa"/>
            <w:gridSpan w:val="5"/>
          </w:tcPr>
          <w:p w:rsidR="00F42958" w:rsidRPr="00210EA7" w:rsidRDefault="00F42958" w:rsidP="00210EA7">
            <w:pPr>
              <w:jc w:val="center"/>
              <w:rPr>
                <w:rFonts w:ascii="Times New Roman" w:hAnsi="Times New Roman"/>
                <w:b/>
                <w:bCs/>
                <w:i/>
                <w:sz w:val="24"/>
                <w:szCs w:val="24"/>
                <w:lang w:eastAsia="en-US"/>
              </w:rPr>
            </w:pPr>
            <w:r w:rsidRPr="00210EA7">
              <w:rPr>
                <w:rFonts w:ascii="Times New Roman" w:hAnsi="Times New Roman"/>
                <w:b/>
                <w:bCs/>
                <w:i/>
                <w:sz w:val="24"/>
                <w:szCs w:val="24"/>
                <w:lang w:val="en-US" w:eastAsia="en-US"/>
              </w:rPr>
              <w:t>Медицинскаядиагностика</w:t>
            </w: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tc>
      </w:tr>
      <w:tr w:rsidR="00F42958" w:rsidRPr="00210EA7" w:rsidTr="00210EA7">
        <w:trPr>
          <w:trHeight w:hRule="exact" w:val="2050"/>
        </w:trPr>
        <w:tc>
          <w:tcPr>
            <w:tcW w:w="2027" w:type="dxa"/>
          </w:tcPr>
          <w:p w:rsidR="00F42958" w:rsidRPr="00210EA7" w:rsidRDefault="00F42958" w:rsidP="00210EA7">
            <w:pPr>
              <w:pStyle w:val="1f8"/>
              <w:rPr>
                <w:lang w:eastAsia="en-US"/>
              </w:rPr>
            </w:pPr>
            <w:r w:rsidRPr="00210EA7">
              <w:rPr>
                <w:lang w:eastAsia="en-US"/>
              </w:rPr>
              <w:t>Определить состояние и психического и физического здоровья детей.</w:t>
            </w:r>
          </w:p>
        </w:tc>
        <w:tc>
          <w:tcPr>
            <w:tcW w:w="1984" w:type="dxa"/>
          </w:tcPr>
          <w:p w:rsidR="00F42958" w:rsidRPr="00210EA7" w:rsidRDefault="00F42958" w:rsidP="00210EA7">
            <w:pPr>
              <w:pStyle w:val="1f8"/>
              <w:rPr>
                <w:lang w:eastAsia="en-US"/>
              </w:rPr>
            </w:pPr>
            <w:r w:rsidRPr="00210EA7">
              <w:rPr>
                <w:lang w:eastAsia="en-US"/>
              </w:rPr>
              <w:t>Выявление состояния истории развития ребенка</w:t>
            </w:r>
          </w:p>
        </w:tc>
        <w:tc>
          <w:tcPr>
            <w:tcW w:w="2510" w:type="dxa"/>
          </w:tcPr>
          <w:p w:rsidR="00F42958" w:rsidRPr="00210EA7" w:rsidRDefault="00F42958" w:rsidP="00210EA7">
            <w:pPr>
              <w:pStyle w:val="1f8"/>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F42958" w:rsidRPr="00210EA7" w:rsidRDefault="00F42958" w:rsidP="00210EA7">
            <w:pPr>
              <w:pStyle w:val="1f8"/>
              <w:rPr>
                <w:lang w:eastAsia="en-US"/>
              </w:rPr>
            </w:pPr>
          </w:p>
          <w:p w:rsidR="00F42958" w:rsidRPr="00210EA7" w:rsidRDefault="00F42958" w:rsidP="00210EA7">
            <w:pPr>
              <w:pStyle w:val="1f8"/>
              <w:rPr>
                <w:lang w:eastAsia="en-US"/>
              </w:rPr>
            </w:pPr>
          </w:p>
          <w:p w:rsidR="00F42958" w:rsidRPr="00210EA7" w:rsidRDefault="00F42958" w:rsidP="00210EA7">
            <w:pPr>
              <w:pStyle w:val="1f8"/>
              <w:rPr>
                <w:lang w:eastAsia="en-US"/>
              </w:rPr>
            </w:pPr>
          </w:p>
        </w:tc>
        <w:tc>
          <w:tcPr>
            <w:tcW w:w="1276" w:type="dxa"/>
          </w:tcPr>
          <w:p w:rsidR="00F42958" w:rsidRPr="00210EA7" w:rsidRDefault="00F42958" w:rsidP="00210EA7">
            <w:pPr>
              <w:pStyle w:val="1f8"/>
              <w:rPr>
                <w:lang w:val="en-US" w:eastAsia="en-US"/>
              </w:rPr>
            </w:pPr>
            <w:r w:rsidRPr="00210EA7">
              <w:rPr>
                <w:lang w:val="en-US" w:eastAsia="en-US"/>
              </w:rPr>
              <w:t>Сентябрь</w:t>
            </w:r>
          </w:p>
          <w:p w:rsidR="00F42958" w:rsidRPr="00210EA7" w:rsidRDefault="00F42958" w:rsidP="00210EA7">
            <w:pPr>
              <w:pStyle w:val="1f8"/>
              <w:rPr>
                <w:lang w:val="en-US" w:eastAsia="en-US"/>
              </w:rPr>
            </w:pPr>
            <w:r w:rsidRPr="00210EA7">
              <w:rPr>
                <w:lang w:val="en-US" w:eastAsia="en-US"/>
              </w:rPr>
              <w:t>В течениегода</w:t>
            </w:r>
          </w:p>
        </w:tc>
        <w:tc>
          <w:tcPr>
            <w:tcW w:w="1984" w:type="dxa"/>
          </w:tcPr>
          <w:p w:rsidR="00F42958" w:rsidRPr="00210EA7" w:rsidRDefault="00F42958" w:rsidP="00210EA7">
            <w:pPr>
              <w:pStyle w:val="1f8"/>
              <w:rPr>
                <w:lang w:eastAsia="en-US"/>
              </w:rPr>
            </w:pPr>
            <w:r w:rsidRPr="00210EA7">
              <w:rPr>
                <w:lang w:eastAsia="en-US"/>
              </w:rPr>
              <w:t>Медицинский работник</w:t>
            </w:r>
          </w:p>
          <w:p w:rsidR="00F42958" w:rsidRPr="00210EA7" w:rsidRDefault="00F42958" w:rsidP="00210EA7">
            <w:pPr>
              <w:pStyle w:val="1f8"/>
              <w:rPr>
                <w:lang w:eastAsia="en-US"/>
              </w:rPr>
            </w:pPr>
            <w:r w:rsidRPr="00210EA7">
              <w:rPr>
                <w:lang w:eastAsia="en-US"/>
              </w:rPr>
              <w:t>Классный</w:t>
            </w:r>
          </w:p>
          <w:p w:rsidR="00F42958" w:rsidRPr="00210EA7" w:rsidRDefault="00F42958" w:rsidP="00210EA7">
            <w:pPr>
              <w:pStyle w:val="1f8"/>
              <w:rPr>
                <w:lang w:eastAsia="en-US"/>
              </w:rPr>
            </w:pPr>
            <w:r w:rsidRPr="00210EA7">
              <w:rPr>
                <w:lang w:eastAsia="en-US"/>
              </w:rPr>
              <w:t>руководите ль</w:t>
            </w:r>
          </w:p>
        </w:tc>
      </w:tr>
      <w:tr w:rsidR="00F42958" w:rsidRPr="00210EA7" w:rsidTr="00210EA7">
        <w:trPr>
          <w:trHeight w:hRule="exact" w:val="420"/>
        </w:trPr>
        <w:tc>
          <w:tcPr>
            <w:tcW w:w="9781" w:type="dxa"/>
            <w:gridSpan w:val="5"/>
          </w:tcPr>
          <w:p w:rsidR="00F42958" w:rsidRPr="00210EA7" w:rsidRDefault="00F42958" w:rsidP="00210EA7">
            <w:pPr>
              <w:jc w:val="center"/>
              <w:rPr>
                <w:rFonts w:ascii="Times New Roman" w:hAnsi="Times New Roman"/>
                <w:b/>
                <w:bCs/>
                <w:i/>
                <w:sz w:val="24"/>
                <w:szCs w:val="24"/>
                <w:lang w:eastAsia="en-US"/>
              </w:rPr>
            </w:pPr>
            <w:r w:rsidRPr="00210EA7">
              <w:rPr>
                <w:rFonts w:ascii="Times New Roman" w:hAnsi="Times New Roman"/>
                <w:b/>
                <w:bCs/>
                <w:i/>
                <w:sz w:val="24"/>
                <w:szCs w:val="24"/>
                <w:lang w:val="en-US" w:eastAsia="en-US"/>
              </w:rPr>
              <w:t>Психолого-педагогическаядиагностика</w:t>
            </w:r>
          </w:p>
          <w:p w:rsidR="00F42958" w:rsidRPr="00210EA7" w:rsidRDefault="00F42958" w:rsidP="00210EA7">
            <w:pPr>
              <w:pStyle w:val="1f8"/>
              <w:rPr>
                <w:lang w:eastAsia="en-US"/>
              </w:rPr>
            </w:pPr>
          </w:p>
        </w:tc>
      </w:tr>
      <w:tr w:rsidR="00F42958" w:rsidRPr="00210EA7" w:rsidTr="00210EA7">
        <w:trPr>
          <w:trHeight w:hRule="exact" w:val="2050"/>
        </w:trPr>
        <w:tc>
          <w:tcPr>
            <w:tcW w:w="2027" w:type="dxa"/>
          </w:tcPr>
          <w:p w:rsidR="00F42958" w:rsidRPr="00D36B85" w:rsidRDefault="00F42958" w:rsidP="00210EA7">
            <w:pPr>
              <w:pStyle w:val="1f8"/>
            </w:pPr>
            <w:r w:rsidRPr="00D36B85">
              <w:t>Первичная диагностика для выявления детей с ограниченными возможностями здоровья</w:t>
            </w:r>
          </w:p>
        </w:tc>
        <w:tc>
          <w:tcPr>
            <w:tcW w:w="1984" w:type="dxa"/>
          </w:tcPr>
          <w:p w:rsidR="00F42958" w:rsidRPr="00D36B85" w:rsidRDefault="00F42958" w:rsidP="00210EA7">
            <w:pPr>
              <w:pStyle w:val="1f8"/>
            </w:pPr>
            <w:r w:rsidRPr="00D36B85">
              <w:t>Создание банка данных обучающихся, нуждающихся в специализированной помощи.</w:t>
            </w:r>
          </w:p>
          <w:p w:rsidR="00F42958" w:rsidRPr="00D36B85" w:rsidRDefault="00F42958" w:rsidP="00210EA7">
            <w:pPr>
              <w:pStyle w:val="1f8"/>
            </w:pPr>
            <w:r w:rsidRPr="00D36B85">
              <w:t>Формирование характеристики образовательной ситуации в ОУ.</w:t>
            </w:r>
          </w:p>
        </w:tc>
        <w:tc>
          <w:tcPr>
            <w:tcW w:w="2510" w:type="dxa"/>
          </w:tcPr>
          <w:p w:rsidR="00F42958" w:rsidRPr="00D36B85" w:rsidRDefault="00F42958" w:rsidP="00210EA7">
            <w:pPr>
              <w:pStyle w:val="1f8"/>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F42958" w:rsidRPr="00D36B85" w:rsidRDefault="00F42958" w:rsidP="00210EA7">
            <w:pPr>
              <w:pStyle w:val="1f8"/>
            </w:pPr>
            <w:r w:rsidRPr="00D36B85">
              <w:t xml:space="preserve">При приеме документов  в 1 класс </w:t>
            </w:r>
          </w:p>
          <w:p w:rsidR="00F42958" w:rsidRPr="00D36B85" w:rsidRDefault="00F42958" w:rsidP="00210EA7">
            <w:pPr>
              <w:pStyle w:val="1f8"/>
            </w:pPr>
            <w:r w:rsidRPr="00D36B85">
              <w:t>В течение года</w:t>
            </w:r>
          </w:p>
        </w:tc>
        <w:tc>
          <w:tcPr>
            <w:tcW w:w="1984" w:type="dxa"/>
          </w:tcPr>
          <w:p w:rsidR="00F42958" w:rsidRDefault="00F42958" w:rsidP="00210EA7">
            <w:pPr>
              <w:pStyle w:val="1f8"/>
            </w:pPr>
            <w:r>
              <w:t>Методист</w:t>
            </w:r>
          </w:p>
          <w:p w:rsidR="00F42958" w:rsidRPr="00D36B85" w:rsidRDefault="00F42958" w:rsidP="00210EA7">
            <w:pPr>
              <w:pStyle w:val="1f8"/>
            </w:pPr>
            <w:r w:rsidRPr="00D36B85">
              <w:t>Педагог- психолог</w:t>
            </w:r>
            <w:r>
              <w:t xml:space="preserve"> района</w:t>
            </w:r>
          </w:p>
        </w:tc>
      </w:tr>
      <w:tr w:rsidR="00F42958" w:rsidRPr="00210EA7" w:rsidTr="00210EA7">
        <w:trPr>
          <w:trHeight w:hRule="exact" w:val="2050"/>
        </w:trPr>
        <w:tc>
          <w:tcPr>
            <w:tcW w:w="2027" w:type="dxa"/>
          </w:tcPr>
          <w:p w:rsidR="00F42958" w:rsidRPr="00D36B85" w:rsidRDefault="00F42958" w:rsidP="00210EA7">
            <w:pPr>
              <w:pStyle w:val="1f8"/>
            </w:pPr>
            <w:r w:rsidRPr="00D36B85">
              <w:t>Углубленная диагностика детей с ограниченными возможностями здоровья, инвалидов</w:t>
            </w: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tc>
        <w:tc>
          <w:tcPr>
            <w:tcW w:w="1984" w:type="dxa"/>
          </w:tcPr>
          <w:p w:rsidR="00F42958" w:rsidRPr="00D36B85" w:rsidRDefault="00F42958" w:rsidP="00210EA7">
            <w:pPr>
              <w:pStyle w:val="1f8"/>
            </w:pPr>
            <w:r w:rsidRPr="00D36B85">
              <w:t>Получение объективных сведений об обучающемся на основании</w:t>
            </w:r>
          </w:p>
          <w:p w:rsidR="00F42958" w:rsidRPr="00D36B85" w:rsidRDefault="00F42958" w:rsidP="00210EA7">
            <w:pPr>
              <w:pStyle w:val="1f8"/>
            </w:pPr>
            <w:r w:rsidRPr="00D36B85">
              <w:t>диагностической информации специалистов разного профиля, создание диагностических "портретов" детей</w:t>
            </w:r>
          </w:p>
        </w:tc>
        <w:tc>
          <w:tcPr>
            <w:tcW w:w="2510" w:type="dxa"/>
          </w:tcPr>
          <w:p w:rsidR="00F42958" w:rsidRPr="00D36B85" w:rsidRDefault="00F42958" w:rsidP="00210EA7">
            <w:pPr>
              <w:pStyle w:val="1f8"/>
            </w:pPr>
            <w:r w:rsidRPr="00D36B85">
              <w:t>Диагностирование. Заполнение диагностических документов специалистами</w:t>
            </w:r>
          </w:p>
        </w:tc>
        <w:tc>
          <w:tcPr>
            <w:tcW w:w="1276" w:type="dxa"/>
          </w:tcPr>
          <w:p w:rsidR="00F42958" w:rsidRPr="00D36B85" w:rsidRDefault="00F42958" w:rsidP="00210EA7">
            <w:pPr>
              <w:pStyle w:val="1f8"/>
              <w:rPr>
                <w:lang w:val="en-US"/>
              </w:rPr>
            </w:pPr>
            <w:r w:rsidRPr="00D36B85">
              <w:rPr>
                <w:lang w:val="en-US"/>
              </w:rPr>
              <w:t>Сентябрь - Октябрь</w:t>
            </w:r>
          </w:p>
        </w:tc>
        <w:tc>
          <w:tcPr>
            <w:tcW w:w="1984" w:type="dxa"/>
          </w:tcPr>
          <w:p w:rsidR="00F42958" w:rsidRPr="000A7710" w:rsidRDefault="00F42958" w:rsidP="00210EA7">
            <w:pPr>
              <w:pStyle w:val="1f8"/>
            </w:pPr>
            <w:r w:rsidRPr="00D36B85">
              <w:rPr>
                <w:lang w:val="en-US"/>
              </w:rPr>
              <w:t>Педагог- психолог</w:t>
            </w:r>
            <w:r>
              <w:t xml:space="preserve"> района</w:t>
            </w:r>
          </w:p>
        </w:tc>
      </w:tr>
      <w:tr w:rsidR="00F42958" w:rsidRPr="00210EA7" w:rsidTr="00210EA7">
        <w:trPr>
          <w:trHeight w:hRule="exact" w:val="2050"/>
        </w:trPr>
        <w:tc>
          <w:tcPr>
            <w:tcW w:w="2027" w:type="dxa"/>
          </w:tcPr>
          <w:p w:rsidR="00F42958" w:rsidRPr="00D36B85" w:rsidRDefault="00F42958" w:rsidP="00210EA7">
            <w:pPr>
              <w:pStyle w:val="1f8"/>
            </w:pPr>
            <w:r w:rsidRPr="00D36B85">
              <w:t>Проанализировать причины возникновения трудностей</w:t>
            </w:r>
            <w:r w:rsidRPr="00D36B85">
              <w:tab/>
              <w:t>в обучении, выявить резервные возможности.</w:t>
            </w:r>
          </w:p>
        </w:tc>
        <w:tc>
          <w:tcPr>
            <w:tcW w:w="1984" w:type="dxa"/>
          </w:tcPr>
          <w:p w:rsidR="00F42958" w:rsidRPr="00D36B85" w:rsidRDefault="00F42958" w:rsidP="00210EA7">
            <w:pPr>
              <w:pStyle w:val="1f8"/>
            </w:pPr>
            <w:r w:rsidRPr="00D36B85">
              <w:t>Индивидуальная коррекционная программа, соответствующая выявленному уровню развития обучающегося</w:t>
            </w:r>
          </w:p>
        </w:tc>
        <w:tc>
          <w:tcPr>
            <w:tcW w:w="2510" w:type="dxa"/>
          </w:tcPr>
          <w:p w:rsidR="00F42958" w:rsidRPr="00D36B85" w:rsidRDefault="00F42958" w:rsidP="00210EA7">
            <w:pPr>
              <w:pStyle w:val="1f8"/>
              <w:rPr>
                <w:lang w:val="en-US"/>
              </w:rPr>
            </w:pPr>
            <w:r w:rsidRPr="00D36B85">
              <w:rPr>
                <w:lang w:val="en-US"/>
              </w:rPr>
              <w:t>Разработка</w:t>
            </w:r>
            <w:r>
              <w:t xml:space="preserve"> индивидуальной </w:t>
            </w:r>
            <w:r w:rsidRPr="00D36B85">
              <w:rPr>
                <w:lang w:val="en-US"/>
              </w:rPr>
              <w:t>коррекционнойпрограммы.</w:t>
            </w:r>
          </w:p>
        </w:tc>
        <w:tc>
          <w:tcPr>
            <w:tcW w:w="1276" w:type="dxa"/>
          </w:tcPr>
          <w:p w:rsidR="00F42958" w:rsidRDefault="00F42958" w:rsidP="00210EA7">
            <w:pPr>
              <w:pStyle w:val="1f8"/>
            </w:pPr>
            <w:r w:rsidRPr="00D36B85">
              <w:rPr>
                <w:lang w:val="en-US"/>
              </w:rPr>
              <w:t>В течениегода</w:t>
            </w:r>
          </w:p>
          <w:p w:rsidR="00F42958" w:rsidRPr="00D36B85" w:rsidRDefault="00F42958" w:rsidP="00210EA7">
            <w:pPr>
              <w:pStyle w:val="1f8"/>
            </w:pPr>
            <w:r>
              <w:t>(5дней)</w:t>
            </w:r>
          </w:p>
        </w:tc>
        <w:tc>
          <w:tcPr>
            <w:tcW w:w="1984" w:type="dxa"/>
          </w:tcPr>
          <w:p w:rsidR="00F42958" w:rsidRPr="00D36B85" w:rsidRDefault="00F42958" w:rsidP="00210EA7">
            <w:pPr>
              <w:pStyle w:val="1f8"/>
            </w:pPr>
            <w:r w:rsidRPr="00D36B85">
              <w:t>Специалисты ПМПк</w:t>
            </w:r>
          </w:p>
        </w:tc>
      </w:tr>
      <w:tr w:rsidR="00F42958" w:rsidRPr="00210EA7" w:rsidTr="00210EA7">
        <w:trPr>
          <w:trHeight w:hRule="exact" w:val="500"/>
        </w:trPr>
        <w:tc>
          <w:tcPr>
            <w:tcW w:w="9781" w:type="dxa"/>
            <w:gridSpan w:val="5"/>
          </w:tcPr>
          <w:p w:rsidR="00F42958" w:rsidRPr="00D36B85" w:rsidRDefault="00F42958" w:rsidP="00210EA7">
            <w:pPr>
              <w:pStyle w:val="1f8"/>
              <w:jc w:val="center"/>
            </w:pPr>
            <w:r w:rsidRPr="00210EA7">
              <w:rPr>
                <w:b/>
                <w:i/>
                <w:lang w:val="en-US" w:eastAsia="en-US"/>
              </w:rPr>
              <w:t>Социально-педагогическаядиагностика</w:t>
            </w:r>
          </w:p>
        </w:tc>
      </w:tr>
      <w:tr w:rsidR="00F42958" w:rsidRPr="00210EA7" w:rsidTr="00210EA7">
        <w:trPr>
          <w:trHeight w:hRule="exact" w:val="2050"/>
        </w:trPr>
        <w:tc>
          <w:tcPr>
            <w:tcW w:w="2027" w:type="dxa"/>
          </w:tcPr>
          <w:p w:rsidR="00F42958" w:rsidRPr="00D36B85" w:rsidRDefault="00F42958" w:rsidP="00210EA7">
            <w:pPr>
              <w:pStyle w:val="1f8"/>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Pr>
          <w:p w:rsidR="00F42958" w:rsidRPr="00D36B85" w:rsidRDefault="00F42958" w:rsidP="00210EA7">
            <w:pPr>
              <w:pStyle w:val="1f8"/>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F42958" w:rsidRPr="00D36B85" w:rsidRDefault="00F42958" w:rsidP="00210EA7">
            <w:pPr>
              <w:pStyle w:val="1f8"/>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F42958" w:rsidRPr="00D36B85" w:rsidRDefault="00F42958" w:rsidP="00210EA7">
            <w:pPr>
              <w:pStyle w:val="1f8"/>
            </w:pPr>
            <w:r w:rsidRPr="00D36B85">
              <w:t xml:space="preserve">Октябрь, </w:t>
            </w:r>
          </w:p>
          <w:p w:rsidR="00F42958" w:rsidRPr="00D36B85" w:rsidRDefault="00F42958" w:rsidP="00210EA7">
            <w:pPr>
              <w:pStyle w:val="1f8"/>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F42958" w:rsidRPr="00D36B85" w:rsidRDefault="00F42958" w:rsidP="00210EA7">
            <w:pPr>
              <w:pStyle w:val="1f8"/>
            </w:pPr>
            <w:r>
              <w:t>Классный руководите</w:t>
            </w:r>
            <w:r w:rsidRPr="00D36B85">
              <w:t>ль,педагог- психолог, учителя- предметники социальный педагог.</w:t>
            </w:r>
          </w:p>
        </w:tc>
      </w:tr>
    </w:tbl>
    <w:p w:rsidR="00F42958" w:rsidRPr="00210EA7" w:rsidRDefault="00F42958" w:rsidP="00210EA7">
      <w:pPr>
        <w:pStyle w:val="1f8"/>
        <w:rPr>
          <w:b/>
          <w:i/>
          <w:lang w:eastAsia="en-US"/>
        </w:rPr>
      </w:pPr>
      <w:r w:rsidRPr="00210EA7">
        <w:rPr>
          <w:b/>
          <w:i/>
          <w:lang w:eastAsia="en-US"/>
        </w:rPr>
        <w:t>Коррекционно-развивающая работа включает:</w:t>
      </w:r>
    </w:p>
    <w:p w:rsidR="00F42958" w:rsidRPr="00210EA7" w:rsidRDefault="00F42958" w:rsidP="00210EA7">
      <w:pPr>
        <w:pStyle w:val="1f8"/>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8" w:name="page843"/>
      <w:bookmarkEnd w:id="168"/>
      <w:r w:rsidRPr="00210EA7">
        <w:rPr>
          <w:lang w:eastAsia="en-US"/>
        </w:rPr>
        <w:t>;</w:t>
      </w:r>
    </w:p>
    <w:p w:rsidR="00F42958" w:rsidRPr="00210EA7" w:rsidRDefault="00F42958" w:rsidP="00210EA7">
      <w:pPr>
        <w:pStyle w:val="1f8"/>
        <w:rPr>
          <w:lang w:eastAsia="en-US"/>
        </w:rPr>
      </w:pPr>
      <w:r w:rsidRPr="00210EA7">
        <w:rPr>
          <w:lang w:eastAsia="en-US"/>
        </w:rPr>
        <w:lastRenderedPageBreak/>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42958" w:rsidRPr="00210EA7" w:rsidRDefault="00F42958" w:rsidP="00210EA7">
      <w:pPr>
        <w:pStyle w:val="1f8"/>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42958" w:rsidRPr="00210EA7" w:rsidRDefault="00F42958" w:rsidP="00210EA7">
      <w:pPr>
        <w:pStyle w:val="1f8"/>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F42958" w:rsidRPr="00210EA7" w:rsidRDefault="00F42958" w:rsidP="00210EA7">
      <w:pPr>
        <w:pStyle w:val="1f8"/>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F42958" w:rsidRPr="00210EA7" w:rsidRDefault="00F42958" w:rsidP="00210EA7">
      <w:pPr>
        <w:pStyle w:val="1f8"/>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F42958" w:rsidRPr="00210EA7" w:rsidRDefault="00F42958" w:rsidP="00210EA7">
      <w:pPr>
        <w:pStyle w:val="1f8"/>
        <w:rPr>
          <w:lang w:eastAsia="en-US"/>
        </w:rPr>
      </w:pPr>
      <w:r w:rsidRPr="00210EA7">
        <w:rPr>
          <w:lang w:eastAsia="en-US"/>
        </w:rPr>
        <w:t xml:space="preserve">— формирование способов регуляции поведения и эмоциональных состояний; </w:t>
      </w:r>
    </w:p>
    <w:p w:rsidR="00F42958" w:rsidRPr="00210EA7" w:rsidRDefault="00F42958" w:rsidP="00210EA7">
      <w:pPr>
        <w:pStyle w:val="1f8"/>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F42958" w:rsidRPr="00210EA7" w:rsidRDefault="00F42958" w:rsidP="00210EA7">
      <w:pPr>
        <w:pStyle w:val="1f8"/>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F42958" w:rsidRPr="00210EA7" w:rsidRDefault="00F42958" w:rsidP="00210EA7">
      <w:pPr>
        <w:pStyle w:val="1f8"/>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42958" w:rsidRPr="00210EA7" w:rsidRDefault="00F42958" w:rsidP="00210EA7">
      <w:pPr>
        <w:pStyle w:val="1f8"/>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843"/>
        <w:gridCol w:w="2268"/>
        <w:gridCol w:w="1417"/>
        <w:gridCol w:w="2659"/>
      </w:tblGrid>
      <w:tr w:rsidR="00F42958" w:rsidRPr="00210EA7" w:rsidTr="00AD5D6B">
        <w:trPr>
          <w:trHeight w:val="846"/>
        </w:trPr>
        <w:tc>
          <w:tcPr>
            <w:tcW w:w="1843" w:type="dxa"/>
          </w:tcPr>
          <w:p w:rsidR="00F42958" w:rsidRPr="00AD5D6B" w:rsidRDefault="00F42958" w:rsidP="00AD5D6B">
            <w:pPr>
              <w:pStyle w:val="1f8"/>
              <w:widowControl w:val="0"/>
              <w:jc w:val="center"/>
              <w:rPr>
                <w:b/>
                <w:lang w:val="en-US" w:eastAsia="en-US"/>
              </w:rPr>
            </w:pPr>
            <w:r w:rsidRPr="00AD5D6B">
              <w:rPr>
                <w:b/>
                <w:lang w:val="en-US" w:eastAsia="en-US"/>
              </w:rPr>
              <w:t>Задачи (направления)</w:t>
            </w:r>
          </w:p>
        </w:tc>
        <w:tc>
          <w:tcPr>
            <w:tcW w:w="1843" w:type="dxa"/>
          </w:tcPr>
          <w:p w:rsidR="00F42958" w:rsidRPr="00AD5D6B" w:rsidRDefault="00F42958" w:rsidP="00AD5D6B">
            <w:pPr>
              <w:pStyle w:val="1f8"/>
              <w:widowControl w:val="0"/>
              <w:jc w:val="center"/>
              <w:rPr>
                <w:b/>
                <w:lang w:val="en-US" w:eastAsia="en-US"/>
              </w:rPr>
            </w:pPr>
            <w:r w:rsidRPr="00AD5D6B">
              <w:rPr>
                <w:b/>
                <w:lang w:val="en-US" w:eastAsia="en-US"/>
              </w:rPr>
              <w:t>Планируемые</w:t>
            </w:r>
          </w:p>
          <w:p w:rsidR="00F42958" w:rsidRPr="00AD5D6B" w:rsidRDefault="00F42958" w:rsidP="00AD5D6B">
            <w:pPr>
              <w:pStyle w:val="1f8"/>
              <w:widowControl w:val="0"/>
              <w:jc w:val="center"/>
              <w:rPr>
                <w:b/>
                <w:lang w:val="en-US" w:eastAsia="en-US"/>
              </w:rPr>
            </w:pPr>
            <w:r w:rsidRPr="00AD5D6B">
              <w:rPr>
                <w:b/>
                <w:lang w:val="en-US" w:eastAsia="en-US"/>
              </w:rPr>
              <w:t>результаты</w:t>
            </w:r>
          </w:p>
        </w:tc>
        <w:tc>
          <w:tcPr>
            <w:tcW w:w="2268" w:type="dxa"/>
          </w:tcPr>
          <w:p w:rsidR="00F42958" w:rsidRPr="00AD5D6B" w:rsidRDefault="00F42958" w:rsidP="00AD5D6B">
            <w:pPr>
              <w:pStyle w:val="1f8"/>
              <w:widowControl w:val="0"/>
              <w:jc w:val="center"/>
              <w:rPr>
                <w:b/>
                <w:lang w:eastAsia="en-US"/>
              </w:rPr>
            </w:pPr>
            <w:r w:rsidRPr="00AD5D6B">
              <w:rPr>
                <w:b/>
                <w:lang w:eastAsia="en-US"/>
              </w:rPr>
              <w:t>Виды и формы деятельности, мероприятия</w:t>
            </w:r>
          </w:p>
        </w:tc>
        <w:tc>
          <w:tcPr>
            <w:tcW w:w="1417" w:type="dxa"/>
          </w:tcPr>
          <w:p w:rsidR="00F42958" w:rsidRPr="00AD5D6B" w:rsidRDefault="00F42958" w:rsidP="00AD5D6B">
            <w:pPr>
              <w:pStyle w:val="1f8"/>
              <w:widowControl w:val="0"/>
              <w:jc w:val="center"/>
              <w:rPr>
                <w:b/>
                <w:lang w:val="en-US" w:eastAsia="en-US"/>
              </w:rPr>
            </w:pPr>
            <w:r w:rsidRPr="00AD5D6B">
              <w:rPr>
                <w:b/>
                <w:lang w:val="en-US" w:eastAsia="en-US"/>
              </w:rPr>
              <w:t>Сроки</w:t>
            </w:r>
          </w:p>
        </w:tc>
        <w:tc>
          <w:tcPr>
            <w:tcW w:w="2659" w:type="dxa"/>
          </w:tcPr>
          <w:p w:rsidR="00F42958" w:rsidRPr="00AD5D6B" w:rsidRDefault="00F42958" w:rsidP="00AD5D6B">
            <w:pPr>
              <w:pStyle w:val="1f8"/>
              <w:widowControl w:val="0"/>
              <w:jc w:val="center"/>
              <w:rPr>
                <w:b/>
                <w:lang w:val="en-US" w:eastAsia="en-US"/>
              </w:rPr>
            </w:pPr>
            <w:r w:rsidRPr="00AD5D6B">
              <w:rPr>
                <w:b/>
                <w:lang w:val="en-US" w:eastAsia="en-US"/>
              </w:rPr>
              <w:t>Ответственные</w:t>
            </w:r>
          </w:p>
        </w:tc>
      </w:tr>
      <w:tr w:rsidR="00F42958" w:rsidRPr="00210EA7" w:rsidTr="00AD5D6B">
        <w:trPr>
          <w:trHeight w:val="419"/>
        </w:trPr>
        <w:tc>
          <w:tcPr>
            <w:tcW w:w="10030" w:type="dxa"/>
            <w:gridSpan w:val="5"/>
          </w:tcPr>
          <w:p w:rsidR="00F42958" w:rsidRPr="00AD5D6B" w:rsidRDefault="00F42958" w:rsidP="00AD5D6B">
            <w:pPr>
              <w:pStyle w:val="1f8"/>
              <w:widowControl w:val="0"/>
              <w:jc w:val="center"/>
              <w:rPr>
                <w:b/>
                <w:i/>
                <w:lang w:val="en-US" w:eastAsia="en-US"/>
              </w:rPr>
            </w:pPr>
            <w:r w:rsidRPr="00AD5D6B">
              <w:rPr>
                <w:b/>
                <w:i/>
                <w:lang w:val="en-US" w:eastAsia="en-US"/>
              </w:rPr>
              <w:t>Психолого-педагогическаяработа</w:t>
            </w:r>
          </w:p>
        </w:tc>
      </w:tr>
      <w:tr w:rsidR="00F42958" w:rsidRPr="00210EA7" w:rsidTr="00AD5D6B">
        <w:trPr>
          <w:trHeight w:val="1110"/>
        </w:trPr>
        <w:tc>
          <w:tcPr>
            <w:tcW w:w="1843" w:type="dxa"/>
          </w:tcPr>
          <w:p w:rsidR="00F42958" w:rsidRPr="00210EA7" w:rsidRDefault="00F42958" w:rsidP="00AD5D6B">
            <w:pPr>
              <w:pStyle w:val="1f8"/>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F42958" w:rsidRPr="00AD5D6B" w:rsidRDefault="00F42958" w:rsidP="00AD5D6B">
            <w:pPr>
              <w:pStyle w:val="1f8"/>
              <w:widowControl w:val="0"/>
              <w:rPr>
                <w:lang w:val="en-US" w:eastAsia="en-US"/>
              </w:rPr>
            </w:pPr>
            <w:r w:rsidRPr="00AD5D6B">
              <w:rPr>
                <w:lang w:val="en-US" w:eastAsia="en-US"/>
              </w:rPr>
              <w:t>Планы, программы</w:t>
            </w:r>
          </w:p>
        </w:tc>
        <w:tc>
          <w:tcPr>
            <w:tcW w:w="2268" w:type="dxa"/>
          </w:tcPr>
          <w:p w:rsidR="00F42958" w:rsidRPr="00210EA7" w:rsidRDefault="00F42958" w:rsidP="00AD5D6B">
            <w:pPr>
              <w:pStyle w:val="1f8"/>
              <w:widowControl w:val="0"/>
              <w:rPr>
                <w:lang w:eastAsia="en-US"/>
              </w:rPr>
            </w:pPr>
            <w:r w:rsidRPr="00210EA7">
              <w:rPr>
                <w:lang w:eastAsia="en-US"/>
              </w:rPr>
              <w:t>Разработать индивидуальную программу по предмету.</w:t>
            </w:r>
          </w:p>
          <w:p w:rsidR="00F42958" w:rsidRPr="00210EA7" w:rsidRDefault="00F42958" w:rsidP="00AD5D6B">
            <w:pPr>
              <w:pStyle w:val="1f8"/>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F42958" w:rsidRPr="00210EA7" w:rsidRDefault="00F42958" w:rsidP="00AD5D6B">
            <w:pPr>
              <w:pStyle w:val="1f8"/>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F42958" w:rsidRPr="00AD5D6B" w:rsidRDefault="00F42958" w:rsidP="00AD5D6B">
            <w:pPr>
              <w:pStyle w:val="1f8"/>
              <w:widowControl w:val="0"/>
              <w:rPr>
                <w:lang w:val="en-US" w:eastAsia="en-US"/>
              </w:rPr>
            </w:pPr>
            <w:r w:rsidRPr="00AD5D6B">
              <w:rPr>
                <w:lang w:val="en-US" w:eastAsia="en-US"/>
              </w:rPr>
              <w:t>Втечениегода</w:t>
            </w:r>
          </w:p>
        </w:tc>
        <w:tc>
          <w:tcPr>
            <w:tcW w:w="2659" w:type="dxa"/>
          </w:tcPr>
          <w:p w:rsidR="00F42958" w:rsidRPr="00AD5D6B" w:rsidRDefault="00F42958" w:rsidP="00AD5D6B">
            <w:pPr>
              <w:pStyle w:val="1f8"/>
              <w:widowControl w:val="0"/>
              <w:rPr>
                <w:lang w:val="en-US" w:eastAsia="en-US"/>
              </w:rPr>
            </w:pPr>
            <w:r w:rsidRPr="00AD5D6B">
              <w:rPr>
                <w:lang w:val="en-US" w:eastAsia="en-US"/>
              </w:rPr>
              <w:t>КлассныйруководительУчителя- предметники</w:t>
            </w:r>
          </w:p>
        </w:tc>
      </w:tr>
      <w:tr w:rsidR="00F42958" w:rsidRPr="00210EA7" w:rsidTr="00AD5D6B">
        <w:trPr>
          <w:trHeight w:val="1110"/>
        </w:trPr>
        <w:tc>
          <w:tcPr>
            <w:tcW w:w="1843" w:type="dxa"/>
          </w:tcPr>
          <w:p w:rsidR="00F42958" w:rsidRPr="00F968DC" w:rsidRDefault="00F42958" w:rsidP="00AD5D6B">
            <w:pPr>
              <w:pStyle w:val="1f8"/>
              <w:widowControl w:val="0"/>
              <w:rPr>
                <w:lang w:eastAsia="en-US"/>
              </w:rPr>
            </w:pPr>
            <w:r w:rsidRPr="00F968DC">
              <w:rPr>
                <w:lang w:eastAsia="en-US"/>
              </w:rPr>
              <w:t xml:space="preserve">Обеспечить психологическое и логопедическое сопровождение детей с ограниченными </w:t>
            </w:r>
            <w:r w:rsidRPr="00F968DC">
              <w:rPr>
                <w:lang w:eastAsia="en-US"/>
              </w:rPr>
              <w:lastRenderedPageBreak/>
              <w:t>возможностями здоровья</w:t>
            </w:r>
          </w:p>
        </w:tc>
        <w:tc>
          <w:tcPr>
            <w:tcW w:w="1843" w:type="dxa"/>
          </w:tcPr>
          <w:p w:rsidR="00F42958" w:rsidRPr="00AD5D6B" w:rsidRDefault="00F42958" w:rsidP="00AD5D6B">
            <w:pPr>
              <w:pStyle w:val="1f8"/>
              <w:widowControl w:val="0"/>
              <w:rPr>
                <w:lang w:val="en-US" w:eastAsia="en-US"/>
              </w:rPr>
            </w:pPr>
            <w:r w:rsidRPr="00AD5D6B">
              <w:rPr>
                <w:lang w:val="en-US" w:eastAsia="en-US"/>
              </w:rPr>
              <w:lastRenderedPageBreak/>
              <w:t>Позитивнаядинамикаразвиваемыхпараметров</w:t>
            </w:r>
          </w:p>
        </w:tc>
        <w:tc>
          <w:tcPr>
            <w:tcW w:w="2268" w:type="dxa"/>
          </w:tcPr>
          <w:p w:rsidR="00F42958" w:rsidRPr="00F968DC" w:rsidRDefault="00F42958" w:rsidP="00AD5D6B">
            <w:pPr>
              <w:pStyle w:val="1f8"/>
              <w:widowControl w:val="0"/>
              <w:rPr>
                <w:lang w:eastAsia="en-US"/>
              </w:rPr>
            </w:pPr>
            <w:r w:rsidRPr="00F968DC">
              <w:rPr>
                <w:lang w:eastAsia="en-US"/>
              </w:rPr>
              <w:t>1.Формирование групп для коррекционной работы.</w:t>
            </w:r>
          </w:p>
          <w:p w:rsidR="00F42958" w:rsidRPr="006B0F6D" w:rsidRDefault="00F42958" w:rsidP="00AD5D6B">
            <w:pPr>
              <w:pStyle w:val="1f8"/>
              <w:widowControl w:val="0"/>
              <w:rPr>
                <w:lang w:eastAsia="en-US"/>
              </w:rPr>
            </w:pPr>
            <w:r w:rsidRPr="006B0F6D">
              <w:rPr>
                <w:lang w:eastAsia="en-US"/>
              </w:rPr>
              <w:t>2.Составление расписаниязанятий.</w:t>
            </w:r>
          </w:p>
          <w:p w:rsidR="00F42958" w:rsidRPr="006B0F6D" w:rsidRDefault="00F42958" w:rsidP="00AD5D6B">
            <w:pPr>
              <w:pStyle w:val="1f8"/>
              <w:widowControl w:val="0"/>
              <w:rPr>
                <w:lang w:eastAsia="en-US"/>
              </w:rPr>
            </w:pPr>
            <w:r w:rsidRPr="006B0F6D">
              <w:rPr>
                <w:lang w:eastAsia="en-US"/>
              </w:rPr>
              <w:t>3.Проведениекоррекционныхзанятий.</w:t>
            </w:r>
          </w:p>
          <w:p w:rsidR="00F42958" w:rsidRPr="006B0F6D" w:rsidRDefault="00F42958" w:rsidP="00AD5D6B">
            <w:pPr>
              <w:pStyle w:val="1f8"/>
              <w:widowControl w:val="0"/>
              <w:rPr>
                <w:lang w:eastAsia="en-US"/>
              </w:rPr>
            </w:pPr>
            <w:r w:rsidRPr="006B0F6D">
              <w:rPr>
                <w:lang w:eastAsia="en-US"/>
              </w:rPr>
              <w:lastRenderedPageBreak/>
              <w:t>4.Отслеживаниединамикиразвитияребенка</w:t>
            </w:r>
          </w:p>
        </w:tc>
        <w:tc>
          <w:tcPr>
            <w:tcW w:w="1417" w:type="dxa"/>
          </w:tcPr>
          <w:p w:rsidR="00F42958" w:rsidRPr="00AD5D6B" w:rsidRDefault="00F42958" w:rsidP="00AD5D6B">
            <w:pPr>
              <w:pStyle w:val="1f8"/>
              <w:widowControl w:val="0"/>
              <w:rPr>
                <w:lang w:val="en-US" w:eastAsia="en-US"/>
              </w:rPr>
            </w:pPr>
            <w:r w:rsidRPr="00AD5D6B">
              <w:rPr>
                <w:lang w:val="en-US" w:eastAsia="en-US"/>
              </w:rPr>
              <w:lastRenderedPageBreak/>
              <w:t>Втечениегода</w:t>
            </w:r>
          </w:p>
        </w:tc>
        <w:tc>
          <w:tcPr>
            <w:tcW w:w="2659" w:type="dxa"/>
          </w:tcPr>
          <w:p w:rsidR="00F42958" w:rsidRPr="00F968DC" w:rsidRDefault="00F42958" w:rsidP="00AD5D6B">
            <w:pPr>
              <w:pStyle w:val="1f8"/>
              <w:widowControl w:val="0"/>
              <w:rPr>
                <w:lang w:eastAsia="en-US"/>
              </w:rPr>
            </w:pPr>
            <w:r>
              <w:rPr>
                <w:lang w:eastAsia="en-US"/>
              </w:rPr>
              <w:t xml:space="preserve">Методист </w:t>
            </w:r>
            <w:r w:rsidRPr="00F968DC">
              <w:rPr>
                <w:lang w:eastAsia="en-US"/>
              </w:rPr>
              <w:t>Педагог- психолог</w:t>
            </w:r>
          </w:p>
        </w:tc>
      </w:tr>
      <w:tr w:rsidR="00F42958" w:rsidRPr="00210EA7" w:rsidTr="00AD5D6B">
        <w:trPr>
          <w:trHeight w:val="466"/>
        </w:trPr>
        <w:tc>
          <w:tcPr>
            <w:tcW w:w="10030" w:type="dxa"/>
            <w:gridSpan w:val="5"/>
          </w:tcPr>
          <w:p w:rsidR="00F42958" w:rsidRPr="00AD5D6B" w:rsidRDefault="00F42958" w:rsidP="00AD5D6B">
            <w:pPr>
              <w:pStyle w:val="1f8"/>
              <w:widowControl w:val="0"/>
              <w:jc w:val="center"/>
              <w:rPr>
                <w:b/>
                <w:i/>
                <w:lang w:val="en-US" w:eastAsia="en-US"/>
              </w:rPr>
            </w:pPr>
            <w:r w:rsidRPr="00AD5D6B">
              <w:rPr>
                <w:b/>
                <w:i/>
                <w:lang w:val="en-US" w:eastAsia="en-US"/>
              </w:rPr>
              <w:lastRenderedPageBreak/>
              <w:t>Лечебно- профилактическаяработа</w:t>
            </w:r>
          </w:p>
        </w:tc>
      </w:tr>
      <w:tr w:rsidR="00F42958" w:rsidRPr="00210EA7" w:rsidTr="00AD5D6B">
        <w:trPr>
          <w:trHeight w:val="1110"/>
        </w:trPr>
        <w:tc>
          <w:tcPr>
            <w:tcW w:w="1843" w:type="dxa"/>
          </w:tcPr>
          <w:p w:rsidR="00F42958" w:rsidRPr="00F968DC" w:rsidRDefault="00F42958" w:rsidP="00AD5D6B">
            <w:pPr>
              <w:pStyle w:val="1f8"/>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F42958" w:rsidRPr="00F968DC" w:rsidRDefault="00F42958" w:rsidP="00AD5D6B">
            <w:pPr>
              <w:pStyle w:val="1f8"/>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F42958" w:rsidRPr="00F968DC" w:rsidRDefault="00F42958" w:rsidP="00AD5D6B">
            <w:pPr>
              <w:pStyle w:val="1f8"/>
              <w:widowControl w:val="0"/>
              <w:rPr>
                <w:lang w:eastAsia="en-US"/>
              </w:rPr>
            </w:pPr>
            <w:r w:rsidRPr="00F968DC">
              <w:rPr>
                <w:lang w:eastAsia="en-US"/>
              </w:rPr>
              <w:t>Внедрение здоровьесберегаю-</w:t>
            </w:r>
          </w:p>
          <w:p w:rsidR="00F42958" w:rsidRPr="00F968DC" w:rsidRDefault="00F42958" w:rsidP="00AD5D6B">
            <w:pPr>
              <w:pStyle w:val="1f8"/>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F42958" w:rsidRPr="00AD5D6B" w:rsidRDefault="00F42958" w:rsidP="00AD5D6B">
            <w:pPr>
              <w:pStyle w:val="1f8"/>
              <w:widowControl w:val="0"/>
              <w:rPr>
                <w:lang w:val="en-US" w:eastAsia="en-US"/>
              </w:rPr>
            </w:pPr>
            <w:r w:rsidRPr="00AD5D6B">
              <w:rPr>
                <w:lang w:val="en-US" w:eastAsia="en-US"/>
              </w:rPr>
              <w:t>Втечениегода.</w:t>
            </w:r>
          </w:p>
        </w:tc>
        <w:tc>
          <w:tcPr>
            <w:tcW w:w="2659" w:type="dxa"/>
          </w:tcPr>
          <w:p w:rsidR="00F42958" w:rsidRPr="00AD5D6B" w:rsidRDefault="00F42958" w:rsidP="00AD5D6B">
            <w:pPr>
              <w:pStyle w:val="1f8"/>
              <w:widowControl w:val="0"/>
              <w:rPr>
                <w:lang w:val="en-US" w:eastAsia="en-US"/>
              </w:rPr>
            </w:pPr>
            <w:r w:rsidRPr="00AD5D6B">
              <w:rPr>
                <w:lang w:val="en-US" w:eastAsia="en-US"/>
              </w:rPr>
              <w:t xml:space="preserve">Мед.работник </w:t>
            </w:r>
          </w:p>
          <w:p w:rsidR="00F42958" w:rsidRPr="00AD5D6B" w:rsidRDefault="00F42958" w:rsidP="00AD5D6B">
            <w:pPr>
              <w:pStyle w:val="1f8"/>
              <w:widowControl w:val="0"/>
              <w:rPr>
                <w:lang w:val="en-US" w:eastAsia="en-US"/>
              </w:rPr>
            </w:pPr>
            <w:r w:rsidRPr="00AD5D6B">
              <w:rPr>
                <w:lang w:val="en-US" w:eastAsia="en-US"/>
              </w:rPr>
              <w:t>Учителя-</w:t>
            </w:r>
          </w:p>
          <w:p w:rsidR="00F42958" w:rsidRPr="00AD5D6B" w:rsidRDefault="00F42958" w:rsidP="00AD5D6B">
            <w:pPr>
              <w:pStyle w:val="1f8"/>
              <w:widowControl w:val="0"/>
              <w:rPr>
                <w:lang w:val="en-US" w:eastAsia="en-US"/>
              </w:rPr>
            </w:pPr>
            <w:r w:rsidRPr="00AD5D6B">
              <w:rPr>
                <w:lang w:val="en-US" w:eastAsia="en-US"/>
              </w:rPr>
              <w:t>предметники</w:t>
            </w:r>
          </w:p>
          <w:p w:rsidR="00F42958" w:rsidRPr="00AD5D6B" w:rsidRDefault="00F42958" w:rsidP="00AD5D6B">
            <w:pPr>
              <w:pStyle w:val="1f8"/>
              <w:widowControl w:val="0"/>
              <w:rPr>
                <w:lang w:val="en-US" w:eastAsia="en-US"/>
              </w:rPr>
            </w:pPr>
          </w:p>
        </w:tc>
      </w:tr>
    </w:tbl>
    <w:p w:rsidR="00F42958" w:rsidRPr="00210EA7" w:rsidRDefault="00F42958" w:rsidP="00210EA7">
      <w:pPr>
        <w:pStyle w:val="1f8"/>
        <w:rPr>
          <w:b/>
          <w:i/>
          <w:lang w:eastAsia="en-US"/>
        </w:rPr>
      </w:pPr>
      <w:r w:rsidRPr="00210EA7">
        <w:rPr>
          <w:b/>
          <w:i/>
          <w:lang w:eastAsia="en-US"/>
        </w:rPr>
        <w:t>Консультативная работа включает:</w:t>
      </w:r>
    </w:p>
    <w:p w:rsidR="00F42958" w:rsidRPr="00210EA7" w:rsidRDefault="00F42958" w:rsidP="00210EA7">
      <w:pPr>
        <w:pStyle w:val="1f8"/>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F42958" w:rsidRPr="00210EA7" w:rsidRDefault="00F42958" w:rsidP="00210EA7">
      <w:pPr>
        <w:pStyle w:val="1f8"/>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F42958" w:rsidRPr="00210EA7" w:rsidRDefault="00F42958" w:rsidP="00210EA7">
      <w:pPr>
        <w:pStyle w:val="1f8"/>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42958" w:rsidRPr="00210EA7" w:rsidRDefault="00F42958" w:rsidP="00210EA7">
      <w:pPr>
        <w:pStyle w:val="1f8"/>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984"/>
        <w:gridCol w:w="2268"/>
        <w:gridCol w:w="992"/>
        <w:gridCol w:w="2127"/>
      </w:tblGrid>
      <w:tr w:rsidR="00F42958" w:rsidRPr="00B714CD" w:rsidTr="00AD5D6B">
        <w:tc>
          <w:tcPr>
            <w:tcW w:w="2235" w:type="dxa"/>
          </w:tcPr>
          <w:p w:rsidR="00F42958" w:rsidRPr="00AD5D6B" w:rsidRDefault="00F42958" w:rsidP="00AD5D6B">
            <w:pPr>
              <w:pStyle w:val="1f8"/>
              <w:widowControl w:val="0"/>
              <w:jc w:val="center"/>
              <w:rPr>
                <w:b/>
                <w:lang w:val="en-US" w:eastAsia="en-US"/>
              </w:rPr>
            </w:pPr>
            <w:r w:rsidRPr="00AD5D6B">
              <w:rPr>
                <w:b/>
                <w:lang w:val="en-US" w:eastAsia="en-US"/>
              </w:rPr>
              <w:t>Задачи и направления</w:t>
            </w:r>
          </w:p>
        </w:tc>
        <w:tc>
          <w:tcPr>
            <w:tcW w:w="1984" w:type="dxa"/>
          </w:tcPr>
          <w:p w:rsidR="00F42958" w:rsidRPr="00AD5D6B" w:rsidRDefault="00F42958" w:rsidP="00AD5D6B">
            <w:pPr>
              <w:pStyle w:val="1f8"/>
              <w:widowControl w:val="0"/>
              <w:jc w:val="center"/>
              <w:rPr>
                <w:b/>
                <w:lang w:val="en-US" w:eastAsia="en-US"/>
              </w:rPr>
            </w:pPr>
            <w:r w:rsidRPr="00AD5D6B">
              <w:rPr>
                <w:b/>
                <w:lang w:val="en-US" w:eastAsia="en-US"/>
              </w:rPr>
              <w:t>Планируемыерезультаты</w:t>
            </w:r>
          </w:p>
        </w:tc>
        <w:tc>
          <w:tcPr>
            <w:tcW w:w="2268" w:type="dxa"/>
          </w:tcPr>
          <w:p w:rsidR="00F42958" w:rsidRPr="00AD5D6B" w:rsidRDefault="00F42958" w:rsidP="00AD5D6B">
            <w:pPr>
              <w:pStyle w:val="1f8"/>
              <w:widowControl w:val="0"/>
              <w:jc w:val="center"/>
              <w:rPr>
                <w:b/>
                <w:lang w:eastAsia="en-US"/>
              </w:rPr>
            </w:pPr>
            <w:r w:rsidRPr="00AD5D6B">
              <w:rPr>
                <w:b/>
                <w:lang w:eastAsia="en-US"/>
              </w:rPr>
              <w:t>Виды и формы деятельности, мероприятия</w:t>
            </w:r>
          </w:p>
        </w:tc>
        <w:tc>
          <w:tcPr>
            <w:tcW w:w="992" w:type="dxa"/>
          </w:tcPr>
          <w:p w:rsidR="00F42958" w:rsidRPr="00AD5D6B" w:rsidRDefault="00F42958" w:rsidP="00AD5D6B">
            <w:pPr>
              <w:pStyle w:val="1f8"/>
              <w:widowControl w:val="0"/>
              <w:jc w:val="center"/>
              <w:rPr>
                <w:b/>
                <w:lang w:val="en-US" w:eastAsia="en-US"/>
              </w:rPr>
            </w:pPr>
            <w:r w:rsidRPr="00AD5D6B">
              <w:rPr>
                <w:b/>
                <w:lang w:val="en-US" w:eastAsia="en-US"/>
              </w:rPr>
              <w:t>Сроки</w:t>
            </w:r>
          </w:p>
        </w:tc>
        <w:tc>
          <w:tcPr>
            <w:tcW w:w="2127" w:type="dxa"/>
          </w:tcPr>
          <w:p w:rsidR="00F42958" w:rsidRPr="00AD5D6B" w:rsidRDefault="00F42958" w:rsidP="00AD5D6B">
            <w:pPr>
              <w:pStyle w:val="1f8"/>
              <w:widowControl w:val="0"/>
              <w:jc w:val="center"/>
              <w:rPr>
                <w:b/>
                <w:lang w:val="en-US" w:eastAsia="en-US"/>
              </w:rPr>
            </w:pPr>
            <w:r w:rsidRPr="00AD5D6B">
              <w:rPr>
                <w:b/>
                <w:lang w:val="en-US" w:eastAsia="en-US"/>
              </w:rPr>
              <w:t>Ответственные</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F42958" w:rsidRPr="00AD5D6B" w:rsidRDefault="00F42958" w:rsidP="00AD5D6B">
            <w:pPr>
              <w:pStyle w:val="1f8"/>
              <w:widowControl w:val="0"/>
              <w:jc w:val="center"/>
              <w:rPr>
                <w:b/>
                <w:lang w:val="en-US" w:eastAsia="en-US"/>
              </w:rPr>
            </w:pPr>
            <w:r w:rsidRPr="00AD5D6B">
              <w:rPr>
                <w:b/>
                <w:lang w:val="en-US" w:eastAsia="en-US"/>
              </w:rPr>
              <w:t>В течениегода</w:t>
            </w:r>
          </w:p>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lastRenderedPageBreak/>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bl>
    <w:p w:rsidR="00F42958" w:rsidRPr="00B714CD" w:rsidRDefault="00F42958" w:rsidP="00B714CD">
      <w:pPr>
        <w:pStyle w:val="1f8"/>
        <w:rPr>
          <w:b/>
          <w:i/>
          <w:lang w:eastAsia="en-US"/>
        </w:rPr>
      </w:pPr>
      <w:r w:rsidRPr="00B714CD">
        <w:rPr>
          <w:b/>
          <w:i/>
          <w:lang w:eastAsia="en-US"/>
        </w:rPr>
        <w:t xml:space="preserve">Информационно-просветительская работа предусматривает: </w:t>
      </w:r>
    </w:p>
    <w:p w:rsidR="00F42958" w:rsidRPr="00B714CD" w:rsidRDefault="00F42958" w:rsidP="00B714CD">
      <w:pPr>
        <w:pStyle w:val="1f8"/>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42958" w:rsidRPr="00B714CD" w:rsidRDefault="00F42958" w:rsidP="00B714CD">
      <w:pPr>
        <w:pStyle w:val="1f8"/>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F42958" w:rsidRPr="00B714CD" w:rsidRDefault="00F42958" w:rsidP="00B714CD">
      <w:pPr>
        <w:pStyle w:val="1f8"/>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2126"/>
        <w:gridCol w:w="1985"/>
        <w:gridCol w:w="1276"/>
        <w:gridCol w:w="2126"/>
      </w:tblGrid>
      <w:tr w:rsidR="00F42958" w:rsidRPr="00B714CD" w:rsidTr="00B714CD">
        <w:trPr>
          <w:trHeight w:hRule="exact" w:val="923"/>
        </w:trPr>
        <w:tc>
          <w:tcPr>
            <w:tcW w:w="2085" w:type="dxa"/>
          </w:tcPr>
          <w:p w:rsidR="00F42958" w:rsidRPr="00B714CD" w:rsidRDefault="00F42958" w:rsidP="00B714CD">
            <w:pPr>
              <w:pStyle w:val="1f8"/>
              <w:jc w:val="center"/>
              <w:rPr>
                <w:b/>
                <w:lang w:val="en-US" w:eastAsia="en-US"/>
              </w:rPr>
            </w:pPr>
            <w:r w:rsidRPr="00B714CD">
              <w:rPr>
                <w:b/>
                <w:lang w:val="en-US" w:eastAsia="en-US"/>
              </w:rPr>
              <w:t>Задачи (направления)</w:t>
            </w:r>
          </w:p>
          <w:p w:rsidR="00F42958" w:rsidRPr="00B714CD" w:rsidRDefault="00F42958" w:rsidP="00B714CD">
            <w:pPr>
              <w:pStyle w:val="1f8"/>
              <w:jc w:val="center"/>
              <w:rPr>
                <w:b/>
                <w:lang w:val="en-US" w:eastAsia="en-US"/>
              </w:rPr>
            </w:pPr>
            <w:r w:rsidRPr="00B714CD">
              <w:rPr>
                <w:b/>
                <w:lang w:val="en-US" w:eastAsia="en-US"/>
              </w:rPr>
              <w:t>деятельности</w:t>
            </w:r>
          </w:p>
        </w:tc>
        <w:tc>
          <w:tcPr>
            <w:tcW w:w="2126" w:type="dxa"/>
          </w:tcPr>
          <w:p w:rsidR="00F42958" w:rsidRPr="00B714CD" w:rsidRDefault="00F42958" w:rsidP="00B714CD">
            <w:pPr>
              <w:pStyle w:val="1f8"/>
              <w:jc w:val="center"/>
              <w:rPr>
                <w:b/>
                <w:lang w:eastAsia="en-US"/>
              </w:rPr>
            </w:pPr>
            <w:r w:rsidRPr="00B714CD">
              <w:rPr>
                <w:b/>
                <w:lang w:val="en-US" w:eastAsia="en-US"/>
              </w:rPr>
              <w:t>Планируемые</w:t>
            </w:r>
          </w:p>
          <w:p w:rsidR="00F42958" w:rsidRPr="00B714CD" w:rsidRDefault="00F42958" w:rsidP="00B714CD">
            <w:pPr>
              <w:pStyle w:val="1f8"/>
              <w:jc w:val="center"/>
              <w:rPr>
                <w:b/>
                <w:lang w:val="en-US" w:eastAsia="en-US"/>
              </w:rPr>
            </w:pPr>
            <w:r w:rsidRPr="00B714CD">
              <w:rPr>
                <w:b/>
                <w:lang w:val="en-US" w:eastAsia="en-US"/>
              </w:rPr>
              <w:t>результаты</w:t>
            </w:r>
          </w:p>
        </w:tc>
        <w:tc>
          <w:tcPr>
            <w:tcW w:w="1985" w:type="dxa"/>
          </w:tcPr>
          <w:p w:rsidR="00F42958" w:rsidRPr="00B714CD" w:rsidRDefault="00F42958" w:rsidP="00B714CD">
            <w:pPr>
              <w:pStyle w:val="1f8"/>
              <w:jc w:val="center"/>
              <w:rPr>
                <w:b/>
                <w:lang w:eastAsia="en-US"/>
              </w:rPr>
            </w:pPr>
            <w:r w:rsidRPr="00B714CD">
              <w:rPr>
                <w:b/>
                <w:lang w:eastAsia="en-US"/>
              </w:rPr>
              <w:t>Виды и формы</w:t>
            </w:r>
          </w:p>
          <w:p w:rsidR="00F42958" w:rsidRPr="00B714CD" w:rsidRDefault="00F42958" w:rsidP="00B714CD">
            <w:pPr>
              <w:pStyle w:val="1f8"/>
              <w:jc w:val="center"/>
              <w:rPr>
                <w:b/>
                <w:lang w:eastAsia="en-US"/>
              </w:rPr>
            </w:pPr>
            <w:r w:rsidRPr="00B714CD">
              <w:rPr>
                <w:b/>
                <w:lang w:eastAsia="en-US"/>
              </w:rPr>
              <w:t>деятельности, мероприятия</w:t>
            </w:r>
          </w:p>
        </w:tc>
        <w:tc>
          <w:tcPr>
            <w:tcW w:w="1276" w:type="dxa"/>
          </w:tcPr>
          <w:p w:rsidR="00F42958" w:rsidRPr="00B714CD" w:rsidRDefault="00F42958" w:rsidP="00B714CD">
            <w:pPr>
              <w:pStyle w:val="1f8"/>
              <w:jc w:val="center"/>
              <w:rPr>
                <w:b/>
                <w:lang w:val="en-US" w:eastAsia="en-US"/>
              </w:rPr>
            </w:pPr>
            <w:r w:rsidRPr="00B714CD">
              <w:rPr>
                <w:b/>
                <w:lang w:val="en-US" w:eastAsia="en-US"/>
              </w:rPr>
              <w:t>Сроки</w:t>
            </w:r>
          </w:p>
        </w:tc>
        <w:tc>
          <w:tcPr>
            <w:tcW w:w="2126" w:type="dxa"/>
          </w:tcPr>
          <w:p w:rsidR="00F42958" w:rsidRPr="00B714CD" w:rsidRDefault="00F42958" w:rsidP="00B714CD">
            <w:pPr>
              <w:pStyle w:val="1f8"/>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F42958" w:rsidRPr="00B714CD" w:rsidTr="00B714CD">
        <w:trPr>
          <w:trHeight w:hRule="exact" w:val="2928"/>
        </w:trPr>
        <w:tc>
          <w:tcPr>
            <w:tcW w:w="2085" w:type="dxa"/>
          </w:tcPr>
          <w:p w:rsidR="00F42958" w:rsidRPr="00B714CD" w:rsidRDefault="00F42958" w:rsidP="00B714CD">
            <w:pPr>
              <w:pStyle w:val="1f8"/>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F42958" w:rsidRPr="00B714CD" w:rsidRDefault="00F42958" w:rsidP="00B714CD">
            <w:pPr>
              <w:pStyle w:val="1f8"/>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F42958" w:rsidRPr="00B714CD" w:rsidRDefault="00F42958" w:rsidP="00B714CD">
            <w:pPr>
              <w:pStyle w:val="1f8"/>
              <w:rPr>
                <w:lang w:val="en-US" w:eastAsia="en-US"/>
              </w:rPr>
            </w:pPr>
            <w:r w:rsidRPr="00B714CD">
              <w:rPr>
                <w:lang w:val="en-US" w:eastAsia="en-US"/>
              </w:rPr>
              <w:t>Информационныемероприятия</w:t>
            </w:r>
          </w:p>
        </w:tc>
        <w:tc>
          <w:tcPr>
            <w:tcW w:w="1276" w:type="dxa"/>
          </w:tcPr>
          <w:p w:rsidR="00F42958" w:rsidRPr="00B714CD" w:rsidRDefault="00F42958" w:rsidP="00B714CD">
            <w:pPr>
              <w:pStyle w:val="1f8"/>
              <w:rPr>
                <w:lang w:val="en-US" w:eastAsia="en-US"/>
              </w:rPr>
            </w:pPr>
            <w:r w:rsidRPr="00B714CD">
              <w:rPr>
                <w:lang w:val="en-US" w:eastAsia="en-US"/>
              </w:rPr>
              <w:t>В</w:t>
            </w:r>
          </w:p>
          <w:p w:rsidR="00F42958" w:rsidRPr="00B714CD" w:rsidRDefault="00F42958" w:rsidP="00B714CD">
            <w:pPr>
              <w:pStyle w:val="1f8"/>
              <w:rPr>
                <w:lang w:val="en-US" w:eastAsia="en-US"/>
              </w:rPr>
            </w:pPr>
            <w:r w:rsidRPr="00B714CD">
              <w:rPr>
                <w:lang w:val="en-US" w:eastAsia="en-US"/>
              </w:rPr>
              <w:t>Течениегода</w:t>
            </w:r>
          </w:p>
        </w:tc>
        <w:tc>
          <w:tcPr>
            <w:tcW w:w="2126" w:type="dxa"/>
          </w:tcPr>
          <w:p w:rsidR="00F42958" w:rsidRPr="00B714CD" w:rsidRDefault="00F42958" w:rsidP="00B714CD">
            <w:pPr>
              <w:pStyle w:val="1f8"/>
              <w:rPr>
                <w:lang w:val="en-US" w:eastAsia="en-US"/>
              </w:rPr>
            </w:pPr>
            <w:r w:rsidRPr="00B714CD">
              <w:rPr>
                <w:lang w:val="en-US" w:eastAsia="en-US"/>
              </w:rPr>
              <w:t>Специалисты</w:t>
            </w:r>
          </w:p>
          <w:p w:rsidR="00F42958" w:rsidRPr="00B714CD" w:rsidRDefault="00F42958" w:rsidP="00B714CD">
            <w:pPr>
              <w:pStyle w:val="1f8"/>
              <w:rPr>
                <w:lang w:val="en-US" w:eastAsia="en-US"/>
              </w:rPr>
            </w:pPr>
            <w:r w:rsidRPr="00B714CD">
              <w:rPr>
                <w:lang w:val="en-US" w:eastAsia="en-US"/>
              </w:rPr>
              <w:t>ПМПК</w:t>
            </w:r>
          </w:p>
        </w:tc>
      </w:tr>
      <w:tr w:rsidR="00F42958" w:rsidRPr="00B714CD" w:rsidTr="00B714CD">
        <w:trPr>
          <w:trHeight w:hRule="exact" w:val="3550"/>
        </w:trPr>
        <w:tc>
          <w:tcPr>
            <w:tcW w:w="2085" w:type="dxa"/>
          </w:tcPr>
          <w:p w:rsidR="00F42958" w:rsidRPr="00B714CD" w:rsidRDefault="00F42958" w:rsidP="00B714CD">
            <w:pPr>
              <w:pStyle w:val="1f8"/>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F42958" w:rsidRPr="00B714CD" w:rsidRDefault="00F42958" w:rsidP="00B714CD">
            <w:pPr>
              <w:pStyle w:val="1f8"/>
              <w:rPr>
                <w:lang w:val="en-US" w:eastAsia="en-US"/>
              </w:rPr>
            </w:pPr>
            <w:r w:rsidRPr="00B714CD">
              <w:rPr>
                <w:lang w:val="en-US" w:eastAsia="en-US"/>
              </w:rPr>
              <w:t>Организацияметодическихмероприятий</w:t>
            </w:r>
          </w:p>
        </w:tc>
        <w:tc>
          <w:tcPr>
            <w:tcW w:w="1985" w:type="dxa"/>
          </w:tcPr>
          <w:p w:rsidR="00F42958" w:rsidRPr="00B714CD" w:rsidRDefault="00F42958" w:rsidP="00B714CD">
            <w:pPr>
              <w:pStyle w:val="1f8"/>
              <w:rPr>
                <w:lang w:val="en-US" w:eastAsia="en-US"/>
              </w:rPr>
            </w:pPr>
            <w:r w:rsidRPr="00B714CD">
              <w:rPr>
                <w:lang w:val="en-US" w:eastAsia="en-US"/>
              </w:rPr>
              <w:t>Информационныемероприятия</w:t>
            </w:r>
          </w:p>
        </w:tc>
        <w:tc>
          <w:tcPr>
            <w:tcW w:w="1276" w:type="dxa"/>
          </w:tcPr>
          <w:p w:rsidR="00F42958" w:rsidRPr="00B714CD" w:rsidRDefault="00F42958" w:rsidP="00B714CD">
            <w:pPr>
              <w:pStyle w:val="1f8"/>
              <w:rPr>
                <w:lang w:val="en-US" w:eastAsia="en-US"/>
              </w:rPr>
            </w:pPr>
            <w:r w:rsidRPr="00B714CD">
              <w:rPr>
                <w:lang w:val="en-US" w:eastAsia="en-US"/>
              </w:rPr>
              <w:t>В</w:t>
            </w:r>
          </w:p>
          <w:p w:rsidR="00F42958" w:rsidRPr="00B714CD" w:rsidRDefault="00F42958" w:rsidP="00B714CD">
            <w:pPr>
              <w:pStyle w:val="1f8"/>
              <w:rPr>
                <w:lang w:val="en-US" w:eastAsia="en-US"/>
              </w:rPr>
            </w:pPr>
            <w:r w:rsidRPr="00B714CD">
              <w:rPr>
                <w:lang w:val="en-US" w:eastAsia="en-US"/>
              </w:rPr>
              <w:t>Течениегода</w:t>
            </w:r>
          </w:p>
        </w:tc>
        <w:tc>
          <w:tcPr>
            <w:tcW w:w="2126" w:type="dxa"/>
          </w:tcPr>
          <w:p w:rsidR="00F42958" w:rsidRPr="00B714CD" w:rsidRDefault="00F42958" w:rsidP="00B714CD">
            <w:pPr>
              <w:pStyle w:val="1f8"/>
              <w:rPr>
                <w:lang w:val="en-US" w:eastAsia="en-US"/>
              </w:rPr>
            </w:pPr>
            <w:r w:rsidRPr="00B714CD">
              <w:rPr>
                <w:lang w:val="en-US" w:eastAsia="en-US"/>
              </w:rPr>
              <w:t>Специалисты ПМПК</w:t>
            </w:r>
          </w:p>
        </w:tc>
      </w:tr>
    </w:tbl>
    <w:p w:rsidR="00F42958" w:rsidRDefault="00F42958" w:rsidP="00E45FE2">
      <w:pPr>
        <w:shd w:val="clear" w:color="auto" w:fill="FFFFFF"/>
        <w:spacing w:after="0" w:line="240" w:lineRule="auto"/>
        <w:jc w:val="both"/>
        <w:rPr>
          <w:rFonts w:ascii="Times New Roman" w:hAnsi="Times New Roman"/>
          <w:b/>
          <w:sz w:val="26"/>
          <w:szCs w:val="26"/>
        </w:rPr>
      </w:pPr>
    </w:p>
    <w:p w:rsidR="00F42958" w:rsidRPr="00E45FE2" w:rsidRDefault="00F42958"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42958" w:rsidRPr="00E45FE2" w:rsidRDefault="00F42958" w:rsidP="00E45FE2">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42958" w:rsidRPr="00E45FE2" w:rsidRDefault="00F42958" w:rsidP="00E45FE2">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w:t>
      </w:r>
      <w:r w:rsidRPr="00E45FE2">
        <w:rPr>
          <w:rFonts w:ascii="Times New Roman" w:hAnsi="Times New Roman"/>
          <w:sz w:val="24"/>
          <w:szCs w:val="24"/>
          <w:lang w:eastAsia="en-US"/>
        </w:rPr>
        <w:lastRenderedPageBreak/>
        <w:t xml:space="preserve">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Психологическое сопровождение обучающихся с ОВЗ может осуществляться в рамках реализации основных направлений психологической службы</w:t>
      </w:r>
      <w:r>
        <w:rPr>
          <w:rFonts w:ascii="Times New Roman" w:hAnsi="Times New Roman"/>
          <w:sz w:val="24"/>
          <w:szCs w:val="24"/>
          <w:lang w:eastAsia="en-US"/>
        </w:rPr>
        <w:t xml:space="preserve"> ПМПК</w:t>
      </w:r>
      <w:r w:rsidRPr="00E45FE2">
        <w:rPr>
          <w:rFonts w:ascii="Times New Roman" w:hAnsi="Times New Roman"/>
          <w:sz w:val="24"/>
          <w:szCs w:val="24"/>
          <w:lang w:eastAsia="en-US"/>
        </w:rPr>
        <w:t>.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w:t>
      </w:r>
      <w:r>
        <w:rPr>
          <w:rFonts w:ascii="Times New Roman" w:hAnsi="Times New Roman"/>
          <w:sz w:val="24"/>
          <w:szCs w:val="24"/>
          <w:lang w:eastAsia="en-US"/>
        </w:rPr>
        <w:t>правления деятельности</w:t>
      </w:r>
      <w:r w:rsidRPr="00E45FE2">
        <w:rPr>
          <w:rFonts w:ascii="Times New Roman" w:hAnsi="Times New Roman"/>
          <w:sz w:val="24"/>
          <w:szCs w:val="24"/>
          <w:lang w:eastAsia="en-US"/>
        </w:rPr>
        <w:t xml:space="preserve">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Данное направление может быть осуществлено ПМПк.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42958"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69" w:name="_Toc414553279"/>
    </w:p>
    <w:p w:rsidR="00F42958" w:rsidRDefault="00F42958" w:rsidP="00E45FE2">
      <w:pPr>
        <w:autoSpaceDE w:val="0"/>
        <w:autoSpaceDN w:val="0"/>
        <w:adjustRightInd w:val="0"/>
        <w:spacing w:after="0" w:line="240" w:lineRule="auto"/>
        <w:jc w:val="both"/>
        <w:rPr>
          <w:rFonts w:ascii="Times New Roman" w:hAnsi="Times New Roman"/>
          <w:b/>
          <w:bCs/>
          <w:sz w:val="26"/>
          <w:szCs w:val="26"/>
        </w:rPr>
      </w:pPr>
    </w:p>
    <w:p w:rsidR="00F42958" w:rsidRPr="00E45FE2" w:rsidRDefault="00F42958" w:rsidP="00E45FE2">
      <w:pPr>
        <w:autoSpaceDE w:val="0"/>
        <w:autoSpaceDN w:val="0"/>
        <w:adjustRightInd w:val="0"/>
        <w:spacing w:after="0" w:line="240" w:lineRule="auto"/>
        <w:jc w:val="both"/>
        <w:rPr>
          <w:rFonts w:ascii="Times New Roman"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69"/>
    </w:p>
    <w:p w:rsidR="00F42958" w:rsidRPr="00B714CD" w:rsidRDefault="00F42958" w:rsidP="00B714CD">
      <w:pPr>
        <w:pStyle w:val="1f8"/>
        <w:ind w:firstLine="709"/>
        <w:rPr>
          <w:lang w:eastAsia="en-US"/>
        </w:rPr>
      </w:pPr>
      <w:r w:rsidRPr="00B714CD">
        <w:rPr>
          <w:lang w:eastAsia="en-US"/>
        </w:rPr>
        <w:t>Программа коррекционной работы на этапе основного общего образования  реализуется МБОУ</w:t>
      </w:r>
      <w:r>
        <w:rPr>
          <w:lang w:eastAsia="en-US"/>
        </w:rPr>
        <w:t xml:space="preserve"> «</w:t>
      </w:r>
      <w:r w:rsidR="00211007">
        <w:t>Хальзевская ООШ</w:t>
      </w:r>
      <w:r>
        <w:rPr>
          <w:lang w:eastAsia="en-US"/>
        </w:rPr>
        <w:t>»</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F42958" w:rsidRPr="00B714CD" w:rsidRDefault="00F42958" w:rsidP="00B714CD">
      <w:pPr>
        <w:pStyle w:val="1f8"/>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F42958" w:rsidRPr="00B714CD" w:rsidRDefault="00F42958" w:rsidP="00D9614E">
      <w:pPr>
        <w:pStyle w:val="1f8"/>
        <w:numPr>
          <w:ilvl w:val="0"/>
          <w:numId w:val="230"/>
        </w:numPr>
        <w:rPr>
          <w:lang w:eastAsia="en-US"/>
        </w:rPr>
      </w:pPr>
      <w:r w:rsidRPr="00B714CD">
        <w:rPr>
          <w:lang w:eastAsia="en-US"/>
        </w:rPr>
        <w:t>Предоставление кадровых ресурсов для обеспечения высокого качества обучения.</w:t>
      </w:r>
    </w:p>
    <w:p w:rsidR="00F42958" w:rsidRPr="00B714CD" w:rsidRDefault="00F42958" w:rsidP="00D9614E">
      <w:pPr>
        <w:pStyle w:val="1f8"/>
        <w:numPr>
          <w:ilvl w:val="0"/>
          <w:numId w:val="230"/>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F42958" w:rsidRPr="00B714CD" w:rsidRDefault="00F42958" w:rsidP="00D9614E">
      <w:pPr>
        <w:pStyle w:val="1f8"/>
        <w:numPr>
          <w:ilvl w:val="0"/>
          <w:numId w:val="23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F42958" w:rsidRPr="00B714CD" w:rsidRDefault="00F42958" w:rsidP="00D9614E">
      <w:pPr>
        <w:pStyle w:val="1f8"/>
        <w:numPr>
          <w:ilvl w:val="0"/>
          <w:numId w:val="230"/>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F42958" w:rsidRPr="00B714CD" w:rsidRDefault="00F42958" w:rsidP="00B714CD">
      <w:pPr>
        <w:pStyle w:val="1f8"/>
        <w:ind w:firstLine="709"/>
        <w:rPr>
          <w:lang w:eastAsia="en-US"/>
        </w:rPr>
      </w:pPr>
      <w:r w:rsidRPr="00B714CD">
        <w:rPr>
          <w:lang w:eastAsia="en-US"/>
        </w:rPr>
        <w:t>Взаимодействие  специалистов  общеобразовательного   учреждениявключает:</w:t>
      </w:r>
    </w:p>
    <w:p w:rsidR="00F42958" w:rsidRPr="00B714CD" w:rsidRDefault="00F42958" w:rsidP="00D9614E">
      <w:pPr>
        <w:pStyle w:val="1f8"/>
        <w:numPr>
          <w:ilvl w:val="0"/>
          <w:numId w:val="23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F42958" w:rsidRPr="00B714CD" w:rsidRDefault="00F42958" w:rsidP="00D9614E">
      <w:pPr>
        <w:pStyle w:val="1f8"/>
        <w:numPr>
          <w:ilvl w:val="0"/>
          <w:numId w:val="231"/>
        </w:numPr>
        <w:rPr>
          <w:lang w:eastAsia="en-US"/>
        </w:rPr>
      </w:pPr>
      <w:r w:rsidRPr="00B714CD">
        <w:rPr>
          <w:lang w:eastAsia="en-US"/>
        </w:rPr>
        <w:t>многоаспектный анализ личностного и познавательного развития обучающегося;</w:t>
      </w:r>
    </w:p>
    <w:p w:rsidR="00F42958" w:rsidRPr="00B714CD" w:rsidRDefault="00F42958" w:rsidP="00D9614E">
      <w:pPr>
        <w:pStyle w:val="1f8"/>
        <w:numPr>
          <w:ilvl w:val="0"/>
          <w:numId w:val="23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F42958" w:rsidRPr="00B714CD" w:rsidRDefault="00F42958" w:rsidP="00B714CD">
      <w:pPr>
        <w:pStyle w:val="1f8"/>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F42958" w:rsidRPr="00B714CD" w:rsidRDefault="00F42958" w:rsidP="00B714CD">
      <w:pPr>
        <w:pStyle w:val="1f8"/>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F42958" w:rsidRPr="00B714CD" w:rsidRDefault="00F42958" w:rsidP="00B714CD">
      <w:pPr>
        <w:pStyle w:val="1f8"/>
        <w:ind w:firstLine="709"/>
        <w:rPr>
          <w:lang w:eastAsia="en-US"/>
        </w:rPr>
      </w:pPr>
      <w:r w:rsidRPr="00B714CD">
        <w:rPr>
          <w:lang w:eastAsia="en-US"/>
        </w:rPr>
        <w:t>Педаго</w:t>
      </w:r>
      <w:r>
        <w:rPr>
          <w:lang w:eastAsia="en-US"/>
        </w:rPr>
        <w:t>гические работники МБОУ «</w:t>
      </w:r>
      <w:r w:rsidR="00211007">
        <w:t>Хальзевская ООШ</w:t>
      </w:r>
      <w:r w:rsidRPr="00B714CD">
        <w:rPr>
          <w:lang w:eastAsia="en-US"/>
        </w:rPr>
        <w:t>»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F42958" w:rsidRPr="00B714CD" w:rsidRDefault="00F42958" w:rsidP="00B714CD">
      <w:pPr>
        <w:pStyle w:val="1f8"/>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w:t>
      </w:r>
      <w:r w:rsidRPr="00B714CD">
        <w:rPr>
          <w:lang w:eastAsia="en-US"/>
        </w:rPr>
        <w:lastRenderedPageBreak/>
        <w:t>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F42958" w:rsidRPr="00B714CD" w:rsidRDefault="00F42958" w:rsidP="00B714CD">
      <w:pPr>
        <w:pStyle w:val="1f8"/>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F42958" w:rsidRPr="00B714CD" w:rsidRDefault="00F42958" w:rsidP="00B714CD">
      <w:pPr>
        <w:pStyle w:val="1f8"/>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F42958" w:rsidRPr="00B714CD" w:rsidRDefault="00F42958" w:rsidP="00B714CD">
      <w:pPr>
        <w:pStyle w:val="1f8"/>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F42958" w:rsidRPr="00B714CD" w:rsidRDefault="00F42958" w:rsidP="00D9614E">
      <w:pPr>
        <w:pStyle w:val="1f8"/>
        <w:numPr>
          <w:ilvl w:val="0"/>
          <w:numId w:val="232"/>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F42958" w:rsidRPr="00B714CD" w:rsidRDefault="00F42958" w:rsidP="00D9614E">
      <w:pPr>
        <w:pStyle w:val="1f8"/>
        <w:numPr>
          <w:ilvl w:val="0"/>
          <w:numId w:val="232"/>
        </w:numPr>
        <w:rPr>
          <w:lang w:eastAsia="en-US"/>
        </w:rPr>
      </w:pPr>
      <w:r w:rsidRPr="00B714CD">
        <w:rPr>
          <w:lang w:eastAsia="en-US"/>
        </w:rPr>
        <w:t>обеспечивающей воспитание, обучение, социальную адаптацию и интеграцию детей;</w:t>
      </w:r>
    </w:p>
    <w:p w:rsidR="00F42958" w:rsidRPr="00B714CD" w:rsidRDefault="00F42958" w:rsidP="00D9614E">
      <w:pPr>
        <w:pStyle w:val="1f8"/>
        <w:numPr>
          <w:ilvl w:val="0"/>
          <w:numId w:val="232"/>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F42958" w:rsidRPr="00B714CD" w:rsidRDefault="00F42958" w:rsidP="00D9614E">
      <w:pPr>
        <w:pStyle w:val="1f8"/>
        <w:numPr>
          <w:ilvl w:val="0"/>
          <w:numId w:val="232"/>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F42958" w:rsidRDefault="00F42958" w:rsidP="00B714CD">
      <w:pPr>
        <w:pStyle w:val="1f8"/>
        <w:ind w:firstLine="709"/>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F42958" w:rsidRPr="002A4CE1" w:rsidRDefault="00F42958" w:rsidP="002A4CE1">
      <w:pPr>
        <w:pStyle w:val="1f8"/>
        <w:ind w:firstLine="709"/>
        <w:jc w:val="center"/>
        <w:rPr>
          <w:b/>
          <w:i/>
          <w:lang w:eastAsia="en-US"/>
        </w:rPr>
      </w:pPr>
      <w:r w:rsidRPr="002A4CE1">
        <w:rPr>
          <w:b/>
          <w:i/>
        </w:rPr>
        <w:t>Форма взаимодействия специалистов — консилиумы</w:t>
      </w:r>
    </w:p>
    <w:tbl>
      <w:tblPr>
        <w:tblW w:w="10605" w:type="dxa"/>
        <w:tblInd w:w="-432" w:type="dxa"/>
        <w:tblLayout w:type="fixed"/>
        <w:tblCellMar>
          <w:left w:w="0" w:type="dxa"/>
          <w:right w:w="0" w:type="dxa"/>
        </w:tblCellMar>
        <w:tblLook w:val="00A0"/>
      </w:tblPr>
      <w:tblGrid>
        <w:gridCol w:w="1816"/>
        <w:gridCol w:w="1843"/>
        <w:gridCol w:w="1843"/>
        <w:gridCol w:w="2126"/>
        <w:gridCol w:w="992"/>
        <w:gridCol w:w="1985"/>
      </w:tblGrid>
      <w:tr w:rsidR="00F42958"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Реализация в ОУ</w:t>
            </w:r>
          </w:p>
        </w:tc>
      </w:tr>
      <w:tr w:rsidR="00F42958"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F42958" w:rsidRPr="002A4CE1" w:rsidRDefault="00F42958" w:rsidP="002A4CE1">
            <w:pPr>
              <w:pStyle w:val="1f8"/>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Ответственные</w:t>
            </w:r>
          </w:p>
        </w:tc>
      </w:tr>
      <w:tr w:rsidR="00F42958"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Диагностическая работа</w:t>
            </w:r>
          </w:p>
          <w:p w:rsidR="00F42958" w:rsidRPr="00397479" w:rsidRDefault="00F42958" w:rsidP="002A4CE1">
            <w:pPr>
              <w:pStyle w:val="1f8"/>
            </w:pPr>
            <w:r w:rsidRPr="00397479">
              <w:t xml:space="preserve">выявление характера и интенсивности трудностей развития детей с </w:t>
            </w:r>
            <w:r w:rsidRPr="00397479">
              <w:lastRenderedPageBreak/>
              <w:t>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 xml:space="preserve">Получение объективных сведений об обучающемся на основании диагностической информации специалистов разного </w:t>
            </w:r>
            <w:r w:rsidRPr="00397479">
              <w:lastRenderedPageBreak/>
              <w:t>профиля, создание диагностических "портретов" детей.</w:t>
            </w:r>
          </w:p>
          <w:p w:rsidR="00F42958" w:rsidRPr="00397479" w:rsidRDefault="00F42958" w:rsidP="002A4CE1">
            <w:pPr>
              <w:pStyle w:val="1f8"/>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F42958" w:rsidRPr="00397479" w:rsidRDefault="00F42958" w:rsidP="002A4CE1">
            <w:pPr>
              <w:pStyle w:val="1f8"/>
            </w:pPr>
            <w:r w:rsidRPr="00397479">
              <w:t>Выявление нарушений в поведении (гиперактивность, замкнутость, обидчивость и т.д.)</w:t>
            </w:r>
          </w:p>
          <w:p w:rsidR="00F42958" w:rsidRPr="00397479" w:rsidRDefault="00F42958" w:rsidP="002A4CE1">
            <w:pPr>
              <w:pStyle w:val="1f8"/>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Наблюдение,</w:t>
            </w:r>
          </w:p>
          <w:p w:rsidR="00F42958" w:rsidRPr="00397479" w:rsidRDefault="00F42958" w:rsidP="002A4CE1">
            <w:pPr>
              <w:pStyle w:val="1f8"/>
            </w:pPr>
            <w:r w:rsidRPr="00397479">
              <w:t>психологическое обследование;</w:t>
            </w:r>
          </w:p>
          <w:p w:rsidR="00F42958" w:rsidRPr="00397479" w:rsidRDefault="00F42958" w:rsidP="002A4CE1">
            <w:pPr>
              <w:pStyle w:val="1f8"/>
            </w:pPr>
            <w:r w:rsidRPr="00397479">
              <w:t>анкетирование родителей, беседы с педагогами,</w:t>
            </w:r>
          </w:p>
          <w:p w:rsidR="00F42958" w:rsidRPr="00397479" w:rsidRDefault="00F42958" w:rsidP="002A4CE1">
            <w:pPr>
              <w:pStyle w:val="1f8"/>
            </w:pPr>
            <w:r w:rsidRPr="00397479">
              <w:t>посещение семьи. Составление характеристики.</w:t>
            </w:r>
          </w:p>
          <w:p w:rsidR="00F42958" w:rsidRPr="00397479" w:rsidRDefault="00F42958" w:rsidP="002A4CE1">
            <w:pPr>
              <w:pStyle w:val="1f8"/>
            </w:pPr>
            <w:r w:rsidRPr="00397479">
              <w:lastRenderedPageBreak/>
              <w:t>Диагностирование:</w:t>
            </w:r>
          </w:p>
          <w:p w:rsidR="00F42958" w:rsidRPr="00397479" w:rsidRDefault="00F42958" w:rsidP="002A4CE1">
            <w:pPr>
              <w:pStyle w:val="1f8"/>
            </w:pPr>
            <w:r w:rsidRPr="00397479">
              <w:t>методики</w:t>
            </w:r>
          </w:p>
          <w:p w:rsidR="00F42958" w:rsidRPr="00397479" w:rsidRDefault="00F42958" w:rsidP="002A4CE1">
            <w:pPr>
              <w:pStyle w:val="1f8"/>
            </w:pPr>
            <w:r w:rsidRPr="00397479">
              <w:t>«Социометрия»</w:t>
            </w:r>
          </w:p>
          <w:p w:rsidR="00F42958" w:rsidRPr="00397479" w:rsidRDefault="00F42958" w:rsidP="002A4CE1">
            <w:pPr>
              <w:pStyle w:val="1f8"/>
            </w:pPr>
            <w:r w:rsidRPr="00397479">
              <w:t>Опросник «Чувства в школе» С.В.Левченко</w:t>
            </w:r>
          </w:p>
          <w:p w:rsidR="00F42958" w:rsidRPr="00397479" w:rsidRDefault="00F42958" w:rsidP="002A4CE1">
            <w:pPr>
              <w:pStyle w:val="1f8"/>
            </w:pPr>
            <w:r w:rsidRPr="00397479">
              <w:t>Тест Филипса</w:t>
            </w:r>
          </w:p>
          <w:p w:rsidR="00F42958" w:rsidRPr="00397479" w:rsidRDefault="00F42958" w:rsidP="002A4CE1">
            <w:pPr>
              <w:pStyle w:val="1f8"/>
            </w:pPr>
            <w:r w:rsidRPr="00397479">
              <w:t>Карта Стотта</w:t>
            </w:r>
          </w:p>
          <w:p w:rsidR="00F42958" w:rsidRPr="00397479" w:rsidRDefault="00F42958" w:rsidP="002A4CE1">
            <w:pPr>
              <w:pStyle w:val="1f8"/>
            </w:pPr>
            <w:r w:rsidRPr="00397479">
              <w:t>Опросник «Саморегуляция» А.К. Осницкой</w:t>
            </w:r>
          </w:p>
          <w:p w:rsidR="00F42958" w:rsidRPr="00397479" w:rsidRDefault="00F42958" w:rsidP="002A4CE1">
            <w:pPr>
              <w:pStyle w:val="1f8"/>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rsidRPr="00397479">
              <w:t>Учителя- предметники</w:t>
            </w:r>
          </w:p>
          <w:p w:rsidR="00F42958" w:rsidRPr="00397479" w:rsidRDefault="00F42958" w:rsidP="002A4CE1">
            <w:pPr>
              <w:pStyle w:val="1f8"/>
            </w:pPr>
            <w:r>
              <w:t xml:space="preserve">Методист  </w:t>
            </w:r>
            <w:r w:rsidRPr="00397479">
              <w:t>ПМПк</w:t>
            </w:r>
          </w:p>
        </w:tc>
      </w:tr>
      <w:tr w:rsidR="00F42958"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w:t>
            </w:r>
          </w:p>
          <w:p w:rsidR="00F42958" w:rsidRPr="00397479" w:rsidRDefault="00F42958" w:rsidP="002A4CE1">
            <w:pPr>
              <w:pStyle w:val="1f8"/>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 классный руководитель</w:t>
            </w:r>
          </w:p>
          <w:p w:rsidR="00F42958" w:rsidRPr="00397479" w:rsidRDefault="00F42958" w:rsidP="002A4CE1">
            <w:pPr>
              <w:pStyle w:val="1f8"/>
            </w:pPr>
            <w:r>
              <w:t xml:space="preserve">Методист </w:t>
            </w:r>
            <w:r w:rsidRPr="00397479">
              <w:t>ПМПк</w:t>
            </w:r>
          </w:p>
        </w:tc>
      </w:tr>
      <w:tr w:rsidR="00F42958"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Изучение социальной ситуации развития и условий семейного воспитания ребенка, уровня его социализации.</w:t>
            </w:r>
          </w:p>
          <w:p w:rsidR="00F42958" w:rsidRPr="00397479" w:rsidRDefault="00F42958" w:rsidP="002A4CE1">
            <w:pPr>
              <w:pStyle w:val="1f8"/>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 классный руководитель</w:t>
            </w:r>
          </w:p>
          <w:p w:rsidR="00F42958" w:rsidRPr="00397479" w:rsidRDefault="00F42958" w:rsidP="002A4CE1">
            <w:pPr>
              <w:pStyle w:val="1f8"/>
            </w:pPr>
            <w:r>
              <w:t>Методист</w:t>
            </w:r>
          </w:p>
        </w:tc>
      </w:tr>
      <w:tr w:rsidR="00F42958"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Default="00F42958" w:rsidP="002A4CE1">
            <w:pPr>
              <w:pStyle w:val="1f8"/>
            </w:pPr>
            <w:r>
              <w:t>2.</w:t>
            </w:r>
          </w:p>
          <w:p w:rsidR="00F42958" w:rsidRPr="00397479" w:rsidRDefault="00F42958" w:rsidP="002A4CE1">
            <w:pPr>
              <w:pStyle w:val="1f8"/>
            </w:pPr>
            <w:r w:rsidRPr="00397479">
              <w:t>Коррекционно- развивающая работа</w:t>
            </w:r>
          </w:p>
          <w:p w:rsidR="00F42958" w:rsidRPr="00397479" w:rsidRDefault="00F42958" w:rsidP="002A4CE1">
            <w:pPr>
              <w:pStyle w:val="1f8"/>
            </w:pPr>
            <w:r w:rsidRPr="00397479">
              <w:t>обеспечение своевременной специализированной помощи в освоении содержания образования и</w:t>
            </w:r>
          </w:p>
          <w:p w:rsidR="00F42958" w:rsidRPr="00397479" w:rsidRDefault="00F42958" w:rsidP="002A4CE1">
            <w:pPr>
              <w:pStyle w:val="1f8"/>
            </w:pPr>
            <w:r w:rsidRPr="00397479">
              <w:t>коррекции недостатков в познавательной и эмоционально-личностной сфере детей с ограниченными</w:t>
            </w:r>
          </w:p>
          <w:p w:rsidR="00F42958" w:rsidRPr="00397479" w:rsidRDefault="00F42958" w:rsidP="002A4CE1">
            <w:pPr>
              <w:pStyle w:val="1f8"/>
            </w:pPr>
            <w:r w:rsidRPr="00397479">
              <w:t>возможностями здоровья, детей-инвалидов.</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Разработка индивидуальных программ по предметам.</w:t>
            </w:r>
          </w:p>
          <w:p w:rsidR="00F42958" w:rsidRPr="00397479" w:rsidRDefault="00F42958" w:rsidP="002A4CE1">
            <w:pPr>
              <w:pStyle w:val="1f8"/>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F42958" w:rsidRPr="00397479" w:rsidRDefault="00F42958" w:rsidP="002A4CE1">
            <w:pPr>
              <w:pStyle w:val="1f8"/>
            </w:pPr>
            <w:r w:rsidRPr="00397479">
              <w:t>Проведение коррекционных занятий.</w:t>
            </w:r>
          </w:p>
          <w:p w:rsidR="00F42958" w:rsidRPr="00397479" w:rsidRDefault="00F42958" w:rsidP="002A4CE1">
            <w:pPr>
              <w:pStyle w:val="1f8"/>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F42958" w:rsidP="002A4CE1">
            <w:pPr>
              <w:pStyle w:val="1f8"/>
            </w:pPr>
            <w:r w:rsidRPr="00397479">
              <w:t>Учителя- предметники</w:t>
            </w:r>
          </w:p>
          <w:p w:rsidR="00F42958" w:rsidRPr="00397479" w:rsidRDefault="00F42958" w:rsidP="002A4CE1">
            <w:pPr>
              <w:pStyle w:val="1f8"/>
            </w:pPr>
            <w:r w:rsidRPr="00397479">
              <w:t>ПМПк</w:t>
            </w:r>
          </w:p>
        </w:tc>
      </w:tr>
      <w:tr w:rsidR="00F42958"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 xml:space="preserve">Организация и проведение индивидуальных и групповых коррекционно — развивающих занятий, необходимых для преодоления </w:t>
            </w:r>
            <w:r w:rsidRPr="00397479">
              <w:lastRenderedPageBreak/>
              <w:t>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p>
          <w:p w:rsidR="00F42958" w:rsidRPr="00397479" w:rsidRDefault="00F42958" w:rsidP="002A4CE1">
            <w:pPr>
              <w:pStyle w:val="1f8"/>
            </w:pPr>
            <w:r w:rsidRPr="00397479">
              <w:t>Классный руководитель</w:t>
            </w:r>
          </w:p>
          <w:p w:rsidR="00F42958" w:rsidRPr="00397479" w:rsidRDefault="00F42958" w:rsidP="002A4CE1">
            <w:pPr>
              <w:pStyle w:val="1f8"/>
            </w:pPr>
          </w:p>
        </w:tc>
      </w:tr>
      <w:tr w:rsidR="00F42958"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Формирование способов регуляции поведения и эмоциональных состояний</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F42958" w:rsidP="002A4CE1">
            <w:pPr>
              <w:pStyle w:val="1f8"/>
            </w:pPr>
            <w:r w:rsidRPr="00397479">
              <w:t>Учителя- предметники</w:t>
            </w:r>
          </w:p>
        </w:tc>
      </w:tr>
      <w:tr w:rsidR="00F42958"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Благоприятные усло</w:t>
            </w:r>
            <w:r>
              <w:t xml:space="preserve">вия жизни обучающихся,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Посещение семьи</w:t>
            </w:r>
          </w:p>
          <w:p w:rsidR="00F42958" w:rsidRPr="00397479" w:rsidRDefault="00F42958" w:rsidP="002A4CE1">
            <w:pPr>
              <w:pStyle w:val="1f8"/>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F42958" w:rsidP="002A4CE1">
            <w:pPr>
              <w:pStyle w:val="1f8"/>
            </w:pPr>
            <w:r>
              <w:t>методист</w:t>
            </w:r>
          </w:p>
        </w:tc>
      </w:tr>
      <w:tr w:rsidR="00F42958"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t xml:space="preserve">3. </w:t>
            </w:r>
            <w:r w:rsidRPr="00397479">
              <w:t>Консультативная работа</w:t>
            </w:r>
          </w:p>
          <w:p w:rsidR="00F42958" w:rsidRPr="00397479" w:rsidRDefault="00F42958" w:rsidP="002A4CE1">
            <w:pPr>
              <w:pStyle w:val="1f8"/>
            </w:pPr>
            <w:r w:rsidRPr="00397479">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w:t>
            </w:r>
            <w:r w:rsidRPr="00397479">
              <w:lastRenderedPageBreak/>
              <w:t>обучения, воспитания; коррекции, развития и социализации обучающихся</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Консультирование педагогических работников по вопросам образования: выбор методов и приемов работы с обучающимися с ОВЗ</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Рекомендации, приёмы, упражнения и др. материалы.</w:t>
            </w:r>
          </w:p>
          <w:p w:rsidR="00F42958" w:rsidRPr="00397479" w:rsidRDefault="00F42958" w:rsidP="002A4CE1">
            <w:pPr>
              <w:pStyle w:val="1f8"/>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t xml:space="preserve">Методист </w:t>
            </w:r>
            <w:r w:rsidRPr="00397479">
              <w:t>ПМПк</w:t>
            </w:r>
          </w:p>
        </w:tc>
      </w:tr>
      <w:tr w:rsidR="00F42958"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Консультирование обучающихся  по выявленным проблемам, оказание превентивной помощи</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Рекомендации, приёмы, упражнения и др. материалы.</w:t>
            </w:r>
          </w:p>
          <w:p w:rsidR="00F42958" w:rsidRPr="00397479" w:rsidRDefault="00F42958" w:rsidP="002A4CE1">
            <w:pPr>
              <w:pStyle w:val="1f8"/>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t>методист</w:t>
            </w:r>
          </w:p>
        </w:tc>
      </w:tr>
      <w:tr w:rsidR="00F42958"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Рекомендации, приёмы, упражнения и др. материалы.</w:t>
            </w:r>
          </w:p>
          <w:p w:rsidR="00F42958" w:rsidRPr="00397479" w:rsidRDefault="00F42958" w:rsidP="002A4CE1">
            <w:pPr>
              <w:pStyle w:val="1f8"/>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t xml:space="preserve">Методист </w:t>
            </w:r>
            <w:r w:rsidRPr="00397479">
              <w:t>ПМПк</w:t>
            </w:r>
          </w:p>
        </w:tc>
      </w:tr>
      <w:tr w:rsidR="00F42958"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4.Информационно- просветительская работа</w:t>
            </w:r>
          </w:p>
          <w:p w:rsidR="00F42958" w:rsidRPr="00397479" w:rsidRDefault="00F42958" w:rsidP="002A4CE1">
            <w:pPr>
              <w:pStyle w:val="1f8"/>
            </w:pPr>
            <w:r w:rsidRPr="00397479">
              <w:t>организация информационно-просветительской деятельности по вопросам образования со всеми</w:t>
            </w:r>
          </w:p>
          <w:p w:rsidR="00F42958" w:rsidRPr="00397479" w:rsidRDefault="00F42958" w:rsidP="002A4CE1">
            <w:pPr>
              <w:pStyle w:val="1f8"/>
            </w:pPr>
            <w:r w:rsidRPr="00397479">
              <w:t>участниками образовательного процесса</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Информирование родителей (законных представителей) по медицинским, социальным, правовым и другим вопросам</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t xml:space="preserve">Методист </w:t>
            </w:r>
            <w:r w:rsidRPr="00397479">
              <w:t>ПМПк</w:t>
            </w:r>
          </w:p>
        </w:tc>
      </w:tr>
      <w:tr w:rsidR="00F42958"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w:t>
            </w:r>
          </w:p>
          <w:p w:rsidR="00F42958" w:rsidRPr="00397479" w:rsidRDefault="00F42958" w:rsidP="002A4CE1">
            <w:pPr>
              <w:pStyle w:val="1f8"/>
            </w:pPr>
            <w:r>
              <w:t xml:space="preserve">Методист </w:t>
            </w:r>
            <w:r w:rsidRPr="00397479">
              <w:t>ПМПк</w:t>
            </w:r>
          </w:p>
          <w:p w:rsidR="00F42958" w:rsidRPr="00397479" w:rsidRDefault="00F42958" w:rsidP="002A4CE1">
            <w:pPr>
              <w:pStyle w:val="1f8"/>
            </w:pPr>
          </w:p>
        </w:tc>
      </w:tr>
    </w:tbl>
    <w:p w:rsidR="00F42958" w:rsidRDefault="00F42958" w:rsidP="002A4CE1">
      <w:pPr>
        <w:shd w:val="clear" w:color="auto" w:fill="FFFFFF"/>
        <w:spacing w:after="0" w:line="240" w:lineRule="auto"/>
        <w:jc w:val="both"/>
        <w:rPr>
          <w:rFonts w:ascii="Times New Roman" w:hAnsi="Times New Roman"/>
          <w:b/>
          <w:bCs/>
          <w:sz w:val="26"/>
          <w:szCs w:val="26"/>
        </w:rPr>
      </w:pPr>
    </w:p>
    <w:p w:rsidR="00F42958" w:rsidRPr="00E45FE2" w:rsidRDefault="00F42958"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F42958" w:rsidRPr="002A4CE1" w:rsidRDefault="00F42958" w:rsidP="002A4CE1">
      <w:pPr>
        <w:pStyle w:val="1f8"/>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F42958" w:rsidRPr="002A4CE1" w:rsidRDefault="00F42958" w:rsidP="00D9614E">
      <w:pPr>
        <w:pStyle w:val="1f8"/>
        <w:numPr>
          <w:ilvl w:val="0"/>
          <w:numId w:val="233"/>
        </w:numPr>
        <w:rPr>
          <w:lang w:eastAsia="en-US"/>
        </w:rPr>
      </w:pPr>
      <w:r w:rsidRPr="002A4CE1">
        <w:rPr>
          <w:lang w:eastAsia="en-US"/>
        </w:rPr>
        <w:t>дифференцированные условия (оптимальный режим учебных нагрузок);</w:t>
      </w:r>
    </w:p>
    <w:p w:rsidR="00F42958" w:rsidRPr="002A4CE1" w:rsidRDefault="00F42958" w:rsidP="00D9614E">
      <w:pPr>
        <w:pStyle w:val="1f8"/>
        <w:numPr>
          <w:ilvl w:val="0"/>
          <w:numId w:val="233"/>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F42958" w:rsidRPr="002A4CE1" w:rsidRDefault="00F42958" w:rsidP="00D9614E">
      <w:pPr>
        <w:pStyle w:val="1f8"/>
        <w:numPr>
          <w:ilvl w:val="0"/>
          <w:numId w:val="233"/>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F42958" w:rsidRPr="002A4CE1" w:rsidRDefault="00F42958" w:rsidP="00D9614E">
      <w:pPr>
        <w:pStyle w:val="1f8"/>
        <w:numPr>
          <w:ilvl w:val="0"/>
          <w:numId w:val="233"/>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F42958" w:rsidRPr="002A4CE1" w:rsidRDefault="00F42958" w:rsidP="00D9614E">
      <w:pPr>
        <w:pStyle w:val="1f8"/>
        <w:numPr>
          <w:ilvl w:val="0"/>
          <w:numId w:val="233"/>
        </w:numPr>
        <w:rPr>
          <w:lang w:eastAsia="en-US"/>
        </w:rPr>
      </w:pPr>
      <w:r w:rsidRPr="002A4CE1">
        <w:rPr>
          <w:lang w:eastAsia="en-US"/>
        </w:rPr>
        <w:lastRenderedPageBreak/>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42958" w:rsidRDefault="00F42958" w:rsidP="002A4CE1">
      <w:pPr>
        <w:pStyle w:val="ac"/>
        <w:spacing w:after="0"/>
        <w:rPr>
          <w:rFonts w:ascii="Times New Roman" w:hAnsi="Times New Roman"/>
          <w:b/>
          <w:sz w:val="24"/>
          <w:szCs w:val="24"/>
        </w:rPr>
      </w:pPr>
    </w:p>
    <w:p w:rsidR="00F42958" w:rsidRPr="005E7CFD" w:rsidRDefault="00F42958" w:rsidP="00EA7A1C">
      <w:pPr>
        <w:pStyle w:val="ac"/>
        <w:spacing w:after="0"/>
        <w:rPr>
          <w:rFonts w:ascii="Times New Roman" w:hAnsi="Times New Roman"/>
          <w:b/>
          <w:sz w:val="24"/>
          <w:szCs w:val="24"/>
        </w:rPr>
      </w:pPr>
      <w:r w:rsidRPr="005E7CFD">
        <w:rPr>
          <w:rFonts w:ascii="Times New Roman" w:hAnsi="Times New Roman"/>
          <w:b/>
          <w:sz w:val="24"/>
          <w:szCs w:val="24"/>
        </w:rPr>
        <w:t xml:space="preserve">3. ОРГАНИЗАЦИОННЫЙ РАЗДЕЛ ОСНОВНОЙ ОБРАЗОВАТЕЛЬНОЙ ПРОГРАММЫ ОСНОВНОГО ОБЩЕГО </w:t>
      </w:r>
    </w:p>
    <w:p w:rsidR="00F42958" w:rsidRPr="00B47868" w:rsidRDefault="00F42958" w:rsidP="00B47868">
      <w:pPr>
        <w:spacing w:after="0" w:line="360" w:lineRule="auto"/>
        <w:jc w:val="both"/>
        <w:outlineLvl w:val="1"/>
        <w:rPr>
          <w:rFonts w:ascii="Times New Roman" w:eastAsia="@Arial Unicode MS" w:hAnsi="Times New Roman"/>
          <w:b/>
          <w:bCs/>
          <w:sz w:val="26"/>
          <w:szCs w:val="26"/>
        </w:rPr>
      </w:pPr>
      <w:bookmarkStart w:id="170" w:name="_Toc406059069"/>
      <w:bookmarkStart w:id="171" w:name="_Toc409691733"/>
      <w:bookmarkStart w:id="172" w:name="_Toc410654074"/>
      <w:bookmarkStart w:id="173" w:name="_Toc414553282"/>
      <w:r w:rsidRPr="00B47868">
        <w:rPr>
          <w:rFonts w:ascii="Times New Roman" w:eastAsia="@Arial Unicode MS" w:hAnsi="Times New Roman"/>
          <w:b/>
          <w:bCs/>
          <w:sz w:val="26"/>
          <w:szCs w:val="26"/>
        </w:rPr>
        <w:t xml:space="preserve">3.1. </w:t>
      </w:r>
      <w:r>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0"/>
      <w:r w:rsidRPr="00B47868">
        <w:rPr>
          <w:rFonts w:ascii="Times New Roman" w:eastAsia="@Arial Unicode MS" w:hAnsi="Times New Roman"/>
          <w:b/>
          <w:bCs/>
          <w:sz w:val="26"/>
          <w:szCs w:val="26"/>
        </w:rPr>
        <w:t xml:space="preserve"> основного общего образования</w:t>
      </w:r>
      <w:bookmarkEnd w:id="171"/>
      <w:bookmarkEnd w:id="172"/>
      <w:bookmarkEnd w:id="173"/>
      <w:r>
        <w:rPr>
          <w:rFonts w:ascii="Times New Roman" w:eastAsia="@Arial Unicode MS" w:hAnsi="Times New Roman"/>
          <w:b/>
          <w:bCs/>
          <w:i/>
          <w:sz w:val="24"/>
          <w:szCs w:val="24"/>
        </w:rPr>
        <w:t>(Приложение 1</w:t>
      </w:r>
      <w:r w:rsidRPr="0055711F">
        <w:rPr>
          <w:rFonts w:ascii="Times New Roman" w:eastAsia="@Arial Unicode MS" w:hAnsi="Times New Roman"/>
          <w:b/>
          <w:bCs/>
          <w:i/>
          <w:sz w:val="24"/>
          <w:szCs w:val="24"/>
        </w:rPr>
        <w:t>)</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F42958" w:rsidRPr="00453324" w:rsidRDefault="00F42958"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F42958" w:rsidRPr="00453324" w:rsidRDefault="00F42958"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42958" w:rsidRPr="00453324" w:rsidRDefault="00F42958"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F42958" w:rsidRDefault="00F42958" w:rsidP="00A50584">
      <w:pPr>
        <w:pStyle w:val="ac"/>
        <w:spacing w:after="0" w:line="240" w:lineRule="auto"/>
        <w:ind w:firstLine="567"/>
        <w:jc w:val="both"/>
        <w:rPr>
          <w:rFonts w:ascii="Times New Roman" w:hAnsi="Times New Roman"/>
          <w:color w:val="000000"/>
          <w:sz w:val="24"/>
          <w:szCs w:val="24"/>
        </w:rPr>
      </w:pPr>
      <w:r w:rsidRPr="00453324">
        <w:rPr>
          <w:rStyle w:val="affffd"/>
          <w:bCs/>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родная литература, иностранный язык</w:t>
      </w:r>
      <w:r w:rsidR="003A3F4E">
        <w:rPr>
          <w:rFonts w:ascii="Times New Roman" w:hAnsi="Times New Roman"/>
          <w:color w:val="000000"/>
          <w:sz w:val="24"/>
          <w:szCs w:val="24"/>
        </w:rPr>
        <w:t>, второй иностранный язык</w:t>
      </w:r>
      <w:r>
        <w:rPr>
          <w:rFonts w:ascii="Times New Roman" w:hAnsi="Times New Roman"/>
          <w:color w:val="000000"/>
          <w:sz w:val="24"/>
          <w:szCs w:val="24"/>
        </w:rPr>
        <w:t>);</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Style w:val="affffd"/>
          <w:bCs/>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F42958" w:rsidRPr="00453324" w:rsidRDefault="00F42958"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F42958" w:rsidRPr="00453324" w:rsidRDefault="00F42958"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42958" w:rsidRPr="008D3EFA" w:rsidRDefault="00F42958" w:rsidP="008D3EFA">
      <w:pPr>
        <w:pStyle w:val="1f8"/>
        <w:ind w:firstLine="709"/>
      </w:pPr>
      <w:r w:rsidRPr="008D3EFA">
        <w:lastRenderedPageBreak/>
        <w:t>— другие виды учебной, воспитательной, спортивной и иной деятельности обучающихся.</w:t>
      </w:r>
    </w:p>
    <w:p w:rsidR="00F42958" w:rsidRPr="008D3EFA" w:rsidRDefault="00F42958" w:rsidP="008D3EFA">
      <w:pPr>
        <w:pStyle w:val="1f8"/>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F42958" w:rsidRPr="008D3EFA" w:rsidRDefault="00F42958" w:rsidP="00D36BCC">
      <w:pPr>
        <w:pStyle w:val="1f8"/>
      </w:pPr>
      <w:r w:rsidRPr="008D3EFA">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D3EFA">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F42958" w:rsidRPr="00735C89" w:rsidRDefault="00F42958" w:rsidP="008D3EFA">
      <w:pPr>
        <w:spacing w:line="240" w:lineRule="auto"/>
        <w:ind w:firstLine="709"/>
        <w:jc w:val="both"/>
        <w:rPr>
          <w:rFonts w:ascii="Times New Roman" w:hAnsi="Times New Roman"/>
        </w:rPr>
      </w:pPr>
      <w:r w:rsidRPr="00735C89">
        <w:rPr>
          <w:rFonts w:ascii="Times New Roman" w:hAnsi="Times New Roman"/>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F42958" w:rsidRPr="00735C89" w:rsidRDefault="00F42958" w:rsidP="008D3EFA">
      <w:pPr>
        <w:spacing w:line="240" w:lineRule="auto"/>
        <w:ind w:firstLine="709"/>
        <w:jc w:val="both"/>
        <w:rPr>
          <w:rFonts w:ascii="Times New Roman" w:hAnsi="Times New Roman"/>
        </w:rPr>
      </w:pPr>
      <w:r w:rsidRPr="00735C89">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F42958" w:rsidRPr="008D3EFA" w:rsidRDefault="00F42958" w:rsidP="008D3EFA">
      <w:pPr>
        <w:spacing w:line="240" w:lineRule="auto"/>
        <w:ind w:firstLine="709"/>
        <w:jc w:val="both"/>
        <w:rPr>
          <w:rFonts w:ascii="Times New Roman" w:hAnsi="Times New Roman"/>
        </w:rPr>
      </w:pPr>
      <w:r w:rsidRPr="00735C89">
        <w:rPr>
          <w:rFonts w:ascii="Times New Roman" w:hAnsi="Times New Roman"/>
        </w:rPr>
        <w:t>Продолжительность урока в основной школе составляет 40–45 минут.</w:t>
      </w:r>
    </w:p>
    <w:p w:rsidR="00F42958" w:rsidRPr="00453324" w:rsidRDefault="00F42958" w:rsidP="00682C37">
      <w:pPr>
        <w:pStyle w:val="ac"/>
        <w:spacing w:after="0" w:line="240" w:lineRule="auto"/>
        <w:ind w:firstLine="567"/>
        <w:jc w:val="both"/>
        <w:rPr>
          <w:rFonts w:ascii="Times New Roman" w:hAnsi="Times New Roman"/>
          <w:color w:val="000000"/>
          <w:sz w:val="24"/>
          <w:szCs w:val="24"/>
        </w:rPr>
      </w:pPr>
      <w:r w:rsidRPr="00453324">
        <w:rPr>
          <w:rStyle w:val="affffd"/>
          <w:bCs/>
          <w:color w:val="000000"/>
          <w:sz w:val="24"/>
          <w:szCs w:val="24"/>
        </w:rPr>
        <w:t>Внеурочная деятельность</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F42958" w:rsidRPr="00682C37" w:rsidRDefault="00F42958" w:rsidP="00D9614E">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F42958" w:rsidRPr="00682C37" w:rsidRDefault="00F42958" w:rsidP="00D9614E">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Включение учащихся в активную деятельность.</w:t>
      </w:r>
    </w:p>
    <w:p w:rsidR="00F42958" w:rsidRPr="00682C37" w:rsidRDefault="00F42958" w:rsidP="00D9614E">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F42958" w:rsidRPr="00682C37" w:rsidRDefault="00F42958" w:rsidP="00D9614E">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F42958" w:rsidRPr="00457DA5" w:rsidRDefault="00F42958" w:rsidP="00D9614E">
      <w:pPr>
        <w:pStyle w:val="ac"/>
        <w:numPr>
          <w:ilvl w:val="0"/>
          <w:numId w:val="23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F42958" w:rsidRPr="00457DA5" w:rsidRDefault="00F42958" w:rsidP="00D9614E">
      <w:pPr>
        <w:pStyle w:val="ac"/>
        <w:numPr>
          <w:ilvl w:val="0"/>
          <w:numId w:val="23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F42958" w:rsidRPr="00457DA5" w:rsidRDefault="00F42958" w:rsidP="00D9614E">
      <w:pPr>
        <w:pStyle w:val="ac"/>
        <w:numPr>
          <w:ilvl w:val="0"/>
          <w:numId w:val="23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F42958" w:rsidRPr="00682C37" w:rsidRDefault="00F42958" w:rsidP="00682C37">
      <w:pPr>
        <w:pStyle w:val="ac"/>
        <w:spacing w:after="0" w:line="240" w:lineRule="auto"/>
        <w:ind w:firstLine="567"/>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F42958" w:rsidRDefault="00F42958" w:rsidP="00A62D17">
      <w:pPr>
        <w:spacing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w:t>
      </w:r>
    </w:p>
    <w:p w:rsidR="00F42958" w:rsidRPr="00CF39B3" w:rsidRDefault="00F42958" w:rsidP="00CF39B3">
      <w:pPr>
        <w:pStyle w:val="1f8"/>
        <w:rPr>
          <w:color w:val="000000"/>
          <w:spacing w:val="2"/>
        </w:rPr>
      </w:pPr>
      <w:bookmarkStart w:id="174" w:name="_Toc414553283"/>
      <w:r w:rsidRPr="00542A1E">
        <w:rPr>
          <w:b/>
          <w:bCs/>
          <w:sz w:val="28"/>
          <w:szCs w:val="27"/>
        </w:rPr>
        <w:t xml:space="preserve">3.1.1. </w:t>
      </w:r>
      <w:r>
        <w:rPr>
          <w:b/>
          <w:bCs/>
          <w:sz w:val="28"/>
          <w:szCs w:val="27"/>
        </w:rPr>
        <w:t>К</w:t>
      </w:r>
      <w:r w:rsidRPr="00542A1E">
        <w:rPr>
          <w:b/>
          <w:bCs/>
          <w:sz w:val="28"/>
          <w:szCs w:val="27"/>
        </w:rPr>
        <w:t>алендарный учебный график</w:t>
      </w:r>
      <w:bookmarkEnd w:id="174"/>
      <w:r>
        <w:rPr>
          <w:b/>
          <w:sz w:val="26"/>
          <w:szCs w:val="26"/>
        </w:rPr>
        <w:t>МБОУ «</w:t>
      </w:r>
      <w:r w:rsidR="00211007" w:rsidRPr="00211007">
        <w:rPr>
          <w:b/>
        </w:rPr>
        <w:t>Хальзевская ООШ</w:t>
      </w:r>
      <w:r w:rsidRPr="00211007">
        <w:rPr>
          <w:b/>
          <w:sz w:val="26"/>
          <w:szCs w:val="26"/>
        </w:rPr>
        <w:t>»</w:t>
      </w:r>
      <w:r>
        <w:rPr>
          <w:b/>
          <w:sz w:val="26"/>
          <w:szCs w:val="26"/>
        </w:rPr>
        <w:t>(</w:t>
      </w:r>
      <w:r>
        <w:rPr>
          <w:b/>
          <w:i/>
        </w:rPr>
        <w:t>П</w:t>
      </w:r>
      <w:r w:rsidRPr="00690F38">
        <w:rPr>
          <w:b/>
          <w:i/>
        </w:rPr>
        <w:t xml:space="preserve">риложение </w:t>
      </w:r>
      <w:r>
        <w:rPr>
          <w:b/>
          <w:i/>
        </w:rPr>
        <w:t>2</w:t>
      </w:r>
      <w:r>
        <w:rPr>
          <w:b/>
          <w:sz w:val="26"/>
          <w:szCs w:val="26"/>
        </w:rPr>
        <w:t>)</w:t>
      </w:r>
    </w:p>
    <w:p w:rsidR="00F42958" w:rsidRPr="0015607E" w:rsidRDefault="00F42958" w:rsidP="00355B0C">
      <w:pPr>
        <w:pStyle w:val="1f8"/>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t xml:space="preserve"> отдыха и иных социальных целей </w:t>
      </w:r>
      <w:r w:rsidRPr="00453324">
        <w:t>(каникул) по календ</w:t>
      </w:r>
      <w:r>
        <w:t>арным периодам учебного года:</w:t>
      </w:r>
      <w:r>
        <w:br/>
      </w:r>
      <w:r w:rsidRPr="0015607E">
        <w:rPr>
          <w:b/>
          <w:bCs/>
        </w:rPr>
        <w:t>Продолжительность учебного года:</w:t>
      </w:r>
    </w:p>
    <w:p w:rsidR="00F42958" w:rsidRPr="0015607E" w:rsidRDefault="00F42958" w:rsidP="00355B0C">
      <w:pPr>
        <w:pStyle w:val="1f8"/>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42958" w:rsidRPr="0015607E" w:rsidRDefault="00F42958" w:rsidP="00355B0C">
      <w:pPr>
        <w:pStyle w:val="1f8"/>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F42958" w:rsidRPr="0015607E" w:rsidRDefault="00F42958" w:rsidP="00355B0C">
      <w:pPr>
        <w:pStyle w:val="1f8"/>
        <w:ind w:firstLine="709"/>
      </w:pPr>
      <w:r w:rsidRPr="0015607E">
        <w:rPr>
          <w:b/>
        </w:rPr>
        <w:t>Регламент образовательной деятельности:</w:t>
      </w:r>
    </w:p>
    <w:p w:rsidR="00F42958" w:rsidRPr="0015607E" w:rsidRDefault="00F42958" w:rsidP="00355B0C">
      <w:pPr>
        <w:pStyle w:val="1f8"/>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F42958" w:rsidRPr="0015607E" w:rsidRDefault="00F42958" w:rsidP="00355B0C">
      <w:pPr>
        <w:pStyle w:val="1f8"/>
        <w:ind w:firstLine="709"/>
        <w:rPr>
          <w:bdr w:val="none" w:sz="0" w:space="0" w:color="auto" w:frame="1"/>
        </w:rPr>
      </w:pPr>
      <w:r w:rsidRPr="0015607E">
        <w:rPr>
          <w:bdr w:val="none" w:sz="0" w:space="0" w:color="auto" w:frame="1"/>
        </w:rPr>
        <w:t> Обучен</w:t>
      </w:r>
      <w:r>
        <w:rPr>
          <w:bdr w:val="none" w:sz="0" w:space="0" w:color="auto" w:frame="1"/>
        </w:rPr>
        <w:t>ие в ОО ведется:5-9 классах по 6</w:t>
      </w:r>
      <w:r w:rsidRPr="0015607E">
        <w:rPr>
          <w:bdr w:val="none" w:sz="0" w:space="0" w:color="auto" w:frame="1"/>
        </w:rPr>
        <w:t>-ти дне</w:t>
      </w:r>
      <w:r>
        <w:rPr>
          <w:bdr w:val="none" w:sz="0" w:space="0" w:color="auto" w:frame="1"/>
        </w:rPr>
        <w:t xml:space="preserve">вной учебной неделе, </w:t>
      </w:r>
      <w:r w:rsidRPr="0015607E">
        <w:rPr>
          <w:bdr w:val="none" w:sz="0" w:space="0" w:color="auto" w:frame="1"/>
        </w:rPr>
        <w:t>Продолжительность уро</w:t>
      </w:r>
      <w:r>
        <w:rPr>
          <w:bdr w:val="none" w:sz="0" w:space="0" w:color="auto" w:frame="1"/>
        </w:rPr>
        <w:t>ка в 5-9-х классах составляет 40-45</w:t>
      </w:r>
      <w:r w:rsidRPr="0015607E">
        <w:rPr>
          <w:bdr w:val="none" w:sz="0" w:space="0" w:color="auto" w:frame="1"/>
        </w:rPr>
        <w:t xml:space="preserve"> минут.</w:t>
      </w:r>
    </w:p>
    <w:p w:rsidR="00F42958" w:rsidRPr="00355B0C" w:rsidRDefault="00F42958" w:rsidP="00355B0C">
      <w:pPr>
        <w:pStyle w:val="1f8"/>
        <w:ind w:firstLine="709"/>
      </w:pPr>
      <w:r w:rsidRPr="0015607E">
        <w:rPr>
          <w:bCs/>
        </w:rPr>
        <w:t xml:space="preserve">Начало и окончание учебных занятий: </w:t>
      </w:r>
      <w:r>
        <w:rPr>
          <w:bCs/>
        </w:rPr>
        <w:t xml:space="preserve"> 09.00 </w:t>
      </w:r>
      <w:r w:rsidRPr="0015607E">
        <w:rPr>
          <w:bCs/>
        </w:rPr>
        <w:t xml:space="preserve"> - </w:t>
      </w:r>
      <w:r>
        <w:t>14.3</w:t>
      </w:r>
      <w:r w:rsidRPr="0015607E">
        <w:t>5;</w:t>
      </w:r>
    </w:p>
    <w:p w:rsidR="00F42958" w:rsidRPr="0015607E" w:rsidRDefault="00F42958" w:rsidP="00355B0C">
      <w:pPr>
        <w:pStyle w:val="1f8"/>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p>
    <w:p w:rsidR="00F42958" w:rsidRPr="0015607E" w:rsidRDefault="00F42958" w:rsidP="00355B0C">
      <w:pPr>
        <w:pStyle w:val="1f8"/>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F42958" w:rsidRPr="0015607E" w:rsidRDefault="00F42958" w:rsidP="00355B0C">
      <w:pPr>
        <w:pStyle w:val="1f8"/>
        <w:ind w:firstLine="709"/>
      </w:pPr>
      <w:r w:rsidRPr="0015607E">
        <w:rPr>
          <w:b/>
          <w:bCs/>
          <w:bdr w:val="none" w:sz="0" w:space="0" w:color="auto" w:frame="1"/>
        </w:rPr>
        <w:t>Режим каникулярного времени</w:t>
      </w:r>
    </w:p>
    <w:p w:rsidR="00F42958" w:rsidRPr="0015607E" w:rsidRDefault="00F42958" w:rsidP="00355B0C">
      <w:pPr>
        <w:pStyle w:val="1f8"/>
        <w:ind w:firstLine="709"/>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F42958" w:rsidRPr="0015607E" w:rsidRDefault="00F42958" w:rsidP="00355B0C">
      <w:pPr>
        <w:pStyle w:val="1f8"/>
        <w:ind w:firstLine="709"/>
        <w:rPr>
          <w:lang w:eastAsia="en-US"/>
        </w:rPr>
      </w:pPr>
      <w:r w:rsidRPr="0015607E">
        <w:rPr>
          <w:b/>
          <w:lang w:eastAsia="en-US"/>
        </w:rPr>
        <w:t xml:space="preserve">Организация промежуточной, итоговой аттестации: </w:t>
      </w:r>
    </w:p>
    <w:p w:rsidR="00F42958" w:rsidRPr="0015607E" w:rsidRDefault="00F42958" w:rsidP="00355B0C">
      <w:pPr>
        <w:pStyle w:val="1f8"/>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F42958" w:rsidRPr="00355B0C" w:rsidRDefault="00F42958" w:rsidP="00355B0C">
      <w:pPr>
        <w:pStyle w:val="1f8"/>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F42958" w:rsidRDefault="00F42958" w:rsidP="00355B0C">
      <w:pPr>
        <w:pStyle w:val="1f8"/>
        <w:ind w:firstLine="709"/>
      </w:pPr>
      <w:r w:rsidRPr="00453324">
        <w:t>Календарный учебный график составляется школой самостоятельно в соответствии с требованиями</w:t>
      </w:r>
      <w:r>
        <w:t>:</w:t>
      </w:r>
    </w:p>
    <w:p w:rsidR="00F42958" w:rsidRPr="00453324" w:rsidRDefault="00F42958" w:rsidP="00355B0C">
      <w:pPr>
        <w:pStyle w:val="1f8"/>
        <w:ind w:firstLine="709"/>
      </w:pPr>
      <w:r w:rsidRPr="00EF431C">
        <w:t>Федеральным законом «Об образовании в Российской Федерации» (п. 10, ст. 2).</w:t>
      </w:r>
      <w:r w:rsidRPr="00453324">
        <w:br/>
        <w:t>СанПиН 2.4.2.2821-10 "Санитарно-эпидемиологические требования к условиям и организации обучения</w:t>
      </w:r>
      <w:r>
        <w:t>.</w:t>
      </w:r>
    </w:p>
    <w:p w:rsidR="00F42958" w:rsidRPr="00163101" w:rsidRDefault="00F42958" w:rsidP="00163101">
      <w:pPr>
        <w:spacing w:before="100" w:beforeAutospacing="1" w:after="100" w:afterAutospacing="1" w:line="240" w:lineRule="auto"/>
        <w:outlineLvl w:val="2"/>
        <w:rPr>
          <w:rFonts w:ascii="Times New Roman" w:eastAsia="@Arial Unicode MS" w:hAnsi="Times New Roman"/>
          <w:b/>
          <w:bCs/>
          <w:sz w:val="20"/>
          <w:szCs w:val="20"/>
        </w:rPr>
      </w:pPr>
      <w:bookmarkStart w:id="175" w:name="_Toc414553284"/>
      <w:r w:rsidRPr="00163101">
        <w:rPr>
          <w:rFonts w:ascii="Times New Roman" w:eastAsia="@Arial Unicode MS" w:hAnsi="Times New Roman"/>
          <w:b/>
          <w:bCs/>
          <w:sz w:val="28"/>
          <w:szCs w:val="27"/>
        </w:rPr>
        <w:t xml:space="preserve">3.1.2. </w:t>
      </w:r>
      <w:r>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5"/>
      <w:r>
        <w:rPr>
          <w:rFonts w:ascii="Times New Roman" w:eastAsia="@Arial Unicode MS" w:hAnsi="Times New Roman"/>
          <w:b/>
          <w:bCs/>
          <w:sz w:val="28"/>
          <w:szCs w:val="27"/>
        </w:rPr>
        <w:t xml:space="preserve"> (</w:t>
      </w:r>
      <w:r>
        <w:rPr>
          <w:rFonts w:ascii="Times New Roman" w:eastAsia="@Arial Unicode MS" w:hAnsi="Times New Roman"/>
          <w:b/>
          <w:bCs/>
          <w:i/>
          <w:sz w:val="24"/>
          <w:szCs w:val="24"/>
        </w:rPr>
        <w:t>П</w:t>
      </w:r>
      <w:r w:rsidRPr="00355B0C">
        <w:rPr>
          <w:rFonts w:ascii="Times New Roman" w:eastAsia="@Arial Unicode MS" w:hAnsi="Times New Roman"/>
          <w:b/>
          <w:bCs/>
          <w:i/>
          <w:sz w:val="24"/>
          <w:szCs w:val="24"/>
        </w:rPr>
        <w:t xml:space="preserve">риложение </w:t>
      </w:r>
      <w:r>
        <w:rPr>
          <w:rFonts w:ascii="Times New Roman" w:eastAsia="@Arial Unicode MS" w:hAnsi="Times New Roman"/>
          <w:b/>
          <w:bCs/>
          <w:i/>
          <w:sz w:val="24"/>
          <w:szCs w:val="24"/>
        </w:rPr>
        <w:t>3</w:t>
      </w:r>
      <w:r>
        <w:rPr>
          <w:rFonts w:ascii="Times New Roman" w:eastAsia="@Arial Unicode MS" w:hAnsi="Times New Roman"/>
          <w:b/>
          <w:bCs/>
          <w:sz w:val="28"/>
          <w:szCs w:val="27"/>
        </w:rPr>
        <w:t>)</w:t>
      </w:r>
    </w:p>
    <w:p w:rsidR="00F42958" w:rsidRDefault="00F4295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lastRenderedPageBreak/>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F42958" w:rsidRPr="00682C37" w:rsidRDefault="00F42958"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F42958" w:rsidRPr="00682C37" w:rsidRDefault="00F42958"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F42958" w:rsidRPr="00682C37" w:rsidRDefault="00F42958"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F42958" w:rsidRDefault="00F42958" w:rsidP="00682C37">
      <w:pPr>
        <w:spacing w:after="0" w:line="240" w:lineRule="auto"/>
        <w:jc w:val="both"/>
        <w:rPr>
          <w:rFonts w:ascii="Times New Roman" w:hAnsi="Times New Roman"/>
          <w:b/>
          <w:color w:val="000000"/>
          <w:sz w:val="24"/>
          <w:szCs w:val="24"/>
        </w:rPr>
      </w:pP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сохранение базовых национальных ценностей российского общества;</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Цель социального направ</w:t>
      </w:r>
      <w:r w:rsidRPr="00682C37">
        <w:rPr>
          <w:rFonts w:ascii="Times New Roman" w:hAnsi="Times New Roman"/>
          <w:color w:val="000000"/>
          <w:sz w:val="24"/>
          <w:szCs w:val="24"/>
        </w:rPr>
        <w:t>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w:t>
      </w:r>
      <w:r w:rsidRPr="00682C37">
        <w:rPr>
          <w:rFonts w:ascii="Times New Roman" w:hAnsi="Times New Roman"/>
          <w:color w:val="000000"/>
          <w:sz w:val="24"/>
          <w:szCs w:val="24"/>
        </w:rPr>
        <w:lastRenderedPageBreak/>
        <w:t>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F42958" w:rsidRPr="00682C37" w:rsidRDefault="00F42958"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F42958" w:rsidRPr="00682C37" w:rsidRDefault="00F42958"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F42958" w:rsidRPr="00682C37" w:rsidRDefault="00F42958" w:rsidP="00D9614E">
      <w:pPr>
        <w:numPr>
          <w:ilvl w:val="0"/>
          <w:numId w:val="24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F42958" w:rsidRPr="00682C37" w:rsidRDefault="00F42958" w:rsidP="00D9614E">
      <w:pPr>
        <w:numPr>
          <w:ilvl w:val="0"/>
          <w:numId w:val="24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F42958" w:rsidRPr="00682C37" w:rsidRDefault="00F42958" w:rsidP="00D9614E">
      <w:pPr>
        <w:numPr>
          <w:ilvl w:val="0"/>
          <w:numId w:val="24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F42958" w:rsidRPr="00682C37" w:rsidRDefault="00F42958" w:rsidP="00D36BCC">
      <w:pPr>
        <w:shd w:val="clear" w:color="auto" w:fill="FFFFFF"/>
        <w:spacing w:after="0" w:line="270" w:lineRule="atLeast"/>
        <w:rPr>
          <w:rFonts w:ascii="Times New Roman" w:hAnsi="Times New Roman"/>
          <w:color w:val="000000"/>
          <w:sz w:val="24"/>
          <w:szCs w:val="24"/>
        </w:rPr>
      </w:pPr>
      <w:r w:rsidRPr="00682C37">
        <w:rPr>
          <w:rFonts w:ascii="Times New Roman" w:hAnsi="Times New Roman"/>
          <w:color w:val="000000"/>
          <w:sz w:val="24"/>
          <w:szCs w:val="24"/>
        </w:rPr>
        <w:t>  Исходя из задач, форм и содержания внеурочной деятельности, для ее реализации в МБОУ</w:t>
      </w:r>
      <w:r w:rsidR="00172FB6">
        <w:rPr>
          <w:rFonts w:ascii="Times New Roman" w:hAnsi="Times New Roman"/>
          <w:color w:val="000000"/>
          <w:sz w:val="24"/>
          <w:szCs w:val="24"/>
        </w:rPr>
        <w:t xml:space="preserve"> «</w:t>
      </w:r>
      <w:r w:rsidR="00172FB6">
        <w:rPr>
          <w:rFonts w:ascii="Times New Roman" w:hAnsi="Times New Roman"/>
          <w:sz w:val="24"/>
          <w:szCs w:val="24"/>
        </w:rPr>
        <w:t>Хальзевская ООШ</w:t>
      </w:r>
      <w:r>
        <w:rPr>
          <w:rFonts w:ascii="Times New Roman" w:hAnsi="Times New Roman"/>
          <w:color w:val="000000"/>
          <w:sz w:val="24"/>
          <w:szCs w:val="24"/>
        </w:rPr>
        <w:t xml:space="preserve">» </w:t>
      </w:r>
      <w:r w:rsidRPr="00682C37">
        <w:rPr>
          <w:rFonts w:ascii="Times New Roman" w:hAnsi="Times New Roman"/>
          <w:color w:val="000000"/>
          <w:sz w:val="24"/>
          <w:szCs w:val="24"/>
        </w:rPr>
        <w:t xml:space="preserve">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w:t>
      </w:r>
      <w:r>
        <w:rPr>
          <w:rFonts w:ascii="Times New Roman" w:hAnsi="Times New Roman"/>
          <w:color w:val="000000"/>
          <w:sz w:val="24"/>
          <w:szCs w:val="24"/>
        </w:rPr>
        <w:t>, методист, учителя</w:t>
      </w:r>
      <w:r w:rsidRPr="00682C37">
        <w:rPr>
          <w:rFonts w:ascii="Times New Roman" w:hAnsi="Times New Roman"/>
          <w:color w:val="000000"/>
          <w:sz w:val="24"/>
          <w:szCs w:val="24"/>
        </w:rPr>
        <w:t xml:space="preserve"> и др.).</w:t>
      </w:r>
    </w:p>
    <w:p w:rsidR="00F42958" w:rsidRPr="00682C37" w:rsidRDefault="00F42958" w:rsidP="006920DC">
      <w:pPr>
        <w:shd w:val="clear" w:color="auto" w:fill="FFFFFF"/>
        <w:spacing w:after="0" w:line="270" w:lineRule="atLeast"/>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F42958" w:rsidRPr="00682C37" w:rsidRDefault="00F42958"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F42958" w:rsidRPr="00682C37" w:rsidRDefault="00F42958"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F42958" w:rsidRPr="00682C37" w:rsidRDefault="00F42958"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lastRenderedPageBreak/>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F42958" w:rsidRPr="00682C37" w:rsidRDefault="00F42958"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F42958" w:rsidRDefault="00F42958" w:rsidP="00D9614E">
      <w:pPr>
        <w:numPr>
          <w:ilvl w:val="1"/>
          <w:numId w:val="90"/>
        </w:numPr>
        <w:spacing w:after="0" w:line="240" w:lineRule="auto"/>
        <w:ind w:left="403" w:firstLine="720"/>
        <w:outlineLvl w:val="1"/>
        <w:rPr>
          <w:rFonts w:ascii="Times New Roman" w:eastAsia="@Arial Unicode MS" w:hAnsi="Times New Roman"/>
          <w:b/>
          <w:bCs/>
          <w:sz w:val="28"/>
          <w:szCs w:val="28"/>
        </w:rPr>
      </w:pPr>
      <w:bookmarkStart w:id="176" w:name="_Toc406059071"/>
      <w:bookmarkStart w:id="177" w:name="_Toc409691735"/>
      <w:bookmarkStart w:id="178" w:name="_Toc410654075"/>
      <w:bookmarkStart w:id="179" w:name="_Toc414553285"/>
      <w:r w:rsidRPr="00B71B79">
        <w:rPr>
          <w:rFonts w:ascii="Times New Roman" w:eastAsia="@Arial Unicode MS" w:hAnsi="Times New Roman"/>
          <w:b/>
          <w:bCs/>
          <w:sz w:val="28"/>
          <w:szCs w:val="28"/>
        </w:rPr>
        <w:t xml:space="preserve">Система условий </w:t>
      </w:r>
      <w:bookmarkEnd w:id="176"/>
      <w:r w:rsidRPr="00B71B79">
        <w:rPr>
          <w:rFonts w:ascii="Times New Roman" w:eastAsia="@Arial Unicode MS" w:hAnsi="Times New Roman"/>
          <w:b/>
          <w:bCs/>
          <w:sz w:val="28"/>
          <w:szCs w:val="28"/>
        </w:rPr>
        <w:t>реализации основной образовательной программы</w:t>
      </w:r>
      <w:bookmarkEnd w:id="177"/>
      <w:bookmarkEnd w:id="178"/>
      <w:bookmarkEnd w:id="179"/>
    </w:p>
    <w:p w:rsidR="00F42958" w:rsidRPr="00B71B79" w:rsidRDefault="00F42958"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F42958" w:rsidRDefault="00F42958" w:rsidP="00D36BCC">
      <w:pPr>
        <w:autoSpaceDE w:val="0"/>
        <w:autoSpaceDN w:val="0"/>
        <w:adjustRightInd w:val="0"/>
        <w:spacing w:after="0" w:line="240" w:lineRule="auto"/>
        <w:ind w:firstLine="680"/>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F42958" w:rsidRPr="003C41FD" w:rsidRDefault="00F42958" w:rsidP="003C41FD">
      <w:pPr>
        <w:pStyle w:val="2"/>
        <w:rPr>
          <w:rFonts w:ascii="Times New Roman" w:eastAsia="@Arial Unicode MS" w:hAnsi="Times New Roman"/>
          <w:i w:val="0"/>
          <w:iCs w:val="0"/>
          <w:sz w:val="26"/>
          <w:szCs w:val="26"/>
          <w:lang w:val="ru-RU" w:eastAsia="ru-RU"/>
        </w:rPr>
      </w:pPr>
      <w:bookmarkStart w:id="180"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0"/>
    </w:p>
    <w:p w:rsidR="00F42958" w:rsidRDefault="00F42958" w:rsidP="00D36BCC">
      <w:pPr>
        <w:pStyle w:val="afffa"/>
        <w:ind w:firstLine="709"/>
        <w:rPr>
          <w:rFonts w:ascii="Times New Roman" w:hAnsi="Times New Roman"/>
          <w:sz w:val="24"/>
          <w:szCs w:val="24"/>
        </w:rPr>
      </w:pPr>
      <w:r>
        <w:rPr>
          <w:rFonts w:ascii="Times New Roman" w:eastAsia="TimesNewRomanPSMT" w:hAnsi="Times New Roman"/>
          <w:sz w:val="24"/>
          <w:szCs w:val="24"/>
        </w:rPr>
        <w:t>МБОУ «</w:t>
      </w:r>
      <w:r w:rsidR="00211007">
        <w:rPr>
          <w:rFonts w:ascii="Times New Roman" w:hAnsi="Times New Roman"/>
          <w:sz w:val="24"/>
          <w:szCs w:val="24"/>
        </w:rPr>
        <w:t>Хальзевская ООШ</w:t>
      </w:r>
      <w:r>
        <w:rPr>
          <w:rFonts w:ascii="Times New Roman" w:eastAsia="TimesNewRomanPSMT" w:hAnsi="Times New Roman"/>
          <w:sz w:val="24"/>
          <w:szCs w:val="24"/>
        </w:rPr>
        <w:t>»</w:t>
      </w:r>
      <w:r w:rsidRPr="00923D8F">
        <w:rPr>
          <w:rFonts w:ascii="Times New Roman" w:eastAsia="TimesNewRomanPSMT" w:hAnsi="Times New Roman"/>
          <w:sz w:val="24"/>
          <w:szCs w:val="24"/>
        </w:rPr>
        <w:t xml:space="preserve"> укомплектована педагогическими, руководящими и иными кадрами. </w:t>
      </w:r>
      <w:r w:rsidRPr="00923D8F">
        <w:rPr>
          <w:rFonts w:ascii="Times New Roman" w:hAnsi="Times New Roman"/>
          <w:sz w:val="24"/>
          <w:szCs w:val="24"/>
        </w:rPr>
        <w:t>Уровень квалификации педагогических и иных работни</w:t>
      </w:r>
      <w:r>
        <w:rPr>
          <w:rFonts w:ascii="Times New Roman" w:hAnsi="Times New Roman"/>
          <w:sz w:val="24"/>
          <w:szCs w:val="24"/>
        </w:rPr>
        <w:t xml:space="preserve">ков школы для каждой занимаемой </w:t>
      </w:r>
      <w:r w:rsidRPr="00923D8F">
        <w:rPr>
          <w:rFonts w:ascii="Times New Roman" w:hAnsi="Times New Roman"/>
          <w:sz w:val="24"/>
          <w:szCs w:val="24"/>
        </w:rPr>
        <w:t>должности соответствует квалификационным характеристикам по соответствующей</w:t>
      </w:r>
      <w:r w:rsidRPr="00923D8F">
        <w:rPr>
          <w:rFonts w:ascii="Times New Roman" w:hAnsi="Times New Roman"/>
          <w:sz w:val="24"/>
          <w:szCs w:val="24"/>
        </w:rPr>
        <w:br/>
        <w:t>должности, педагогических работников - квалификационной категории, а также</w:t>
      </w:r>
      <w:r w:rsidRPr="00923D8F">
        <w:rPr>
          <w:rFonts w:ascii="Times New Roman" w:hAnsi="Times New Roman"/>
          <w:sz w:val="24"/>
          <w:szCs w:val="24"/>
        </w:rPr>
        <w:br/>
        <w:t>занимаемым ими должностям, установленным при их аттестации.</w:t>
      </w:r>
    </w:p>
    <w:p w:rsidR="00F42958" w:rsidRPr="00923D8F" w:rsidRDefault="00F42958" w:rsidP="00D36BCC">
      <w:pPr>
        <w:pStyle w:val="afffa"/>
        <w:ind w:firstLine="709"/>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F42958" w:rsidRPr="00923D8F" w:rsidRDefault="00F42958" w:rsidP="00D36BCC">
      <w:pPr>
        <w:pStyle w:val="afffa"/>
        <w:ind w:firstLine="709"/>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F42958" w:rsidRPr="00923D8F" w:rsidRDefault="00F42958" w:rsidP="00923D8F">
      <w:pPr>
        <w:pStyle w:val="afffa"/>
        <w:ind w:firstLine="709"/>
        <w:jc w:val="both"/>
        <w:rPr>
          <w:rFonts w:ascii="Times New Roman" w:eastAsia="TimesNewRomanPSMT" w:hAnsi="Times New Roman"/>
          <w:sz w:val="24"/>
          <w:szCs w:val="24"/>
        </w:rPr>
      </w:pPr>
      <w:r>
        <w:rPr>
          <w:rFonts w:ascii="Times New Roman" w:eastAsia="TimesNewRomanPSMT" w:hAnsi="Times New Roman"/>
          <w:sz w:val="24"/>
          <w:szCs w:val="24"/>
        </w:rPr>
        <w:t xml:space="preserve">- директор </w:t>
      </w:r>
      <w:r w:rsidRPr="00923D8F">
        <w:rPr>
          <w:rFonts w:ascii="Times New Roman" w:eastAsia="TimesNewRomanPSMT" w:hAnsi="Times New Roman"/>
          <w:sz w:val="24"/>
          <w:szCs w:val="24"/>
        </w:rPr>
        <w:t xml:space="preserve">, </w:t>
      </w:r>
      <w:r>
        <w:rPr>
          <w:rFonts w:ascii="Times New Roman" w:eastAsia="TimesNewRomanPSMT" w:hAnsi="Times New Roman"/>
          <w:sz w:val="24"/>
          <w:szCs w:val="24"/>
        </w:rPr>
        <w:t xml:space="preserve">методист, </w:t>
      </w:r>
      <w:r w:rsidRPr="00923D8F">
        <w:rPr>
          <w:rFonts w:ascii="Times New Roman" w:eastAsia="TimesNewRomanPSMT" w:hAnsi="Times New Roman"/>
          <w:sz w:val="24"/>
          <w:szCs w:val="24"/>
        </w:rPr>
        <w:t>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F42958" w:rsidRDefault="00F42958"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42958" w:rsidRPr="00923D8F" w:rsidRDefault="00F42958"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Школа укомпл</w:t>
      </w:r>
      <w:r>
        <w:rPr>
          <w:rFonts w:ascii="Times New Roman" w:eastAsia="TimesNewRomanPSMT" w:hAnsi="Times New Roman"/>
          <w:sz w:val="24"/>
          <w:szCs w:val="24"/>
        </w:rPr>
        <w:t>ектована</w:t>
      </w:r>
      <w:r w:rsidRPr="00923D8F">
        <w:rPr>
          <w:rFonts w:ascii="Times New Roman" w:eastAsia="TimesNewRomanPSMT" w:hAnsi="Times New Roman"/>
          <w:sz w:val="24"/>
          <w:szCs w:val="24"/>
        </w:rPr>
        <w:t xml:space="preserve">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923D8F">
          <w:rPr>
            <w:rFonts w:ascii="Times New Roman" w:eastAsia="TimesNewRomanPSMT" w:hAnsi="Times New Roman"/>
            <w:sz w:val="24"/>
            <w:szCs w:val="24"/>
          </w:rPr>
          <w:t>2010 г</w:t>
        </w:r>
      </w:smartTag>
      <w:r w:rsidRPr="00923D8F">
        <w:rPr>
          <w:rFonts w:ascii="Times New Roman" w:eastAsia="TimesNewRomanPSMT" w:hAnsi="Times New Roman"/>
          <w:sz w:val="24"/>
          <w:szCs w:val="24"/>
        </w:rPr>
        <w:t xml:space="preserve">. № 761н, зарегистрированным в Минюсте 6 октября </w:t>
      </w:r>
      <w:smartTag w:uri="urn:schemas-microsoft-com:office:smarttags" w:element="metricconverter">
        <w:smartTagPr>
          <w:attr w:name="ProductID" w:val="2010 г"/>
        </w:smartTagPr>
        <w:r w:rsidRPr="00923D8F">
          <w:rPr>
            <w:rFonts w:ascii="Times New Roman" w:eastAsia="TimesNewRomanPSMT" w:hAnsi="Times New Roman"/>
            <w:sz w:val="24"/>
            <w:szCs w:val="24"/>
          </w:rPr>
          <w:t>2010 г</w:t>
        </w:r>
      </w:smartTag>
      <w:r w:rsidRPr="00923D8F">
        <w:rPr>
          <w:rFonts w:ascii="Times New Roman" w:eastAsia="TimesNewRomanPSMT" w:hAnsi="Times New Roman"/>
          <w:sz w:val="24"/>
          <w:szCs w:val="24"/>
        </w:rPr>
        <w:t xml:space="preserve">.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Pr>
          <w:rFonts w:ascii="Times New Roman" w:eastAsia="TimesNewRomanPSMT" w:hAnsi="Times New Roman"/>
          <w:b/>
          <w:sz w:val="24"/>
          <w:szCs w:val="24"/>
        </w:rPr>
        <w:t>12</w:t>
      </w:r>
      <w:r>
        <w:rPr>
          <w:rFonts w:ascii="Times New Roman" w:eastAsia="TimesNewRomanPSMT" w:hAnsi="Times New Roman"/>
          <w:sz w:val="24"/>
          <w:szCs w:val="24"/>
        </w:rPr>
        <w:t xml:space="preserve">  педагогических работников</w:t>
      </w:r>
      <w:r w:rsidRPr="00923D8F">
        <w:rPr>
          <w:rFonts w:ascii="Times New Roman" w:eastAsia="TimesNewRomanPSMT" w:hAnsi="Times New Roman"/>
          <w:sz w:val="24"/>
          <w:szCs w:val="24"/>
        </w:rPr>
        <w:t>. В таблице приведены данные по всему педагогическому составу основной школы.</w:t>
      </w:r>
    </w:p>
    <w:p w:rsidR="00F42958" w:rsidRPr="001961F4"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552"/>
        <w:gridCol w:w="1134"/>
        <w:gridCol w:w="3685"/>
        <w:gridCol w:w="1702"/>
      </w:tblGrid>
      <w:tr w:rsidR="00F42958" w:rsidRPr="001961F4" w:rsidTr="003828AE">
        <w:trPr>
          <w:cantSplit/>
          <w:trHeight w:val="645"/>
        </w:trPr>
        <w:tc>
          <w:tcPr>
            <w:tcW w:w="675" w:type="dxa"/>
            <w:vMerge w:val="restart"/>
            <w:textDirection w:val="btLr"/>
          </w:tcPr>
          <w:p w:rsidR="00F42958" w:rsidRPr="00112EB5" w:rsidRDefault="00F42958"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lastRenderedPageBreak/>
              <w:t>Должность</w:t>
            </w:r>
          </w:p>
        </w:tc>
        <w:tc>
          <w:tcPr>
            <w:tcW w:w="2552" w:type="dxa"/>
            <w:vMerge w:val="restart"/>
          </w:tcPr>
          <w:p w:rsidR="00F42958" w:rsidRDefault="00F42958"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F42958" w:rsidRPr="00112EB5" w:rsidRDefault="00F42958"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F42958" w:rsidRDefault="00F42958"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F42958" w:rsidRPr="00112EB5" w:rsidRDefault="00F42958"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F42958" w:rsidRPr="00112EB5" w:rsidRDefault="00F42958"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F42958" w:rsidRPr="001961F4" w:rsidTr="003828AE">
        <w:trPr>
          <w:cantSplit/>
          <w:trHeight w:val="980"/>
        </w:trPr>
        <w:tc>
          <w:tcPr>
            <w:tcW w:w="675" w:type="dxa"/>
            <w:vMerge/>
            <w:textDirection w:val="btLr"/>
          </w:tcPr>
          <w:p w:rsidR="00F42958" w:rsidRPr="00112EB5" w:rsidRDefault="00F42958" w:rsidP="00ED3BFE">
            <w:pPr>
              <w:spacing w:after="0" w:line="240" w:lineRule="auto"/>
              <w:ind w:right="113" w:firstLine="284"/>
              <w:jc w:val="center"/>
              <w:rPr>
                <w:rFonts w:ascii="Times New Roman" w:hAnsi="Times New Roman"/>
                <w:b/>
                <w:sz w:val="24"/>
                <w:szCs w:val="24"/>
              </w:rPr>
            </w:pPr>
          </w:p>
        </w:tc>
        <w:tc>
          <w:tcPr>
            <w:tcW w:w="2552" w:type="dxa"/>
            <w:vMerge/>
          </w:tcPr>
          <w:p w:rsidR="00F42958" w:rsidRPr="00112EB5" w:rsidRDefault="00F42958" w:rsidP="00ED3BFE">
            <w:pPr>
              <w:spacing w:after="0" w:line="240" w:lineRule="auto"/>
              <w:ind w:firstLine="284"/>
              <w:rPr>
                <w:rFonts w:ascii="Times New Roman" w:hAnsi="Times New Roman"/>
                <w:b/>
                <w:sz w:val="24"/>
                <w:szCs w:val="24"/>
              </w:rPr>
            </w:pPr>
          </w:p>
        </w:tc>
        <w:tc>
          <w:tcPr>
            <w:tcW w:w="1134" w:type="dxa"/>
            <w:vMerge/>
          </w:tcPr>
          <w:p w:rsidR="00F42958" w:rsidRPr="00112EB5" w:rsidRDefault="00F42958"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F42958" w:rsidRPr="00112EB5" w:rsidRDefault="00F42958"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F42958" w:rsidRPr="00112EB5" w:rsidRDefault="00F42958"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F42958" w:rsidRPr="001961F4" w:rsidRDefault="00F42958"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F42958" w:rsidRPr="001961F4" w:rsidRDefault="00F42958"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F42958" w:rsidRDefault="00F42958"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F42958" w:rsidRPr="001961F4" w:rsidRDefault="00F42958" w:rsidP="00481E7F">
            <w:pPr>
              <w:spacing w:after="0" w:line="240" w:lineRule="auto"/>
              <w:ind w:firstLine="284"/>
              <w:rPr>
                <w:rFonts w:ascii="Times New Roman" w:hAnsi="Times New Roman"/>
                <w:sz w:val="24"/>
                <w:szCs w:val="24"/>
              </w:rPr>
            </w:pPr>
          </w:p>
        </w:tc>
        <w:tc>
          <w:tcPr>
            <w:tcW w:w="1702" w:type="dxa"/>
          </w:tcPr>
          <w:p w:rsidR="00F42958" w:rsidRPr="001961F4" w:rsidRDefault="00F42958"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left="113" w:right="113"/>
              <w:jc w:val="center"/>
              <w:rPr>
                <w:rFonts w:ascii="Times New Roman" w:hAnsi="Times New Roman"/>
                <w:sz w:val="24"/>
                <w:szCs w:val="24"/>
              </w:rPr>
            </w:pPr>
            <w:r>
              <w:rPr>
                <w:rFonts w:ascii="Times New Roman" w:hAnsi="Times New Roman"/>
                <w:sz w:val="24"/>
                <w:szCs w:val="24"/>
              </w:rPr>
              <w:t>методист</w:t>
            </w:r>
          </w:p>
        </w:tc>
        <w:tc>
          <w:tcPr>
            <w:tcW w:w="2552" w:type="dxa"/>
          </w:tcPr>
          <w:p w:rsidR="00F42958" w:rsidRPr="001961F4" w:rsidRDefault="00F42958"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F42958" w:rsidRPr="001961F4" w:rsidRDefault="00F42958" w:rsidP="003828AE">
            <w:pPr>
              <w:spacing w:after="0" w:line="240" w:lineRule="auto"/>
              <w:jc w:val="center"/>
              <w:rPr>
                <w:rFonts w:ascii="Times New Roman" w:hAnsi="Times New Roman"/>
                <w:sz w:val="24"/>
                <w:szCs w:val="24"/>
              </w:rPr>
            </w:pPr>
            <w:r>
              <w:rPr>
                <w:rFonts w:ascii="Times New Roman" w:hAnsi="Times New Roman"/>
                <w:sz w:val="24"/>
                <w:szCs w:val="24"/>
              </w:rPr>
              <w:t>1/1</w:t>
            </w:r>
          </w:p>
        </w:tc>
        <w:tc>
          <w:tcPr>
            <w:tcW w:w="3685" w:type="dxa"/>
          </w:tcPr>
          <w:p w:rsidR="00F42958" w:rsidRPr="001961F4" w:rsidRDefault="00F42958"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F42958" w:rsidRPr="001961F4" w:rsidRDefault="00F42958"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 xml:space="preserve">Учитель </w:t>
            </w:r>
          </w:p>
        </w:tc>
        <w:tc>
          <w:tcPr>
            <w:tcW w:w="2552"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10/10</w:t>
            </w:r>
          </w:p>
        </w:tc>
        <w:tc>
          <w:tcPr>
            <w:tcW w:w="3685" w:type="dxa"/>
          </w:tcPr>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F42958"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8</w:t>
            </w:r>
          </w:p>
          <w:p w:rsidR="00F42958"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- 2</w:t>
            </w:r>
          </w:p>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p>
        </w:tc>
      </w:tr>
      <w:tr w:rsidR="00F42958" w:rsidRPr="001961F4" w:rsidTr="001812E3">
        <w:trPr>
          <w:cantSplit/>
          <w:trHeight w:val="1980"/>
        </w:trPr>
        <w:tc>
          <w:tcPr>
            <w:tcW w:w="675" w:type="dxa"/>
            <w:textDirection w:val="btLr"/>
          </w:tcPr>
          <w:p w:rsidR="00F42958" w:rsidRPr="001961F4" w:rsidRDefault="00F42958"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F42958" w:rsidRPr="001961F4" w:rsidRDefault="00F42958" w:rsidP="00481E7F">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F42958" w:rsidRPr="001961F4" w:rsidRDefault="00F42958" w:rsidP="00481E7F">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F42958" w:rsidRPr="001961F4" w:rsidRDefault="00F42958" w:rsidP="00481E7F">
      <w:pPr>
        <w:tabs>
          <w:tab w:val="left" w:pos="8928"/>
        </w:tabs>
        <w:spacing w:after="0" w:line="240" w:lineRule="auto"/>
        <w:ind w:firstLine="284"/>
        <w:jc w:val="both"/>
        <w:rPr>
          <w:rFonts w:ascii="Times New Roman" w:hAnsi="Times New Roman"/>
          <w:sz w:val="24"/>
          <w:szCs w:val="24"/>
        </w:rPr>
      </w:pPr>
    </w:p>
    <w:p w:rsidR="00F42958" w:rsidRPr="000F6D0B"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F42958" w:rsidRPr="000F6D0B"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01.09.2018</w:t>
      </w:r>
      <w:r w:rsidRPr="000F6D0B">
        <w:rPr>
          <w:rFonts w:ascii="Times New Roman" w:eastAsia="TimesNewRomanPSMT" w:hAnsi="Times New Roman"/>
          <w:sz w:val="24"/>
          <w:szCs w:val="24"/>
        </w:rPr>
        <w:t xml:space="preserve"> г. на основной ступени  </w:t>
      </w:r>
      <w:r w:rsidRPr="009542D2">
        <w:rPr>
          <w:rFonts w:ascii="Times New Roman" w:eastAsia="TimesNewRomanPSMT" w:hAnsi="Times New Roman"/>
          <w:sz w:val="24"/>
          <w:szCs w:val="24"/>
        </w:rPr>
        <w:t>школы</w:t>
      </w:r>
      <w:r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F42958" w:rsidRPr="00FF0527"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1"/>
        <w:gridCol w:w="2091"/>
        <w:gridCol w:w="2091"/>
        <w:gridCol w:w="2091"/>
        <w:gridCol w:w="2092"/>
      </w:tblGrid>
      <w:tr w:rsidR="00F42958" w:rsidRPr="00DE26D5" w:rsidTr="006E0E89">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F42958" w:rsidRPr="00DE26D5" w:rsidTr="00DE26D5">
        <w:tc>
          <w:tcPr>
            <w:tcW w:w="10456" w:type="dxa"/>
            <w:gridSpan w:val="5"/>
          </w:tcPr>
          <w:p w:rsidR="00F42958" w:rsidRPr="00573E8E"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Pr>
                <w:rFonts w:ascii="Times New Roman" w:eastAsia="TimesNewRomanPSMT" w:hAnsi="Times New Roman"/>
                <w:sz w:val="24"/>
                <w:szCs w:val="24"/>
              </w:rPr>
              <w:t>-6 классах по ФГОС ООО (2018-2019</w:t>
            </w:r>
            <w:r w:rsidRPr="00573E8E">
              <w:rPr>
                <w:rFonts w:ascii="Times New Roman" w:eastAsia="TimesNewRomanPSMT" w:hAnsi="Times New Roman"/>
                <w:sz w:val="24"/>
                <w:szCs w:val="24"/>
              </w:rPr>
              <w:t>уч. год)</w:t>
            </w:r>
          </w:p>
          <w:p w:rsidR="00F42958" w:rsidRPr="00573E8E"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DE26D5" w:rsidTr="006E0E89">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lastRenderedPageBreak/>
              <w:t>1</w:t>
            </w:r>
            <w:r>
              <w:rPr>
                <w:rFonts w:ascii="Times New Roman" w:eastAsia="TimesNewRomanPSMT" w:hAnsi="Times New Roman"/>
                <w:sz w:val="24"/>
                <w:szCs w:val="24"/>
              </w:rPr>
              <w:t>2</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7</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c>
          <w:tcPr>
            <w:tcW w:w="2092" w:type="dxa"/>
          </w:tcPr>
          <w:p w:rsidR="00F42958" w:rsidRPr="006E0E89"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bl>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F42958" w:rsidRPr="00590D9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F42958" w:rsidRPr="001812E3" w:rsidRDefault="00F42958" w:rsidP="0045785E">
      <w:pPr>
        <w:pStyle w:val="afffa"/>
        <w:rPr>
          <w:rFonts w:ascii="Times New Roman" w:hAnsi="Times New Roman"/>
          <w:sz w:val="24"/>
          <w:szCs w:val="24"/>
          <w:lang w:eastAsia="en-US"/>
        </w:rPr>
      </w:pPr>
      <w:r w:rsidRPr="001812E3">
        <w:rPr>
          <w:rFonts w:ascii="Times New Roman"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42958" w:rsidRDefault="00F42958"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42958" w:rsidRPr="00FD2510" w:rsidRDefault="00F42958"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7"/>
        <w:gridCol w:w="3489"/>
        <w:gridCol w:w="5528"/>
      </w:tblGrid>
      <w:tr w:rsidR="00F42958" w:rsidRPr="00816537" w:rsidTr="00816537">
        <w:tc>
          <w:tcPr>
            <w:tcW w:w="1297" w:type="dxa"/>
          </w:tcPr>
          <w:p w:rsidR="00F42958" w:rsidRPr="00816537" w:rsidRDefault="00F42958"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F42958" w:rsidRPr="00816537" w:rsidRDefault="00F42958"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tcPr>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tcPr>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F42958" w:rsidRPr="00816537" w:rsidTr="00816537">
        <w:trPr>
          <w:cantSplit/>
          <w:trHeight w:val="5688"/>
        </w:trPr>
        <w:tc>
          <w:tcPr>
            <w:tcW w:w="1297" w:type="dxa"/>
            <w:textDirection w:val="btLr"/>
          </w:tcPr>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F42958" w:rsidRPr="00816537" w:rsidRDefault="00F42958"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F42958" w:rsidRPr="00816537" w:rsidRDefault="00F42958"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F42958" w:rsidRPr="00816537" w:rsidTr="00816537">
        <w:trPr>
          <w:cantSplit/>
          <w:trHeight w:val="6147"/>
        </w:trPr>
        <w:tc>
          <w:tcPr>
            <w:tcW w:w="1297" w:type="dxa"/>
            <w:textDirection w:val="btLr"/>
          </w:tcPr>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данного типакомпетентности предполагаетспособность учащихся брать насебя ответственность,участвовать в совместномпринятии решений, участвовать вфункционировании и в улучшениидемократических институтов,способность быть лидером,способность работать автономно</w:t>
            </w:r>
            <w:r w:rsidRPr="00816537">
              <w:rPr>
                <w:rFonts w:ascii="Times New Roman" w:eastAsia="TimesNewRomanPSMT" w:hAnsi="Times New Roman"/>
                <w:sz w:val="20"/>
                <w:szCs w:val="20"/>
              </w:rPr>
              <w:t>.</w:t>
            </w:r>
          </w:p>
        </w:tc>
        <w:tc>
          <w:tcPr>
            <w:tcW w:w="5528" w:type="dxa"/>
          </w:tcPr>
          <w:p w:rsidR="00F42958" w:rsidRPr="00FD2510" w:rsidRDefault="00F42958" w:rsidP="00D9614E">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F42958" w:rsidRPr="00FD2510" w:rsidRDefault="00F42958" w:rsidP="00D9614E">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F42958" w:rsidRPr="00FD2510" w:rsidRDefault="00F42958" w:rsidP="00D9614E">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F42958" w:rsidRPr="00FD2510" w:rsidRDefault="00F42958" w:rsidP="00D9614E">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F42958" w:rsidRPr="00FD2510" w:rsidRDefault="00F42958" w:rsidP="00D9614E">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F42958" w:rsidRPr="00816537" w:rsidTr="000A7033">
        <w:trPr>
          <w:cantSplit/>
          <w:trHeight w:val="4148"/>
        </w:trPr>
        <w:tc>
          <w:tcPr>
            <w:tcW w:w="1297" w:type="dxa"/>
            <w:textDirection w:val="btLr"/>
          </w:tcPr>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F42958" w:rsidRPr="00816537"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F42958" w:rsidRPr="00816537" w:rsidRDefault="00F42958"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tcPr>
          <w:p w:rsidR="00F42958" w:rsidRPr="00FD2510" w:rsidRDefault="00F42958" w:rsidP="00D9614E">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F42958" w:rsidRPr="00FD2510" w:rsidRDefault="00F42958" w:rsidP="00D9614E">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F42958" w:rsidRPr="00816537" w:rsidTr="003928D5">
        <w:trPr>
          <w:cantSplit/>
          <w:trHeight w:val="3987"/>
        </w:trPr>
        <w:tc>
          <w:tcPr>
            <w:tcW w:w="1297" w:type="dxa"/>
            <w:textDirection w:val="btLr"/>
          </w:tcPr>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F42958"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F42958" w:rsidRPr="00FD2510" w:rsidRDefault="00F42958"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F42958" w:rsidRPr="00FD2510" w:rsidRDefault="00F42958"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F42958" w:rsidRPr="00FD2510" w:rsidRDefault="00F42958"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F42958" w:rsidRPr="00816537" w:rsidTr="003928D5">
        <w:trPr>
          <w:cantSplit/>
          <w:trHeight w:val="3987"/>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F42958" w:rsidRPr="000A7033"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tcPr>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Данный тип компетентностей</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владение навыками устного и письменного общения, владение</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несколькими языками, а также</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умение регулировать конфликтыненасильственным путем, вестипереговоры</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результатов обучения по</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учащихся за год.</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подтверждается оценками экспертов входе наблюдения и проведения опросов, а также в ходеизучения продуктов деятельности ребенка (письменные</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источники, устные выступления);</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литературного творчества учащихся.Индикатор – наличие авторских публикаций (стихи, проза,публицистика) как в школьных, так и в других видахизданий, а также награды;</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психологический климат в классе.Индикатор – результаты социально-психологическогоисследования, проведенного в классе специалистом;</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конструктивного разрешения</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конфликтных ситуаций. Отсутствие свидетельств</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деструктивных последствий конфликтов, наносящих вредфизическому, психическому и нравственному здоровью.</w:t>
            </w:r>
          </w:p>
        </w:tc>
      </w:tr>
      <w:tr w:rsidR="00F42958" w:rsidRPr="00816537" w:rsidTr="00155A62">
        <w:trPr>
          <w:cantSplit/>
          <w:trHeight w:val="3689"/>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F42958"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F42958" w:rsidRPr="00112E66" w:rsidRDefault="00F42958"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Pr="00112E66">
              <w:rPr>
                <w:rFonts w:ascii="Times New Roman" w:eastAsia="TimesNewRomanPSMT" w:hAnsi="Times New Roman"/>
                <w:b/>
              </w:rPr>
              <w:t>результаты)</w:t>
            </w:r>
          </w:p>
        </w:tc>
        <w:tc>
          <w:tcPr>
            <w:tcW w:w="3489" w:type="dxa"/>
          </w:tcPr>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Владение современными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информационными технологиями,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понимание их силы и слабости,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способность критически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относиться к информации,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распространяемой средствами</w:t>
            </w:r>
          </w:p>
          <w:p w:rsidR="00F42958" w:rsidRPr="00112E66" w:rsidRDefault="00F42958"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массовой коммуникации</w:t>
            </w:r>
          </w:p>
        </w:tc>
        <w:tc>
          <w:tcPr>
            <w:tcW w:w="5528" w:type="dxa"/>
          </w:tcPr>
          <w:p w:rsidR="00F42958"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Pr>
                <w:rFonts w:ascii="Times New Roman" w:eastAsia="TimesNewRomanPSMT" w:hAnsi="Times New Roman"/>
                <w:sz w:val="20"/>
                <w:szCs w:val="20"/>
              </w:rPr>
              <w:t>сследовательской и других</w:t>
            </w:r>
          </w:p>
          <w:p w:rsidR="00F42958" w:rsidRPr="00FD2510" w:rsidRDefault="00F42958"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учащимися общественнопризнанного авторского продукта (программы, сайта, учебного модуля и т.д.). Индикатор - предъявленный продукт;</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(в %), принимающихучастие,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F42958" w:rsidRPr="00816537" w:rsidTr="000A7033">
        <w:trPr>
          <w:cantSplit/>
          <w:trHeight w:val="4148"/>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tcPr>
          <w:p w:rsidR="00F42958" w:rsidRPr="00112E66" w:rsidRDefault="00F42958"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Способность учиться на протяжении всей жизни, самообразование</w:t>
            </w:r>
            <w:r w:rsidRPr="00112E66">
              <w:rPr>
                <w:rFonts w:ascii="Times New Roman" w:eastAsia="TimesNewRomanPSMT" w:hAnsi="Times New Roman"/>
                <w:sz w:val="20"/>
                <w:szCs w:val="20"/>
              </w:rPr>
              <w:t>.</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школьников к чтению</w:t>
            </w:r>
          </w:p>
          <w:p w:rsidR="00F42958" w:rsidRPr="00FD2510" w:rsidRDefault="00F42958"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специальной и художественной литературы. Индикаторрезультаты анкетирования родителей, учащихся, экспертные</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оценки работников библиотеки;</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систематическое выполнение домашней</w:t>
            </w:r>
          </w:p>
          <w:p w:rsidR="00F42958" w:rsidRPr="00FD2510" w:rsidRDefault="00F42958"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самостоятельной работы (в % от класса), выбор уровней длявыполнения заданий;</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внутриклассной деятельности, а такжеучастие и победы в различных проектах;</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творческих (научных,</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проектных и других) работ учащихся по предметам</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Pr>
                <w:rFonts w:ascii="Times New Roman" w:eastAsia="TimesNewRomanPSMT" w:hAnsi="Times New Roman"/>
                <w:sz w:val="24"/>
                <w:szCs w:val="24"/>
              </w:rPr>
              <w:t xml:space="preserve">на </w:t>
            </w:r>
            <w:r w:rsidRPr="00FD2510">
              <w:rPr>
                <w:rFonts w:ascii="Times New Roman" w:eastAsia="TimesNewRomanPSMT" w:hAnsi="Times New Roman"/>
                <w:sz w:val="24"/>
                <w:szCs w:val="24"/>
              </w:rPr>
              <w:t>различных уровнях. Индикатор – награды различного уровня,полученные по результатам участия в конференциях иконкурсах, а также реестр участников конкурсныхмероприятиях;</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границу знания</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незнания, делать запрос на недостающую информацию черезпосещение консультаций, мастерских, общение с учителемчерез информационную среду и т.п.)</w:t>
            </w:r>
          </w:p>
        </w:tc>
      </w:tr>
    </w:tbl>
    <w:p w:rsidR="00F42958" w:rsidRDefault="00F42958" w:rsidP="001812E3">
      <w:pPr>
        <w:autoSpaceDE w:val="0"/>
        <w:autoSpaceDN w:val="0"/>
        <w:adjustRightInd w:val="0"/>
        <w:spacing w:after="0" w:line="240" w:lineRule="auto"/>
        <w:rPr>
          <w:rFonts w:ascii="Times New Roman" w:eastAsia="TimesNewRomanPSMT" w:hAnsi="Times New Roman"/>
          <w:b/>
          <w:sz w:val="24"/>
          <w:szCs w:val="24"/>
        </w:rPr>
      </w:pPr>
    </w:p>
    <w:p w:rsidR="00F42958" w:rsidRPr="00645466"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Обеспечениеоптимального вхождения работников лицея в систему ценностей современного образования;</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42958" w:rsidRPr="00590D9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F42958" w:rsidRPr="00ED13A0" w:rsidRDefault="00F42958"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F42958" w:rsidRPr="00ED13A0" w:rsidRDefault="00F42958"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F42958" w:rsidRDefault="00F42958" w:rsidP="00481E7F">
      <w:pPr>
        <w:pStyle w:val="Default0"/>
        <w:ind w:firstLine="284"/>
        <w:jc w:val="both"/>
      </w:pPr>
      <w:r w:rsidRPr="00590D98">
        <w:rPr>
          <w:b/>
          <w:i/>
        </w:rPr>
        <w:t>Задачи</w:t>
      </w:r>
      <w:r w:rsidRPr="00ED13A0">
        <w:t xml:space="preserve">: </w:t>
      </w:r>
    </w:p>
    <w:p w:rsidR="00F42958" w:rsidRDefault="00F42958" w:rsidP="00D9614E">
      <w:pPr>
        <w:pStyle w:val="Default0"/>
        <w:numPr>
          <w:ilvl w:val="0"/>
          <w:numId w:val="33"/>
        </w:numPr>
        <w:ind w:left="0" w:firstLine="284"/>
        <w:jc w:val="both"/>
      </w:pPr>
      <w:r w:rsidRPr="00ED13A0">
        <w:t xml:space="preserve">развитие профессионализма педагогических кадров; </w:t>
      </w:r>
    </w:p>
    <w:p w:rsidR="00F42958" w:rsidRDefault="00F42958" w:rsidP="00D9614E">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F42958" w:rsidRDefault="00F42958" w:rsidP="00D9614E">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F42958" w:rsidRPr="00ED13A0" w:rsidRDefault="00F42958" w:rsidP="00D9614E">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F42958" w:rsidRDefault="00F42958"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F42958" w:rsidRDefault="00F42958" w:rsidP="00D9614E">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F42958" w:rsidRDefault="00F42958" w:rsidP="00D9614E">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F42958" w:rsidRPr="00ED13A0" w:rsidRDefault="00F42958" w:rsidP="00D9614E">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F42958" w:rsidRPr="00A6431D" w:rsidRDefault="00F42958" w:rsidP="00481E7F">
      <w:pPr>
        <w:pStyle w:val="Default0"/>
        <w:ind w:firstLine="284"/>
        <w:jc w:val="both"/>
        <w:rPr>
          <w:b/>
        </w:rPr>
      </w:pPr>
      <w:r w:rsidRPr="00A6431D">
        <w:rPr>
          <w:b/>
          <w:i/>
          <w:iCs/>
        </w:rPr>
        <w:lastRenderedPageBreak/>
        <w:t xml:space="preserve">Компетентности учителя основной школы, обусловленные требованиями к результатам освоения основных образовательных программ: </w:t>
      </w:r>
    </w:p>
    <w:p w:rsidR="00F42958" w:rsidRDefault="00F42958" w:rsidP="00D9614E">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F42958" w:rsidRDefault="00F42958" w:rsidP="00D9614E">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F42958" w:rsidRPr="00ED13A0" w:rsidRDefault="00F42958" w:rsidP="00D9614E">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F42958" w:rsidRPr="00ED13A0" w:rsidRDefault="00F42958"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F42958" w:rsidRDefault="00F42958" w:rsidP="00D9614E">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F42958" w:rsidRDefault="00F42958" w:rsidP="00D9614E">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F42958" w:rsidRDefault="00F42958" w:rsidP="00D9614E">
      <w:pPr>
        <w:pStyle w:val="Default0"/>
        <w:numPr>
          <w:ilvl w:val="0"/>
          <w:numId w:val="36"/>
        </w:numPr>
        <w:ind w:left="0" w:firstLine="284"/>
        <w:jc w:val="both"/>
      </w:pPr>
      <w:r w:rsidRPr="00ED13A0">
        <w:t xml:space="preserve"> реализации программ воспитания и социализации учащихся; </w:t>
      </w:r>
    </w:p>
    <w:p w:rsidR="00F42958" w:rsidRDefault="00F42958" w:rsidP="00D9614E">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F42958" w:rsidRDefault="00F42958" w:rsidP="00D9614E">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F42958" w:rsidRDefault="00F42958" w:rsidP="00D9614E">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F42958" w:rsidRPr="00A6431D" w:rsidRDefault="00F42958" w:rsidP="00D9614E">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F42958" w:rsidRDefault="00F42958"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42958" w:rsidRDefault="00F42958"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701"/>
        <w:gridCol w:w="1701"/>
        <w:gridCol w:w="2126"/>
      </w:tblGrid>
      <w:tr w:rsidR="00F42958" w:rsidRPr="00DE26D5" w:rsidTr="008520D1">
        <w:trPr>
          <w:trHeight w:val="98"/>
        </w:trPr>
        <w:tc>
          <w:tcPr>
            <w:tcW w:w="4503" w:type="dxa"/>
          </w:tcPr>
          <w:p w:rsidR="00F42958" w:rsidRDefault="00F42958" w:rsidP="00481E7F">
            <w:pPr>
              <w:pStyle w:val="Default0"/>
              <w:ind w:firstLine="284"/>
              <w:jc w:val="center"/>
              <w:rPr>
                <w:sz w:val="22"/>
                <w:szCs w:val="22"/>
              </w:rPr>
            </w:pPr>
            <w:r>
              <w:rPr>
                <w:b/>
                <w:bCs/>
                <w:sz w:val="22"/>
                <w:szCs w:val="22"/>
              </w:rPr>
              <w:t>Мероприятие</w:t>
            </w:r>
          </w:p>
        </w:tc>
        <w:tc>
          <w:tcPr>
            <w:tcW w:w="1701" w:type="dxa"/>
          </w:tcPr>
          <w:p w:rsidR="00F42958" w:rsidRDefault="00F42958" w:rsidP="00481E7F">
            <w:pPr>
              <w:pStyle w:val="Default0"/>
              <w:ind w:firstLine="284"/>
              <w:jc w:val="center"/>
              <w:rPr>
                <w:sz w:val="22"/>
                <w:szCs w:val="22"/>
              </w:rPr>
            </w:pPr>
            <w:r>
              <w:rPr>
                <w:b/>
                <w:bCs/>
                <w:sz w:val="22"/>
                <w:szCs w:val="22"/>
              </w:rPr>
              <w:t>Сроки исполнения</w:t>
            </w:r>
          </w:p>
        </w:tc>
        <w:tc>
          <w:tcPr>
            <w:tcW w:w="1701" w:type="dxa"/>
          </w:tcPr>
          <w:p w:rsidR="00F42958" w:rsidRDefault="00F42958" w:rsidP="00481E7F">
            <w:pPr>
              <w:pStyle w:val="Default0"/>
              <w:ind w:firstLine="284"/>
              <w:jc w:val="center"/>
              <w:rPr>
                <w:sz w:val="22"/>
                <w:szCs w:val="22"/>
              </w:rPr>
            </w:pPr>
            <w:r>
              <w:rPr>
                <w:b/>
                <w:bCs/>
                <w:sz w:val="22"/>
                <w:szCs w:val="22"/>
              </w:rPr>
              <w:t>Ответственные</w:t>
            </w:r>
          </w:p>
        </w:tc>
        <w:tc>
          <w:tcPr>
            <w:tcW w:w="2126" w:type="dxa"/>
          </w:tcPr>
          <w:p w:rsidR="00F42958" w:rsidRDefault="00F42958" w:rsidP="00481E7F">
            <w:pPr>
              <w:pStyle w:val="Default0"/>
              <w:ind w:firstLine="284"/>
              <w:jc w:val="both"/>
              <w:rPr>
                <w:b/>
                <w:bCs/>
                <w:sz w:val="22"/>
                <w:szCs w:val="22"/>
              </w:rPr>
            </w:pPr>
            <w:r>
              <w:rPr>
                <w:b/>
                <w:bCs/>
                <w:sz w:val="22"/>
                <w:szCs w:val="22"/>
              </w:rPr>
              <w:t>Ожидаемый результат,</w:t>
            </w:r>
          </w:p>
          <w:p w:rsidR="00F42958" w:rsidRDefault="00F42958" w:rsidP="00481E7F">
            <w:pPr>
              <w:pStyle w:val="Default0"/>
              <w:ind w:firstLine="284"/>
              <w:jc w:val="both"/>
              <w:rPr>
                <w:sz w:val="22"/>
                <w:szCs w:val="22"/>
              </w:rPr>
            </w:pPr>
            <w:r>
              <w:rPr>
                <w:b/>
                <w:bCs/>
                <w:sz w:val="22"/>
                <w:szCs w:val="22"/>
              </w:rPr>
              <w:t xml:space="preserve"> продукт</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Организация деятельности рабочей </w:t>
            </w:r>
          </w:p>
          <w:p w:rsidR="00F42958" w:rsidRDefault="00F42958" w:rsidP="00DE7820">
            <w:pPr>
              <w:pStyle w:val="Default0"/>
              <w:ind w:firstLine="284"/>
              <w:rPr>
                <w:sz w:val="23"/>
                <w:szCs w:val="23"/>
              </w:rPr>
            </w:pPr>
            <w:r>
              <w:rPr>
                <w:sz w:val="23"/>
                <w:szCs w:val="23"/>
              </w:rPr>
              <w:t xml:space="preserve">группы учителей, реализующих введение ФГОС  ООО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81E7F">
            <w:pPr>
              <w:pStyle w:val="Default0"/>
              <w:ind w:firstLine="284"/>
              <w:rPr>
                <w:sz w:val="23"/>
                <w:szCs w:val="23"/>
              </w:rPr>
            </w:pPr>
            <w:r>
              <w:rPr>
                <w:sz w:val="23"/>
                <w:szCs w:val="23"/>
              </w:rPr>
              <w:t xml:space="preserve">методист. </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661"/>
        </w:trPr>
        <w:tc>
          <w:tcPr>
            <w:tcW w:w="4503" w:type="dxa"/>
          </w:tcPr>
          <w:p w:rsidR="00F42958" w:rsidRDefault="00F42958" w:rsidP="00DE7820">
            <w:pPr>
              <w:pStyle w:val="Default0"/>
              <w:rPr>
                <w:sz w:val="23"/>
                <w:szCs w:val="23"/>
              </w:rPr>
            </w:pPr>
            <w:r>
              <w:rPr>
                <w:sz w:val="23"/>
                <w:szCs w:val="23"/>
              </w:rPr>
              <w:t xml:space="preserve">Разработка Основной образовательной </w:t>
            </w:r>
          </w:p>
          <w:p w:rsidR="00F42958" w:rsidRDefault="00F42958" w:rsidP="00FD2510">
            <w:pPr>
              <w:pStyle w:val="Default0"/>
              <w:rPr>
                <w:sz w:val="23"/>
                <w:szCs w:val="23"/>
              </w:rPr>
            </w:pPr>
            <w:r>
              <w:rPr>
                <w:sz w:val="23"/>
                <w:szCs w:val="23"/>
              </w:rPr>
              <w:t xml:space="preserve">программы ООО МБОУ </w:t>
            </w:r>
          </w:p>
        </w:tc>
        <w:tc>
          <w:tcPr>
            <w:tcW w:w="1701" w:type="dxa"/>
          </w:tcPr>
          <w:p w:rsidR="00F42958" w:rsidRDefault="00F42958" w:rsidP="00481E7F">
            <w:pPr>
              <w:pStyle w:val="Default0"/>
              <w:ind w:firstLine="284"/>
              <w:rPr>
                <w:sz w:val="23"/>
                <w:szCs w:val="23"/>
              </w:rPr>
            </w:pPr>
            <w:r>
              <w:rPr>
                <w:sz w:val="23"/>
                <w:szCs w:val="23"/>
              </w:rPr>
              <w:t xml:space="preserve">Март-апрель </w:t>
            </w:r>
          </w:p>
        </w:tc>
        <w:tc>
          <w:tcPr>
            <w:tcW w:w="1701" w:type="dxa"/>
          </w:tcPr>
          <w:p w:rsidR="00F42958" w:rsidRDefault="00F42958" w:rsidP="00347A87">
            <w:pPr>
              <w:pStyle w:val="Default0"/>
              <w:ind w:firstLine="284"/>
              <w:rPr>
                <w:sz w:val="23"/>
                <w:szCs w:val="23"/>
              </w:rPr>
            </w:pPr>
            <w:r>
              <w:rPr>
                <w:sz w:val="23"/>
                <w:szCs w:val="23"/>
              </w:rPr>
              <w:t xml:space="preserve">Методист учителя творческой группы </w:t>
            </w:r>
          </w:p>
        </w:tc>
        <w:tc>
          <w:tcPr>
            <w:tcW w:w="2126" w:type="dxa"/>
          </w:tcPr>
          <w:p w:rsidR="00F42958" w:rsidRDefault="00F42958" w:rsidP="00DE7820">
            <w:pPr>
              <w:pStyle w:val="Default0"/>
              <w:jc w:val="both"/>
              <w:rPr>
                <w:sz w:val="23"/>
                <w:szCs w:val="23"/>
              </w:rPr>
            </w:pPr>
            <w:r>
              <w:rPr>
                <w:sz w:val="23"/>
                <w:szCs w:val="23"/>
              </w:rPr>
              <w:t>Протоколы</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F42958" w:rsidRDefault="00F42958" w:rsidP="00481E7F">
            <w:pPr>
              <w:pStyle w:val="Default0"/>
              <w:ind w:firstLine="284"/>
              <w:rPr>
                <w:sz w:val="23"/>
                <w:szCs w:val="23"/>
              </w:rPr>
            </w:pPr>
            <w:r>
              <w:rPr>
                <w:sz w:val="23"/>
                <w:szCs w:val="23"/>
              </w:rPr>
              <w:t xml:space="preserve">обсуждение на заседании МО </w:t>
            </w:r>
          </w:p>
        </w:tc>
        <w:tc>
          <w:tcPr>
            <w:tcW w:w="1701" w:type="dxa"/>
          </w:tcPr>
          <w:p w:rsidR="00F42958" w:rsidRDefault="00F42958" w:rsidP="00FD2510">
            <w:pPr>
              <w:pStyle w:val="Default0"/>
              <w:ind w:firstLine="284"/>
              <w:rPr>
                <w:sz w:val="23"/>
                <w:szCs w:val="23"/>
              </w:rPr>
            </w:pPr>
            <w:r>
              <w:rPr>
                <w:sz w:val="23"/>
                <w:szCs w:val="23"/>
              </w:rPr>
              <w:t xml:space="preserve">Март-апрель </w:t>
            </w:r>
          </w:p>
        </w:tc>
        <w:tc>
          <w:tcPr>
            <w:tcW w:w="1701" w:type="dxa"/>
          </w:tcPr>
          <w:p w:rsidR="00F42958" w:rsidRDefault="00F42958" w:rsidP="00481E7F">
            <w:pPr>
              <w:pStyle w:val="Default0"/>
              <w:ind w:firstLine="284"/>
              <w:rPr>
                <w:sz w:val="23"/>
                <w:szCs w:val="23"/>
              </w:rPr>
            </w:pPr>
            <w:r>
              <w:rPr>
                <w:sz w:val="23"/>
                <w:szCs w:val="23"/>
              </w:rPr>
              <w:t xml:space="preserve">Учителя, руководители </w:t>
            </w:r>
          </w:p>
          <w:p w:rsidR="00F42958" w:rsidRDefault="00F42958" w:rsidP="00481E7F">
            <w:pPr>
              <w:pStyle w:val="Default0"/>
              <w:ind w:firstLine="284"/>
              <w:rPr>
                <w:sz w:val="23"/>
                <w:szCs w:val="23"/>
              </w:rPr>
            </w:pPr>
            <w:r>
              <w:rPr>
                <w:sz w:val="23"/>
                <w:szCs w:val="23"/>
              </w:rPr>
              <w:t xml:space="preserve">МО </w:t>
            </w:r>
          </w:p>
        </w:tc>
        <w:tc>
          <w:tcPr>
            <w:tcW w:w="2126" w:type="dxa"/>
          </w:tcPr>
          <w:p w:rsidR="00F42958" w:rsidRDefault="00F42958" w:rsidP="00481E7F">
            <w:pPr>
              <w:pStyle w:val="Default0"/>
              <w:ind w:firstLine="284"/>
              <w:jc w:val="both"/>
              <w:rPr>
                <w:sz w:val="23"/>
                <w:szCs w:val="23"/>
              </w:rPr>
            </w:pPr>
            <w:r>
              <w:rPr>
                <w:sz w:val="23"/>
                <w:szCs w:val="23"/>
              </w:rPr>
              <w:t xml:space="preserve">Протоколы </w:t>
            </w:r>
          </w:p>
          <w:p w:rsidR="00F42958" w:rsidRDefault="00F42958" w:rsidP="00481E7F">
            <w:pPr>
              <w:pStyle w:val="Default0"/>
              <w:ind w:firstLine="284"/>
              <w:jc w:val="both"/>
              <w:rPr>
                <w:sz w:val="23"/>
                <w:szCs w:val="23"/>
              </w:rPr>
            </w:pPr>
            <w:r>
              <w:rPr>
                <w:sz w:val="23"/>
                <w:szCs w:val="23"/>
              </w:rPr>
              <w:t>заседаний МО</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Экспертиза рабочих программ по учебным предметам для 5-6х классов </w:t>
            </w:r>
          </w:p>
        </w:tc>
        <w:tc>
          <w:tcPr>
            <w:tcW w:w="1701" w:type="dxa"/>
          </w:tcPr>
          <w:p w:rsidR="00F42958" w:rsidRDefault="00F42958" w:rsidP="00FD2510">
            <w:pPr>
              <w:pStyle w:val="Default0"/>
              <w:ind w:firstLine="284"/>
              <w:rPr>
                <w:sz w:val="23"/>
                <w:szCs w:val="23"/>
              </w:rPr>
            </w:pPr>
            <w:r>
              <w:rPr>
                <w:sz w:val="23"/>
                <w:szCs w:val="23"/>
              </w:rPr>
              <w:t xml:space="preserve">Май-июнь </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Справка</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Проведение входного контроля подготовки  учащихся 5 классов </w:t>
            </w:r>
          </w:p>
        </w:tc>
        <w:tc>
          <w:tcPr>
            <w:tcW w:w="1701" w:type="dxa"/>
          </w:tcPr>
          <w:p w:rsidR="00F42958" w:rsidRDefault="00F42958" w:rsidP="00DE7820">
            <w:pPr>
              <w:pStyle w:val="Default0"/>
              <w:rPr>
                <w:sz w:val="23"/>
                <w:szCs w:val="23"/>
              </w:rPr>
            </w:pPr>
            <w:r>
              <w:rPr>
                <w:sz w:val="23"/>
                <w:szCs w:val="23"/>
              </w:rPr>
              <w:t xml:space="preserve">Сентябрь- </w:t>
            </w:r>
          </w:p>
          <w:p w:rsidR="00F42958" w:rsidRDefault="00F42958" w:rsidP="00DE7820">
            <w:pPr>
              <w:pStyle w:val="Default0"/>
              <w:rPr>
                <w:sz w:val="23"/>
                <w:szCs w:val="23"/>
              </w:rPr>
            </w:pPr>
            <w:r>
              <w:rPr>
                <w:sz w:val="23"/>
                <w:szCs w:val="23"/>
              </w:rPr>
              <w:t>Октябрь</w:t>
            </w:r>
          </w:p>
        </w:tc>
        <w:tc>
          <w:tcPr>
            <w:tcW w:w="1701" w:type="dxa"/>
          </w:tcPr>
          <w:p w:rsidR="00F42958" w:rsidRDefault="00F42958" w:rsidP="00481E7F">
            <w:pPr>
              <w:pStyle w:val="Default0"/>
              <w:ind w:firstLine="284"/>
              <w:rPr>
                <w:sz w:val="23"/>
                <w:szCs w:val="23"/>
              </w:rPr>
            </w:pPr>
            <w:r>
              <w:rPr>
                <w:sz w:val="23"/>
                <w:szCs w:val="23"/>
              </w:rPr>
              <w:t xml:space="preserve">Методист учителя математики и </w:t>
            </w:r>
          </w:p>
          <w:p w:rsidR="00F42958" w:rsidRDefault="00F42958" w:rsidP="00481E7F">
            <w:pPr>
              <w:pStyle w:val="Default0"/>
              <w:ind w:firstLine="284"/>
              <w:rPr>
                <w:sz w:val="23"/>
                <w:szCs w:val="23"/>
              </w:rPr>
            </w:pPr>
            <w:r>
              <w:rPr>
                <w:sz w:val="23"/>
                <w:szCs w:val="23"/>
              </w:rPr>
              <w:t xml:space="preserve">русского языка </w:t>
            </w:r>
          </w:p>
        </w:tc>
        <w:tc>
          <w:tcPr>
            <w:tcW w:w="2126" w:type="dxa"/>
          </w:tcPr>
          <w:p w:rsidR="00F42958" w:rsidRDefault="00F42958" w:rsidP="00DE7820">
            <w:pPr>
              <w:pStyle w:val="Default0"/>
              <w:rPr>
                <w:sz w:val="23"/>
                <w:szCs w:val="23"/>
              </w:rPr>
            </w:pPr>
            <w:r>
              <w:rPr>
                <w:sz w:val="23"/>
                <w:szCs w:val="23"/>
              </w:rPr>
              <w:t>Аналитические справки с анализом результатов</w:t>
            </w:r>
          </w:p>
          <w:p w:rsidR="00F42958" w:rsidRDefault="00F42958" w:rsidP="00DE7820">
            <w:pPr>
              <w:pStyle w:val="Default0"/>
              <w:jc w:val="both"/>
              <w:rPr>
                <w:sz w:val="23"/>
                <w:szCs w:val="23"/>
              </w:rPr>
            </w:pPr>
            <w:r>
              <w:rPr>
                <w:sz w:val="23"/>
                <w:szCs w:val="23"/>
              </w:rPr>
              <w:t>тестирования</w:t>
            </w:r>
          </w:p>
        </w:tc>
      </w:tr>
      <w:tr w:rsidR="00F42958" w:rsidRPr="00DE26D5" w:rsidTr="008520D1">
        <w:trPr>
          <w:trHeight w:val="523"/>
        </w:trPr>
        <w:tc>
          <w:tcPr>
            <w:tcW w:w="4503" w:type="dxa"/>
          </w:tcPr>
          <w:p w:rsidR="00F42958" w:rsidRDefault="00F42958" w:rsidP="00481E7F">
            <w:pPr>
              <w:pStyle w:val="Default0"/>
              <w:ind w:firstLine="284"/>
              <w:rPr>
                <w:sz w:val="23"/>
                <w:szCs w:val="23"/>
              </w:rPr>
            </w:pPr>
            <w:r>
              <w:rPr>
                <w:sz w:val="23"/>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F42958" w:rsidRDefault="00F42958" w:rsidP="00481E7F">
            <w:pPr>
              <w:pStyle w:val="Default0"/>
              <w:ind w:firstLine="284"/>
              <w:rPr>
                <w:sz w:val="23"/>
                <w:szCs w:val="23"/>
              </w:rPr>
            </w:pPr>
            <w:r>
              <w:rPr>
                <w:sz w:val="23"/>
                <w:szCs w:val="23"/>
              </w:rPr>
              <w:t>Октябрь.</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Изучение состояния преподавания предметов в  5-х классах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5785E">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lastRenderedPageBreak/>
              <w:t xml:space="preserve">Проведение инструктивно- методических  семинаров по внедрению ФГОС ООО педагогов- предметников, классных руководителей. </w:t>
            </w:r>
          </w:p>
        </w:tc>
        <w:tc>
          <w:tcPr>
            <w:tcW w:w="1701" w:type="dxa"/>
          </w:tcPr>
          <w:p w:rsidR="00F42958" w:rsidRDefault="00F42958" w:rsidP="00481E7F">
            <w:pPr>
              <w:pStyle w:val="Default0"/>
              <w:ind w:firstLine="284"/>
              <w:rPr>
                <w:sz w:val="23"/>
                <w:szCs w:val="23"/>
              </w:rPr>
            </w:pPr>
            <w:r>
              <w:rPr>
                <w:sz w:val="23"/>
                <w:szCs w:val="23"/>
              </w:rPr>
              <w:t xml:space="preserve">1 раз в четверть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Протоколы заседаний МО</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Организация работы с одаренными учащимися в проектной и</w:t>
            </w:r>
          </w:p>
          <w:p w:rsidR="00F42958" w:rsidRDefault="00F42958" w:rsidP="00DE7820">
            <w:pPr>
              <w:pStyle w:val="Default0"/>
              <w:rPr>
                <w:sz w:val="23"/>
                <w:szCs w:val="23"/>
              </w:rPr>
            </w:pPr>
            <w:r>
              <w:rPr>
                <w:sz w:val="23"/>
                <w:szCs w:val="23"/>
              </w:rPr>
              <w:t xml:space="preserve">исследовательской деятельности, </w:t>
            </w:r>
          </w:p>
          <w:p w:rsidR="00F42958" w:rsidRDefault="00F42958" w:rsidP="00DE7820">
            <w:pPr>
              <w:pStyle w:val="Default0"/>
              <w:rPr>
                <w:sz w:val="23"/>
                <w:szCs w:val="23"/>
              </w:rPr>
            </w:pPr>
            <w:r>
              <w:rPr>
                <w:sz w:val="23"/>
                <w:szCs w:val="23"/>
              </w:rPr>
              <w:t xml:space="preserve">участия в олимпиадах, конкурсах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347A87">
            <w:pPr>
              <w:pStyle w:val="Default0"/>
              <w:ind w:firstLine="284"/>
              <w:rPr>
                <w:sz w:val="23"/>
                <w:szCs w:val="23"/>
              </w:rPr>
            </w:pPr>
            <w:r>
              <w:rPr>
                <w:sz w:val="23"/>
                <w:szCs w:val="23"/>
              </w:rPr>
              <w:t>Руководители МО, методист</w:t>
            </w:r>
          </w:p>
        </w:tc>
        <w:tc>
          <w:tcPr>
            <w:tcW w:w="2126" w:type="dxa"/>
          </w:tcPr>
          <w:p w:rsidR="00F42958" w:rsidRDefault="00F42958" w:rsidP="00481E7F">
            <w:pPr>
              <w:pStyle w:val="Default0"/>
              <w:ind w:firstLine="284"/>
              <w:jc w:val="both"/>
              <w:rPr>
                <w:sz w:val="23"/>
                <w:szCs w:val="23"/>
              </w:rPr>
            </w:pPr>
            <w:r>
              <w:rPr>
                <w:sz w:val="23"/>
                <w:szCs w:val="23"/>
              </w:rPr>
              <w:t>Результаты участия, дипломы,</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Проведение серии открытых уроков учителями 5-х классов в рамках системно -деятельностного подхода </w:t>
            </w:r>
          </w:p>
        </w:tc>
        <w:tc>
          <w:tcPr>
            <w:tcW w:w="1701" w:type="dxa"/>
          </w:tcPr>
          <w:p w:rsidR="00F42958" w:rsidRDefault="00F42958" w:rsidP="00481E7F">
            <w:pPr>
              <w:pStyle w:val="Default0"/>
              <w:ind w:firstLine="284"/>
              <w:rPr>
                <w:sz w:val="23"/>
                <w:szCs w:val="23"/>
              </w:rPr>
            </w:pPr>
            <w:r>
              <w:rPr>
                <w:sz w:val="23"/>
                <w:szCs w:val="23"/>
              </w:rPr>
              <w:t xml:space="preserve">По графику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DE7820">
            <w:pPr>
              <w:pStyle w:val="Default0"/>
              <w:jc w:val="both"/>
              <w:rPr>
                <w:sz w:val="23"/>
                <w:szCs w:val="23"/>
              </w:rPr>
            </w:pPr>
            <w:r>
              <w:rPr>
                <w:sz w:val="23"/>
                <w:szCs w:val="23"/>
              </w:rPr>
              <w:t>Обсуждение на открытом</w:t>
            </w:r>
          </w:p>
          <w:p w:rsidR="00F42958" w:rsidRDefault="00F42958" w:rsidP="00481E7F">
            <w:pPr>
              <w:pStyle w:val="Default0"/>
              <w:ind w:firstLine="284"/>
              <w:jc w:val="both"/>
              <w:rPr>
                <w:sz w:val="23"/>
                <w:szCs w:val="23"/>
              </w:rPr>
            </w:pPr>
            <w:r>
              <w:rPr>
                <w:sz w:val="23"/>
                <w:szCs w:val="23"/>
              </w:rPr>
              <w:t>заседании МС</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Методический семинар. «Педагогические технологии в рамках введения ФГОС». </w:t>
            </w:r>
          </w:p>
        </w:tc>
        <w:tc>
          <w:tcPr>
            <w:tcW w:w="1701" w:type="dxa"/>
          </w:tcPr>
          <w:p w:rsidR="00F42958" w:rsidRDefault="003A3F4E" w:rsidP="00481E7F">
            <w:pPr>
              <w:pStyle w:val="Default0"/>
              <w:ind w:firstLine="284"/>
              <w:rPr>
                <w:sz w:val="23"/>
                <w:szCs w:val="23"/>
              </w:rPr>
            </w:pPr>
            <w:r>
              <w:rPr>
                <w:sz w:val="23"/>
                <w:szCs w:val="23"/>
              </w:rPr>
              <w:t>Февраль 2019</w:t>
            </w:r>
            <w:r w:rsidR="00F42958">
              <w:rPr>
                <w:sz w:val="23"/>
                <w:szCs w:val="23"/>
              </w:rPr>
              <w:t xml:space="preserve">г.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481E7F">
            <w:pPr>
              <w:pStyle w:val="Default0"/>
              <w:ind w:firstLine="284"/>
              <w:jc w:val="both"/>
              <w:rPr>
                <w:sz w:val="23"/>
                <w:szCs w:val="23"/>
              </w:rPr>
            </w:pPr>
            <w:r>
              <w:rPr>
                <w:sz w:val="23"/>
                <w:szCs w:val="23"/>
              </w:rPr>
              <w:t>Обсуждение рекомендаций на</w:t>
            </w:r>
          </w:p>
          <w:p w:rsidR="00F42958" w:rsidRDefault="00F42958" w:rsidP="00481E7F">
            <w:pPr>
              <w:pStyle w:val="Default0"/>
              <w:ind w:firstLine="284"/>
              <w:jc w:val="both"/>
              <w:rPr>
                <w:sz w:val="23"/>
                <w:szCs w:val="23"/>
              </w:rPr>
            </w:pPr>
            <w:r>
              <w:rPr>
                <w:sz w:val="23"/>
                <w:szCs w:val="23"/>
              </w:rPr>
              <w:t>МО</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Мониторинг здоровья обучающихся, </w:t>
            </w:r>
          </w:p>
          <w:p w:rsidR="00F42958" w:rsidRDefault="00F42958" w:rsidP="00DE7820">
            <w:pPr>
              <w:pStyle w:val="Default0"/>
              <w:rPr>
                <w:sz w:val="23"/>
                <w:szCs w:val="23"/>
              </w:rPr>
            </w:pPr>
            <w:r>
              <w:rPr>
                <w:sz w:val="23"/>
                <w:szCs w:val="23"/>
              </w:rPr>
              <w:t>участвующих в эксперименте</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81E7F">
            <w:pPr>
              <w:pStyle w:val="Default0"/>
              <w:ind w:firstLine="284"/>
              <w:rPr>
                <w:sz w:val="23"/>
                <w:szCs w:val="23"/>
              </w:rPr>
            </w:pPr>
            <w:r>
              <w:rPr>
                <w:sz w:val="23"/>
                <w:szCs w:val="23"/>
              </w:rPr>
              <w:t>ПМПК</w:t>
            </w:r>
          </w:p>
        </w:tc>
        <w:tc>
          <w:tcPr>
            <w:tcW w:w="2126" w:type="dxa"/>
          </w:tcPr>
          <w:p w:rsidR="00F42958" w:rsidRDefault="00F42958" w:rsidP="00481E7F">
            <w:pPr>
              <w:pStyle w:val="Default0"/>
              <w:ind w:firstLine="284"/>
              <w:jc w:val="both"/>
              <w:rPr>
                <w:sz w:val="23"/>
                <w:szCs w:val="23"/>
              </w:rPr>
            </w:pPr>
            <w:r>
              <w:rPr>
                <w:sz w:val="23"/>
                <w:szCs w:val="23"/>
              </w:rPr>
              <w:t>Справка, корректировка</w:t>
            </w:r>
          </w:p>
          <w:p w:rsidR="00F42958" w:rsidRDefault="00F42958"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347A87">
            <w:pPr>
              <w:pStyle w:val="Default0"/>
              <w:ind w:firstLine="284"/>
              <w:rPr>
                <w:sz w:val="23"/>
                <w:szCs w:val="23"/>
              </w:rPr>
            </w:pPr>
            <w:r>
              <w:rPr>
                <w:sz w:val="23"/>
                <w:szCs w:val="23"/>
              </w:rPr>
              <w:t>Учителя, методист</w:t>
            </w:r>
          </w:p>
        </w:tc>
        <w:tc>
          <w:tcPr>
            <w:tcW w:w="2126" w:type="dxa"/>
          </w:tcPr>
          <w:p w:rsidR="00F42958" w:rsidRDefault="00F42958" w:rsidP="00481E7F">
            <w:pPr>
              <w:pStyle w:val="Default0"/>
              <w:ind w:firstLine="284"/>
              <w:jc w:val="both"/>
              <w:rPr>
                <w:sz w:val="23"/>
                <w:szCs w:val="23"/>
              </w:rPr>
            </w:pPr>
            <w:r>
              <w:rPr>
                <w:sz w:val="23"/>
                <w:szCs w:val="23"/>
              </w:rPr>
              <w:t>Повышение квалификации</w:t>
            </w:r>
          </w:p>
          <w:p w:rsidR="00F42958" w:rsidRDefault="00F42958" w:rsidP="00DE7820">
            <w:pPr>
              <w:pStyle w:val="Default0"/>
              <w:jc w:val="both"/>
              <w:rPr>
                <w:sz w:val="23"/>
                <w:szCs w:val="23"/>
              </w:rPr>
            </w:pPr>
            <w:r>
              <w:rPr>
                <w:sz w:val="23"/>
                <w:szCs w:val="23"/>
              </w:rPr>
              <w:t>учителей школы,</w:t>
            </w:r>
          </w:p>
          <w:p w:rsidR="00F42958" w:rsidRDefault="00F42958" w:rsidP="00DE7820">
            <w:pPr>
              <w:pStyle w:val="Default0"/>
              <w:jc w:val="both"/>
              <w:rPr>
                <w:sz w:val="23"/>
                <w:szCs w:val="23"/>
              </w:rPr>
            </w:pPr>
            <w:r>
              <w:rPr>
                <w:sz w:val="23"/>
                <w:szCs w:val="23"/>
              </w:rPr>
              <w:t>удостоверения</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F42958" w:rsidRDefault="003A3F4E" w:rsidP="00481E7F">
            <w:pPr>
              <w:pStyle w:val="Default0"/>
              <w:ind w:firstLine="284"/>
              <w:rPr>
                <w:sz w:val="23"/>
                <w:szCs w:val="23"/>
              </w:rPr>
            </w:pPr>
            <w:r>
              <w:rPr>
                <w:sz w:val="23"/>
                <w:szCs w:val="23"/>
              </w:rPr>
              <w:t>Май 2019</w:t>
            </w:r>
            <w:r w:rsidR="00F42958">
              <w:rPr>
                <w:sz w:val="23"/>
                <w:szCs w:val="23"/>
              </w:rPr>
              <w:t xml:space="preserve">г. </w:t>
            </w:r>
          </w:p>
        </w:tc>
        <w:tc>
          <w:tcPr>
            <w:tcW w:w="1701" w:type="dxa"/>
          </w:tcPr>
          <w:p w:rsidR="00F42958" w:rsidRDefault="00F42958" w:rsidP="00347A87">
            <w:pPr>
              <w:pStyle w:val="Default0"/>
              <w:ind w:firstLine="284"/>
              <w:rPr>
                <w:sz w:val="23"/>
                <w:szCs w:val="23"/>
              </w:rPr>
            </w:pPr>
            <w:r>
              <w:rPr>
                <w:sz w:val="23"/>
                <w:szCs w:val="23"/>
              </w:rPr>
              <w:t>Руководители МО, методист</w:t>
            </w:r>
          </w:p>
        </w:tc>
        <w:tc>
          <w:tcPr>
            <w:tcW w:w="2126" w:type="dxa"/>
          </w:tcPr>
          <w:p w:rsidR="00F42958" w:rsidRDefault="00F42958" w:rsidP="00481E7F">
            <w:pPr>
              <w:pStyle w:val="Default0"/>
              <w:ind w:firstLine="284"/>
              <w:jc w:val="both"/>
              <w:rPr>
                <w:sz w:val="23"/>
                <w:szCs w:val="23"/>
              </w:rPr>
            </w:pPr>
            <w:r>
              <w:rPr>
                <w:sz w:val="23"/>
                <w:szCs w:val="23"/>
              </w:rPr>
              <w:t>Справка, корректировка</w:t>
            </w:r>
          </w:p>
          <w:p w:rsidR="00F42958" w:rsidRDefault="00F42958" w:rsidP="00DE7820">
            <w:pPr>
              <w:pStyle w:val="Default0"/>
              <w:jc w:val="both"/>
              <w:rPr>
                <w:sz w:val="23"/>
                <w:szCs w:val="23"/>
              </w:rPr>
            </w:pPr>
            <w:r>
              <w:rPr>
                <w:sz w:val="23"/>
                <w:szCs w:val="23"/>
              </w:rPr>
              <w:t>программы формирования</w:t>
            </w:r>
          </w:p>
          <w:p w:rsidR="00F42958" w:rsidRDefault="00F42958" w:rsidP="00DE7820">
            <w:pPr>
              <w:pStyle w:val="Default0"/>
              <w:jc w:val="both"/>
              <w:rPr>
                <w:sz w:val="23"/>
                <w:szCs w:val="23"/>
              </w:rPr>
            </w:pPr>
            <w:r>
              <w:rPr>
                <w:sz w:val="23"/>
                <w:szCs w:val="23"/>
              </w:rPr>
              <w:t>универсальных учебных действий</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DE7820">
            <w:pPr>
              <w:pStyle w:val="Default0"/>
              <w:rPr>
                <w:sz w:val="23"/>
                <w:szCs w:val="23"/>
              </w:rPr>
            </w:pPr>
            <w:r>
              <w:rPr>
                <w:sz w:val="23"/>
                <w:szCs w:val="23"/>
              </w:rPr>
              <w:t>методист</w:t>
            </w:r>
          </w:p>
        </w:tc>
        <w:tc>
          <w:tcPr>
            <w:tcW w:w="2126" w:type="dxa"/>
          </w:tcPr>
          <w:p w:rsidR="00F42958" w:rsidRDefault="00F42958" w:rsidP="00DE7820">
            <w:pPr>
              <w:pStyle w:val="Default0"/>
              <w:jc w:val="both"/>
              <w:rPr>
                <w:sz w:val="23"/>
                <w:szCs w:val="23"/>
              </w:rPr>
            </w:pPr>
            <w:r>
              <w:rPr>
                <w:sz w:val="23"/>
                <w:szCs w:val="23"/>
              </w:rPr>
              <w:t>Справки, корректировка</w:t>
            </w:r>
          </w:p>
          <w:p w:rsidR="00F42958" w:rsidRDefault="00F42958" w:rsidP="00DE7820">
            <w:pPr>
              <w:pStyle w:val="Default0"/>
              <w:jc w:val="both"/>
              <w:rPr>
                <w:sz w:val="23"/>
                <w:szCs w:val="23"/>
              </w:rPr>
            </w:pPr>
            <w:r>
              <w:rPr>
                <w:sz w:val="23"/>
                <w:szCs w:val="23"/>
              </w:rPr>
              <w:t>программы внеучебной</w:t>
            </w:r>
          </w:p>
          <w:p w:rsidR="00F42958" w:rsidRDefault="00F42958" w:rsidP="00DE7820">
            <w:pPr>
              <w:pStyle w:val="Default0"/>
              <w:jc w:val="both"/>
              <w:rPr>
                <w:sz w:val="23"/>
                <w:szCs w:val="23"/>
              </w:rPr>
            </w:pPr>
            <w:r>
              <w:rPr>
                <w:sz w:val="23"/>
                <w:szCs w:val="23"/>
              </w:rPr>
              <w:t>деятельности</w:t>
            </w:r>
          </w:p>
        </w:tc>
      </w:tr>
      <w:tr w:rsidR="00F42958" w:rsidRPr="00DE26D5" w:rsidTr="008520D1">
        <w:trPr>
          <w:trHeight w:val="385"/>
        </w:trPr>
        <w:tc>
          <w:tcPr>
            <w:tcW w:w="4503" w:type="dxa"/>
          </w:tcPr>
          <w:p w:rsidR="00F42958" w:rsidRDefault="00F42958" w:rsidP="00DE7820">
            <w:pPr>
              <w:pStyle w:val="Default0"/>
              <w:ind w:firstLine="284"/>
              <w:rPr>
                <w:sz w:val="23"/>
                <w:szCs w:val="23"/>
              </w:rPr>
            </w:pPr>
            <w:r>
              <w:rPr>
                <w:sz w:val="23"/>
                <w:szCs w:val="23"/>
              </w:rPr>
              <w:t xml:space="preserve">Анализ результатов образования в условиях реализации ФГОС ООО </w:t>
            </w:r>
          </w:p>
        </w:tc>
        <w:tc>
          <w:tcPr>
            <w:tcW w:w="1701" w:type="dxa"/>
          </w:tcPr>
          <w:p w:rsidR="00F42958" w:rsidRDefault="00F42958" w:rsidP="00481E7F">
            <w:pPr>
              <w:pStyle w:val="Default0"/>
              <w:ind w:firstLine="284"/>
              <w:rPr>
                <w:sz w:val="23"/>
                <w:szCs w:val="23"/>
              </w:rPr>
            </w:pPr>
            <w:r>
              <w:rPr>
                <w:sz w:val="23"/>
                <w:szCs w:val="23"/>
              </w:rPr>
              <w:t xml:space="preserve">Май 2019г </w:t>
            </w:r>
          </w:p>
        </w:tc>
        <w:tc>
          <w:tcPr>
            <w:tcW w:w="1701" w:type="dxa"/>
          </w:tcPr>
          <w:p w:rsidR="00F42958" w:rsidRDefault="00F42958" w:rsidP="00347A87">
            <w:pPr>
              <w:pStyle w:val="Default0"/>
              <w:rPr>
                <w:sz w:val="23"/>
                <w:szCs w:val="23"/>
              </w:rPr>
            </w:pPr>
            <w:r>
              <w:rPr>
                <w:sz w:val="23"/>
                <w:szCs w:val="23"/>
              </w:rPr>
              <w:t xml:space="preserve">Зам. директора по УВР, руководители МО </w:t>
            </w:r>
          </w:p>
        </w:tc>
        <w:tc>
          <w:tcPr>
            <w:tcW w:w="2126" w:type="dxa"/>
          </w:tcPr>
          <w:p w:rsidR="00F42958" w:rsidRDefault="00F42958" w:rsidP="00481E7F">
            <w:pPr>
              <w:pStyle w:val="Default0"/>
              <w:ind w:firstLine="284"/>
              <w:jc w:val="both"/>
              <w:rPr>
                <w:sz w:val="23"/>
                <w:szCs w:val="23"/>
              </w:rPr>
            </w:pPr>
            <w:r>
              <w:rPr>
                <w:sz w:val="23"/>
                <w:szCs w:val="23"/>
              </w:rPr>
              <w:t>Анализ работы школы,</w:t>
            </w:r>
          </w:p>
          <w:p w:rsidR="00F42958" w:rsidRDefault="00F42958" w:rsidP="00481E7F">
            <w:pPr>
              <w:pStyle w:val="Default0"/>
              <w:ind w:firstLine="284"/>
              <w:jc w:val="both"/>
              <w:rPr>
                <w:sz w:val="23"/>
                <w:szCs w:val="23"/>
              </w:rPr>
            </w:pPr>
            <w:r>
              <w:rPr>
                <w:sz w:val="23"/>
                <w:szCs w:val="23"/>
              </w:rPr>
              <w:t>материалы в публичный отчёт</w:t>
            </w:r>
          </w:p>
        </w:tc>
      </w:tr>
      <w:tr w:rsidR="00F42958" w:rsidRPr="00DE26D5" w:rsidTr="008520D1">
        <w:trPr>
          <w:trHeight w:val="523"/>
        </w:trPr>
        <w:tc>
          <w:tcPr>
            <w:tcW w:w="4503" w:type="dxa"/>
          </w:tcPr>
          <w:p w:rsidR="00F42958" w:rsidRDefault="00F42958"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F42958" w:rsidRDefault="00F42958" w:rsidP="00481E7F">
            <w:pPr>
              <w:pStyle w:val="Default0"/>
              <w:ind w:firstLine="284"/>
              <w:rPr>
                <w:sz w:val="23"/>
                <w:szCs w:val="23"/>
              </w:rPr>
            </w:pPr>
            <w:r>
              <w:rPr>
                <w:sz w:val="23"/>
                <w:szCs w:val="23"/>
              </w:rPr>
              <w:t xml:space="preserve">Май 2019г </w:t>
            </w:r>
          </w:p>
        </w:tc>
        <w:tc>
          <w:tcPr>
            <w:tcW w:w="1701" w:type="dxa"/>
          </w:tcPr>
          <w:p w:rsidR="00F42958" w:rsidRDefault="00F42958" w:rsidP="00481E7F">
            <w:pPr>
              <w:pStyle w:val="Default0"/>
              <w:ind w:firstLine="284"/>
              <w:rPr>
                <w:sz w:val="23"/>
                <w:szCs w:val="23"/>
              </w:rPr>
            </w:pPr>
            <w:r>
              <w:rPr>
                <w:sz w:val="23"/>
                <w:szCs w:val="23"/>
              </w:rPr>
              <w:t xml:space="preserve">Классные руководители, </w:t>
            </w:r>
          </w:p>
          <w:p w:rsidR="00F42958" w:rsidRDefault="00F42958" w:rsidP="00DE7820">
            <w:pPr>
              <w:pStyle w:val="Default0"/>
              <w:rPr>
                <w:sz w:val="23"/>
                <w:szCs w:val="23"/>
              </w:rPr>
            </w:pPr>
          </w:p>
        </w:tc>
        <w:tc>
          <w:tcPr>
            <w:tcW w:w="2126" w:type="dxa"/>
          </w:tcPr>
          <w:p w:rsidR="00F42958" w:rsidRDefault="00F42958" w:rsidP="00481E7F">
            <w:pPr>
              <w:pStyle w:val="Default0"/>
              <w:ind w:firstLine="284"/>
              <w:jc w:val="both"/>
              <w:rPr>
                <w:sz w:val="23"/>
                <w:szCs w:val="23"/>
              </w:rPr>
            </w:pPr>
            <w:r>
              <w:rPr>
                <w:sz w:val="23"/>
                <w:szCs w:val="23"/>
              </w:rPr>
              <w:t>Результаты анкетирования</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F42958" w:rsidRDefault="00F42958" w:rsidP="00481E7F">
            <w:pPr>
              <w:pStyle w:val="Default0"/>
              <w:ind w:firstLine="284"/>
              <w:rPr>
                <w:sz w:val="23"/>
                <w:szCs w:val="23"/>
              </w:rPr>
            </w:pPr>
            <w:r>
              <w:rPr>
                <w:sz w:val="23"/>
                <w:szCs w:val="23"/>
              </w:rPr>
              <w:t xml:space="preserve">По плану школы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481E7F">
            <w:pPr>
              <w:pStyle w:val="Default0"/>
              <w:ind w:firstLine="284"/>
              <w:jc w:val="both"/>
              <w:rPr>
                <w:sz w:val="23"/>
                <w:szCs w:val="23"/>
              </w:rPr>
            </w:pPr>
            <w:r>
              <w:rPr>
                <w:sz w:val="23"/>
                <w:szCs w:val="23"/>
              </w:rPr>
              <w:t>Протоколы заседаний МО</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F42958" w:rsidRDefault="00F42958" w:rsidP="00481E7F">
            <w:pPr>
              <w:pStyle w:val="Default0"/>
              <w:ind w:firstLine="284"/>
              <w:rPr>
                <w:sz w:val="23"/>
                <w:szCs w:val="23"/>
              </w:rPr>
            </w:pPr>
            <w:r>
              <w:rPr>
                <w:sz w:val="23"/>
                <w:szCs w:val="23"/>
              </w:rPr>
              <w:t xml:space="preserve">По плану школы </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Совещания педагогического</w:t>
            </w:r>
          </w:p>
          <w:p w:rsidR="00F42958" w:rsidRDefault="00F42958" w:rsidP="00481E7F">
            <w:pPr>
              <w:pStyle w:val="Default0"/>
              <w:ind w:firstLine="284"/>
              <w:jc w:val="both"/>
              <w:rPr>
                <w:sz w:val="23"/>
                <w:szCs w:val="23"/>
              </w:rPr>
            </w:pPr>
            <w:r>
              <w:rPr>
                <w:sz w:val="23"/>
                <w:szCs w:val="23"/>
              </w:rPr>
              <w:t>коллектива</w:t>
            </w:r>
          </w:p>
        </w:tc>
      </w:tr>
    </w:tbl>
    <w:p w:rsidR="00F42958" w:rsidRPr="00DE7820" w:rsidRDefault="00F42958"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w:t>
      </w:r>
      <w:r w:rsidRPr="00135C08">
        <w:rPr>
          <w:rFonts w:ascii="Times New Roman" w:eastAsia="TimesNewRomanPSMT" w:hAnsi="Times New Roman"/>
          <w:sz w:val="24"/>
          <w:szCs w:val="24"/>
        </w:rPr>
        <w:lastRenderedPageBreak/>
        <w:t xml:space="preserve">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3. Обеспечение </w:t>
      </w:r>
      <w:r>
        <w:rPr>
          <w:rFonts w:ascii="Times New Roman" w:eastAsia="TimesNewRomanPSMT" w:hAnsi="Times New Roman"/>
          <w:sz w:val="24"/>
          <w:szCs w:val="24"/>
        </w:rPr>
        <w:t>вариативности направлений и фор</w:t>
      </w:r>
      <w:r w:rsidRPr="00135C08">
        <w:rPr>
          <w:rFonts w:ascii="Times New Roman" w:eastAsia="TimesNewRomanPSMT" w:hAnsi="Times New Roman"/>
          <w:sz w:val="24"/>
          <w:szCs w:val="24"/>
        </w:rPr>
        <w:t>психолого-педагогического сопровождения учас</w:t>
      </w:r>
      <w:r>
        <w:rPr>
          <w:rFonts w:ascii="Times New Roman" w:eastAsia="TimesNewRomanPSMT" w:hAnsi="Times New Roman"/>
          <w:sz w:val="24"/>
          <w:szCs w:val="24"/>
        </w:rPr>
        <w:t>тников образовательного процесс</w:t>
      </w:r>
      <w:r w:rsidRPr="00135C08">
        <w:rPr>
          <w:rFonts w:ascii="Times New Roman" w:eastAsia="TimesNewRomanPSMT" w:hAnsi="Times New Roman"/>
          <w:sz w:val="24"/>
          <w:szCs w:val="24"/>
        </w:rPr>
        <w:t>,а также диверсификации уровней сопровождения.</w:t>
      </w:r>
    </w:p>
    <w:p w:rsidR="00F42958" w:rsidRPr="00A6431D" w:rsidRDefault="00F42958"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F42958" w:rsidRPr="00A6431D"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F42958" w:rsidRPr="00A6431D"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F42958" w:rsidRDefault="00F42958"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осуществляется</w:t>
      </w:r>
      <w:r>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F42958" w:rsidRPr="00DE7820" w:rsidRDefault="00F42958" w:rsidP="00DE7820">
      <w:pPr>
        <w:pStyle w:val="1f8"/>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42958" w:rsidRPr="00DE7820" w:rsidRDefault="00F42958" w:rsidP="00DE7820">
      <w:pPr>
        <w:pStyle w:val="1f8"/>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42958" w:rsidRPr="00DE7820" w:rsidRDefault="00F42958" w:rsidP="00DE7820">
      <w:pPr>
        <w:pStyle w:val="1f8"/>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F42958" w:rsidRPr="00DE7820" w:rsidRDefault="00F42958" w:rsidP="00DE7820">
      <w:pPr>
        <w:pStyle w:val="1f8"/>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F42958" w:rsidRPr="00DE7820" w:rsidRDefault="00F42958" w:rsidP="00DE7820">
      <w:pPr>
        <w:pStyle w:val="1f8"/>
        <w:ind w:firstLine="284"/>
      </w:pPr>
      <w:r w:rsidRPr="00DE7820">
        <w:t>•</w:t>
      </w:r>
      <w:r w:rsidRPr="00DE7820">
        <w:tab/>
        <w:t>сохранение и укрепление психологического здоровья;</w:t>
      </w:r>
    </w:p>
    <w:p w:rsidR="00F42958" w:rsidRPr="00DE7820" w:rsidRDefault="00F42958" w:rsidP="00DE7820">
      <w:pPr>
        <w:pStyle w:val="1f8"/>
        <w:ind w:firstLine="284"/>
      </w:pPr>
      <w:r w:rsidRPr="00DE7820">
        <w:t>•</w:t>
      </w:r>
      <w:r w:rsidRPr="00DE7820">
        <w:tab/>
        <w:t>мониторинг возможностей и способностей обучающихся;</w:t>
      </w:r>
    </w:p>
    <w:p w:rsidR="00F42958" w:rsidRPr="00DE7820" w:rsidRDefault="00F42958" w:rsidP="00DE7820">
      <w:pPr>
        <w:pStyle w:val="1f8"/>
        <w:ind w:firstLine="284"/>
      </w:pPr>
      <w:r w:rsidRPr="00DE7820">
        <w:t>•</w:t>
      </w:r>
      <w:r w:rsidRPr="00DE7820">
        <w:tab/>
        <w:t>психолого-педагогическую поддержку участников олимпиадного движения;</w:t>
      </w:r>
    </w:p>
    <w:p w:rsidR="00F42958" w:rsidRPr="00DE7820" w:rsidRDefault="00F42958" w:rsidP="00DE7820">
      <w:pPr>
        <w:pStyle w:val="1f8"/>
        <w:ind w:firstLine="284"/>
      </w:pPr>
      <w:r w:rsidRPr="00DE7820">
        <w:t>•</w:t>
      </w:r>
      <w:r w:rsidRPr="00DE7820">
        <w:tab/>
        <w:t>формирование у обучающихся понимания ценности здоровья и безопасного образа жизни;</w:t>
      </w:r>
    </w:p>
    <w:p w:rsidR="00F42958" w:rsidRPr="00DE7820" w:rsidRDefault="00F42958" w:rsidP="00DE7820">
      <w:pPr>
        <w:pStyle w:val="1f8"/>
        <w:ind w:firstLine="284"/>
      </w:pPr>
      <w:r w:rsidRPr="00DE7820">
        <w:t>•</w:t>
      </w:r>
      <w:r w:rsidRPr="00DE7820">
        <w:tab/>
        <w:t>развитие экологической культуры;</w:t>
      </w:r>
    </w:p>
    <w:p w:rsidR="00F42958" w:rsidRPr="00DE7820" w:rsidRDefault="00F42958" w:rsidP="00DE7820">
      <w:pPr>
        <w:pStyle w:val="1f8"/>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F42958" w:rsidRPr="00DE7820" w:rsidRDefault="00F42958" w:rsidP="00DE7820">
      <w:pPr>
        <w:pStyle w:val="1f8"/>
        <w:ind w:firstLine="284"/>
      </w:pPr>
      <w:r w:rsidRPr="00DE7820">
        <w:lastRenderedPageBreak/>
        <w:t>•</w:t>
      </w:r>
      <w:r w:rsidRPr="00DE7820">
        <w:tab/>
        <w:t>формирование коммуникативных навыков в разновозрастной среде и среде сверстников;</w:t>
      </w:r>
    </w:p>
    <w:p w:rsidR="00F42958" w:rsidRPr="00DE7820" w:rsidRDefault="00F42958" w:rsidP="00DE7820">
      <w:pPr>
        <w:pStyle w:val="1f8"/>
        <w:ind w:firstLine="284"/>
      </w:pPr>
      <w:r w:rsidRPr="00DE7820">
        <w:t>•</w:t>
      </w:r>
      <w:r w:rsidRPr="00DE7820">
        <w:tab/>
        <w:t>поддержку детских объединений и ученического самоуправления;</w:t>
      </w:r>
    </w:p>
    <w:p w:rsidR="00F42958" w:rsidRPr="00DE7820" w:rsidRDefault="00F42958" w:rsidP="00DE7820">
      <w:pPr>
        <w:pStyle w:val="1f8"/>
        <w:ind w:firstLine="284"/>
      </w:pPr>
      <w:r w:rsidRPr="00DE7820">
        <w:t>•</w:t>
      </w:r>
      <w:r w:rsidRPr="00DE7820">
        <w:tab/>
        <w:t>выявление и поддержку детей, проявивших выдающиеся способности.</w:t>
      </w:r>
    </w:p>
    <w:p w:rsidR="00F42958" w:rsidRPr="005309E7" w:rsidRDefault="00F42958"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F42958" w:rsidRPr="00DE26D5" w:rsidTr="00DE7820">
        <w:trPr>
          <w:trHeight w:val="93"/>
        </w:trPr>
        <w:tc>
          <w:tcPr>
            <w:tcW w:w="1951" w:type="dxa"/>
          </w:tcPr>
          <w:p w:rsidR="00F42958" w:rsidRPr="00ED13A0" w:rsidRDefault="00F42958" w:rsidP="00DE7820">
            <w:pPr>
              <w:pStyle w:val="Default0"/>
            </w:pPr>
            <w:r>
              <w:rPr>
                <w:b/>
                <w:bCs/>
              </w:rPr>
              <w:t xml:space="preserve">Базовые </w:t>
            </w:r>
            <w:r w:rsidRPr="00ED13A0">
              <w:rPr>
                <w:b/>
                <w:bCs/>
              </w:rPr>
              <w:t>компетентности педагога</w:t>
            </w:r>
          </w:p>
        </w:tc>
        <w:tc>
          <w:tcPr>
            <w:tcW w:w="4961" w:type="dxa"/>
          </w:tcPr>
          <w:p w:rsidR="00F42958" w:rsidRDefault="00F42958" w:rsidP="00481E7F">
            <w:pPr>
              <w:pStyle w:val="Default0"/>
              <w:ind w:firstLine="284"/>
              <w:jc w:val="center"/>
              <w:rPr>
                <w:b/>
                <w:bCs/>
              </w:rPr>
            </w:pPr>
            <w:r w:rsidRPr="00ED13A0">
              <w:rPr>
                <w:b/>
                <w:bCs/>
              </w:rPr>
              <w:t>Характеристики</w:t>
            </w:r>
          </w:p>
          <w:p w:rsidR="00F42958" w:rsidRPr="00ED13A0" w:rsidRDefault="00F42958" w:rsidP="00481E7F">
            <w:pPr>
              <w:pStyle w:val="Default0"/>
              <w:ind w:firstLine="284"/>
              <w:jc w:val="center"/>
            </w:pPr>
            <w:r w:rsidRPr="00ED13A0">
              <w:rPr>
                <w:b/>
                <w:bCs/>
              </w:rPr>
              <w:t xml:space="preserve"> компетентностей</w:t>
            </w:r>
          </w:p>
        </w:tc>
        <w:tc>
          <w:tcPr>
            <w:tcW w:w="3119" w:type="dxa"/>
          </w:tcPr>
          <w:p w:rsidR="00F42958" w:rsidRPr="00ED13A0" w:rsidRDefault="00F42958" w:rsidP="00481E7F">
            <w:pPr>
              <w:pStyle w:val="Default0"/>
              <w:ind w:firstLine="284"/>
              <w:jc w:val="center"/>
            </w:pPr>
            <w:r w:rsidRPr="00ED13A0">
              <w:rPr>
                <w:b/>
                <w:bCs/>
              </w:rPr>
              <w:t>Показатели оценки компетентности</w:t>
            </w:r>
          </w:p>
        </w:tc>
      </w:tr>
      <w:tr w:rsidR="00F42958" w:rsidRPr="00DE26D5" w:rsidTr="008520D1">
        <w:trPr>
          <w:trHeight w:val="107"/>
        </w:trPr>
        <w:tc>
          <w:tcPr>
            <w:tcW w:w="10031" w:type="dxa"/>
            <w:gridSpan w:val="3"/>
          </w:tcPr>
          <w:p w:rsidR="00F42958" w:rsidRPr="00572734" w:rsidRDefault="00F42958" w:rsidP="00481E7F">
            <w:pPr>
              <w:pStyle w:val="Default0"/>
              <w:tabs>
                <w:tab w:val="left" w:pos="10488"/>
              </w:tabs>
              <w:ind w:firstLine="284"/>
            </w:pPr>
            <w:r w:rsidRPr="00572734">
              <w:rPr>
                <w:b/>
                <w:bCs/>
              </w:rPr>
              <w:t xml:space="preserve">I. Личностные качества </w:t>
            </w:r>
            <w:r>
              <w:rPr>
                <w:b/>
                <w:bCs/>
              </w:rPr>
              <w:tab/>
            </w:r>
          </w:p>
        </w:tc>
      </w:tr>
      <w:tr w:rsidR="00F42958" w:rsidRPr="00DE26D5" w:rsidTr="00DE7820">
        <w:trPr>
          <w:trHeight w:val="1990"/>
        </w:trPr>
        <w:tc>
          <w:tcPr>
            <w:tcW w:w="1951" w:type="dxa"/>
          </w:tcPr>
          <w:p w:rsidR="00F42958" w:rsidRPr="00572734" w:rsidRDefault="00F42958" w:rsidP="00481E7F">
            <w:pPr>
              <w:pStyle w:val="Default0"/>
              <w:ind w:firstLine="284"/>
            </w:pPr>
            <w:r w:rsidRPr="00572734">
              <w:t xml:space="preserve">Вера в силы и возможности </w:t>
            </w:r>
          </w:p>
          <w:p w:rsidR="00F42958" w:rsidRPr="00572734" w:rsidRDefault="00F42958" w:rsidP="00481E7F">
            <w:pPr>
              <w:pStyle w:val="Default0"/>
              <w:ind w:firstLine="284"/>
            </w:pPr>
            <w:r w:rsidRPr="00572734">
              <w:t xml:space="preserve">обучающихся </w:t>
            </w:r>
          </w:p>
        </w:tc>
        <w:tc>
          <w:tcPr>
            <w:tcW w:w="4961" w:type="dxa"/>
          </w:tcPr>
          <w:p w:rsidR="00F42958" w:rsidRPr="00572734" w:rsidRDefault="00F42958" w:rsidP="00DE7820">
            <w:pPr>
              <w:pStyle w:val="Default0"/>
            </w:pPr>
            <w:r w:rsidRPr="00572734">
              <w:t xml:space="preserve">Данная компетентность является выражением </w:t>
            </w:r>
          </w:p>
          <w:p w:rsidR="00F42958" w:rsidRPr="00572734" w:rsidRDefault="00F42958"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F42958" w:rsidRPr="00572734" w:rsidRDefault="00F42958" w:rsidP="00DE7820">
            <w:pPr>
              <w:pStyle w:val="Default0"/>
            </w:pPr>
            <w:r w:rsidRPr="00572734">
              <w:t>— Умени</w:t>
            </w:r>
            <w:r>
              <w:t xml:space="preserve">е создавать ситуацию успеха для </w:t>
            </w:r>
            <w:r w:rsidRPr="00572734">
              <w:t xml:space="preserve">обучающихся; </w:t>
            </w:r>
          </w:p>
          <w:p w:rsidR="00F42958" w:rsidRPr="00572734" w:rsidRDefault="00F42958" w:rsidP="00DE7820">
            <w:pPr>
              <w:pStyle w:val="Default0"/>
            </w:pPr>
            <w:r w:rsidRPr="00572734">
              <w:t xml:space="preserve">— умение осуществлять грамотное педагогическое </w:t>
            </w:r>
          </w:p>
          <w:p w:rsidR="00F42958" w:rsidRPr="00572734" w:rsidRDefault="00F42958" w:rsidP="00DE7820">
            <w:pPr>
              <w:pStyle w:val="Default0"/>
            </w:pPr>
            <w:r w:rsidRPr="00572734">
              <w:t xml:space="preserve">оценивание, мобилизующее академическую активность; </w:t>
            </w:r>
          </w:p>
          <w:p w:rsidR="00F42958" w:rsidRPr="00572734" w:rsidRDefault="00F42958"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F42958" w:rsidRPr="00572734" w:rsidRDefault="00F42958" w:rsidP="00DE7820">
            <w:pPr>
              <w:pStyle w:val="Default0"/>
            </w:pPr>
            <w:r w:rsidRPr="00572734">
              <w:t xml:space="preserve">— умение разрабатывать индивидуально-ориентированные образовательные проекты </w:t>
            </w:r>
          </w:p>
        </w:tc>
      </w:tr>
      <w:tr w:rsidR="00F42958" w:rsidRPr="00DE26D5" w:rsidTr="00DE7820">
        <w:trPr>
          <w:trHeight w:val="1485"/>
        </w:trPr>
        <w:tc>
          <w:tcPr>
            <w:tcW w:w="1951" w:type="dxa"/>
          </w:tcPr>
          <w:p w:rsidR="00F42958" w:rsidRPr="00572734" w:rsidRDefault="00F42958" w:rsidP="00DE7820">
            <w:pPr>
              <w:pStyle w:val="Default0"/>
              <w:ind w:firstLine="284"/>
            </w:pPr>
            <w:r>
              <w:t xml:space="preserve">Интерес к внутреннему миру </w:t>
            </w:r>
            <w:r w:rsidRPr="00572734">
              <w:t xml:space="preserve">обучающихся </w:t>
            </w:r>
          </w:p>
        </w:tc>
        <w:tc>
          <w:tcPr>
            <w:tcW w:w="4961" w:type="dxa"/>
          </w:tcPr>
          <w:p w:rsidR="00F42958" w:rsidRPr="00572734" w:rsidRDefault="00F42958"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F42958" w:rsidRPr="00572734" w:rsidRDefault="00F42958"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F42958" w:rsidRPr="00572734" w:rsidRDefault="00F42958" w:rsidP="00DE7820">
            <w:pPr>
              <w:pStyle w:val="Default0"/>
            </w:pPr>
            <w:r w:rsidRPr="00572734">
              <w:t xml:space="preserve">— умение выяснить индивидуальные предпочтения </w:t>
            </w:r>
          </w:p>
          <w:p w:rsidR="00F42958" w:rsidRPr="00572734" w:rsidRDefault="00F42958" w:rsidP="00DE7820">
            <w:pPr>
              <w:pStyle w:val="Default0"/>
            </w:pPr>
            <w:r w:rsidRPr="00572734">
              <w:t xml:space="preserve">(индивидуальные образовательные потребности), </w:t>
            </w:r>
          </w:p>
          <w:p w:rsidR="00F42958" w:rsidRPr="00572734" w:rsidRDefault="00F42958" w:rsidP="00DE7820">
            <w:pPr>
              <w:pStyle w:val="Default0"/>
            </w:pPr>
            <w:r w:rsidRPr="00572734">
              <w:t xml:space="preserve">возможности ученика, трудности, с которыми он </w:t>
            </w:r>
          </w:p>
          <w:p w:rsidR="00F42958" w:rsidRPr="00572734" w:rsidRDefault="00F42958" w:rsidP="00DE7820">
            <w:pPr>
              <w:pStyle w:val="Default0"/>
            </w:pPr>
            <w:r w:rsidRPr="00572734">
              <w:t xml:space="preserve">сталкивается; </w:t>
            </w:r>
          </w:p>
          <w:p w:rsidR="00F42958" w:rsidRPr="00572734" w:rsidRDefault="00F42958" w:rsidP="00DE7820">
            <w:pPr>
              <w:pStyle w:val="Default0"/>
            </w:pPr>
            <w:r w:rsidRPr="00572734">
              <w:t xml:space="preserve">— умение построить индивидуализированную </w:t>
            </w:r>
          </w:p>
          <w:p w:rsidR="00F42958" w:rsidRPr="00572734" w:rsidRDefault="00F42958" w:rsidP="00DE7820">
            <w:pPr>
              <w:pStyle w:val="Default0"/>
            </w:pPr>
            <w:r w:rsidRPr="00572734">
              <w:t xml:space="preserve">образовательную программу; </w:t>
            </w:r>
          </w:p>
          <w:p w:rsidR="00F42958" w:rsidRPr="00572734" w:rsidRDefault="00F42958"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F42958" w:rsidRPr="00DE26D5" w:rsidTr="00DE7820">
        <w:trPr>
          <w:trHeight w:val="301"/>
        </w:trPr>
        <w:tc>
          <w:tcPr>
            <w:tcW w:w="1951" w:type="dxa"/>
          </w:tcPr>
          <w:p w:rsidR="00F42958" w:rsidRPr="00572734" w:rsidRDefault="00F42958" w:rsidP="00481E7F">
            <w:pPr>
              <w:pStyle w:val="Default0"/>
              <w:ind w:firstLine="284"/>
            </w:pPr>
            <w:r w:rsidRPr="00572734">
              <w:lastRenderedPageBreak/>
              <w:t xml:space="preserve">Открытость к принятию </w:t>
            </w:r>
          </w:p>
          <w:p w:rsidR="00F42958" w:rsidRPr="00572734" w:rsidRDefault="00F42958" w:rsidP="00DE7820">
            <w:pPr>
              <w:pStyle w:val="Default0"/>
            </w:pPr>
            <w:r w:rsidRPr="00572734">
              <w:t>других</w:t>
            </w:r>
            <w:r>
              <w:t xml:space="preserve"> позиций, точек зрения </w:t>
            </w:r>
            <w:r w:rsidRPr="00572734">
              <w:t xml:space="preserve">(не идеализированное мышление педагога) </w:t>
            </w:r>
          </w:p>
        </w:tc>
        <w:tc>
          <w:tcPr>
            <w:tcW w:w="4961" w:type="dxa"/>
          </w:tcPr>
          <w:p w:rsidR="00F42958" w:rsidRDefault="00F42958"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F42958" w:rsidRPr="00572734" w:rsidRDefault="00F42958" w:rsidP="00DE7820">
            <w:pPr>
              <w:pStyle w:val="Default0"/>
            </w:pPr>
            <w:r w:rsidRPr="00572734">
              <w:t>обучающегося, включая изменение собственной позиции</w:t>
            </w:r>
          </w:p>
        </w:tc>
        <w:tc>
          <w:tcPr>
            <w:tcW w:w="3119" w:type="dxa"/>
          </w:tcPr>
          <w:p w:rsidR="00F42958" w:rsidRPr="00572734" w:rsidRDefault="00F42958" w:rsidP="00DE7820">
            <w:pPr>
              <w:pStyle w:val="Default0"/>
            </w:pPr>
            <w:r w:rsidRPr="00572734">
              <w:t xml:space="preserve">— Убеждённость, что истина может быть не одна; </w:t>
            </w:r>
          </w:p>
          <w:p w:rsidR="00F42958" w:rsidRPr="00572734" w:rsidRDefault="00F42958" w:rsidP="00DE7820">
            <w:pPr>
              <w:pStyle w:val="Default0"/>
            </w:pPr>
            <w:r w:rsidRPr="00572734">
              <w:t xml:space="preserve">— интерес к мнениям и позициям других; </w:t>
            </w:r>
          </w:p>
          <w:p w:rsidR="00F42958" w:rsidRPr="00572734" w:rsidRDefault="00F42958" w:rsidP="00DE7820">
            <w:pPr>
              <w:pStyle w:val="Default0"/>
            </w:pPr>
            <w:r w:rsidRPr="00572734">
              <w:t xml:space="preserve">— учёт других точек зрения в процессе оценивания </w:t>
            </w:r>
          </w:p>
          <w:p w:rsidR="00F42958" w:rsidRPr="00572734" w:rsidRDefault="00F42958" w:rsidP="00DE7820">
            <w:pPr>
              <w:pStyle w:val="Default0"/>
            </w:pPr>
            <w:r w:rsidRPr="00572734">
              <w:t xml:space="preserve">обучающихся </w:t>
            </w:r>
          </w:p>
        </w:tc>
      </w:tr>
      <w:tr w:rsidR="00F42958" w:rsidRPr="00DE26D5" w:rsidTr="00DE7820">
        <w:trPr>
          <w:trHeight w:val="856"/>
        </w:trPr>
        <w:tc>
          <w:tcPr>
            <w:tcW w:w="1951" w:type="dxa"/>
          </w:tcPr>
          <w:p w:rsidR="00F42958" w:rsidRPr="00572734" w:rsidRDefault="00F42958" w:rsidP="00481E7F">
            <w:pPr>
              <w:pStyle w:val="Default0"/>
              <w:ind w:firstLine="284"/>
            </w:pPr>
            <w:r w:rsidRPr="00572734">
              <w:t xml:space="preserve">Общая культура </w:t>
            </w:r>
          </w:p>
        </w:tc>
        <w:tc>
          <w:tcPr>
            <w:tcW w:w="4961" w:type="dxa"/>
          </w:tcPr>
          <w:p w:rsidR="00F42958" w:rsidRPr="00572734" w:rsidRDefault="00F42958" w:rsidP="00DE7820">
            <w:pPr>
              <w:pStyle w:val="Default0"/>
            </w:pPr>
            <w:r w:rsidRPr="00572734">
              <w:t xml:space="preserve">Определяет характер и стиль педагогической деятельности. </w:t>
            </w:r>
          </w:p>
          <w:p w:rsidR="00F42958" w:rsidRPr="00572734" w:rsidRDefault="00F42958"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F42958" w:rsidRPr="00572734" w:rsidRDefault="00F42958" w:rsidP="00DE7820">
            <w:pPr>
              <w:pStyle w:val="Default0"/>
            </w:pPr>
            <w:r w:rsidRPr="00572734">
              <w:t xml:space="preserve">— Ориентация в основных сферах материальной и духовной жизни; </w:t>
            </w:r>
          </w:p>
          <w:p w:rsidR="00F42958" w:rsidRPr="00572734" w:rsidRDefault="00F42958" w:rsidP="00DE7820">
            <w:pPr>
              <w:pStyle w:val="Default0"/>
            </w:pPr>
            <w:r w:rsidRPr="00572734">
              <w:t xml:space="preserve">— знание материальных и духовных интересов молодёжи; </w:t>
            </w:r>
          </w:p>
          <w:p w:rsidR="00F42958" w:rsidRPr="00572734" w:rsidRDefault="00F42958" w:rsidP="00DE7820">
            <w:pPr>
              <w:pStyle w:val="Default0"/>
            </w:pPr>
            <w:r w:rsidRPr="00572734">
              <w:t xml:space="preserve">— возможность продемонстрировать свои достижения; </w:t>
            </w:r>
          </w:p>
          <w:p w:rsidR="00F42958" w:rsidRPr="00572734" w:rsidRDefault="00F42958" w:rsidP="00DE7820">
            <w:pPr>
              <w:pStyle w:val="Default0"/>
            </w:pPr>
            <w:r w:rsidRPr="00572734">
              <w:t xml:space="preserve">— руководство кружками и секциями </w:t>
            </w:r>
          </w:p>
        </w:tc>
      </w:tr>
      <w:tr w:rsidR="00F42958" w:rsidRPr="00DE26D5" w:rsidTr="00DE7820">
        <w:trPr>
          <w:trHeight w:val="730"/>
        </w:trPr>
        <w:tc>
          <w:tcPr>
            <w:tcW w:w="1951" w:type="dxa"/>
          </w:tcPr>
          <w:p w:rsidR="00F42958" w:rsidRPr="00572734" w:rsidRDefault="00F42958" w:rsidP="00481E7F">
            <w:pPr>
              <w:pStyle w:val="Default0"/>
              <w:ind w:firstLine="284"/>
            </w:pPr>
            <w:r w:rsidRPr="00572734">
              <w:t xml:space="preserve">Эмоциональная устойчивость </w:t>
            </w:r>
          </w:p>
        </w:tc>
        <w:tc>
          <w:tcPr>
            <w:tcW w:w="4961" w:type="dxa"/>
          </w:tcPr>
          <w:p w:rsidR="00F42958" w:rsidRPr="00572734" w:rsidRDefault="00F42958"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F42958" w:rsidRPr="00572734" w:rsidRDefault="00F42958" w:rsidP="00DE7820">
            <w:pPr>
              <w:pStyle w:val="Default0"/>
            </w:pPr>
            <w:r w:rsidRPr="00572734">
              <w:t xml:space="preserve">Определяет эффективность владения классом </w:t>
            </w:r>
          </w:p>
        </w:tc>
        <w:tc>
          <w:tcPr>
            <w:tcW w:w="3119" w:type="dxa"/>
          </w:tcPr>
          <w:p w:rsidR="00F42958" w:rsidRPr="00572734" w:rsidRDefault="00F42958" w:rsidP="00DE7820">
            <w:pPr>
              <w:pStyle w:val="Default0"/>
            </w:pPr>
            <w:r w:rsidRPr="00572734">
              <w:t xml:space="preserve">— В трудных ситуациях педагог сохраняет спокойствие; </w:t>
            </w:r>
          </w:p>
          <w:p w:rsidR="00F42958" w:rsidRPr="00572734" w:rsidRDefault="00F42958" w:rsidP="00DE7820">
            <w:pPr>
              <w:pStyle w:val="Default0"/>
            </w:pPr>
            <w:r w:rsidRPr="00572734">
              <w:t xml:space="preserve">— эмоциональный конфликт не влияет на объективность оценки; </w:t>
            </w:r>
          </w:p>
          <w:p w:rsidR="00F42958" w:rsidRPr="00572734" w:rsidRDefault="00F42958" w:rsidP="00DE7820">
            <w:pPr>
              <w:pStyle w:val="Default0"/>
            </w:pPr>
            <w:r w:rsidRPr="00572734">
              <w:t xml:space="preserve">— не стремится избежать эмоционально-напряжённых ситуаций </w:t>
            </w:r>
          </w:p>
        </w:tc>
      </w:tr>
      <w:tr w:rsidR="00F42958" w:rsidRPr="00DE26D5" w:rsidTr="00DE7820">
        <w:trPr>
          <w:trHeight w:val="729"/>
        </w:trPr>
        <w:tc>
          <w:tcPr>
            <w:tcW w:w="1951" w:type="dxa"/>
          </w:tcPr>
          <w:p w:rsidR="00F42958" w:rsidRPr="00572734" w:rsidRDefault="00F42958" w:rsidP="00DE7820">
            <w:pPr>
              <w:pStyle w:val="Default0"/>
              <w:ind w:firstLine="284"/>
            </w:pPr>
            <w:r>
              <w:t xml:space="preserve">Позитивная направленность на </w:t>
            </w:r>
            <w:r w:rsidRPr="00572734">
              <w:t xml:space="preserve">педагогическую деятельность. </w:t>
            </w:r>
          </w:p>
          <w:p w:rsidR="00F42958" w:rsidRPr="00572734" w:rsidRDefault="00F42958" w:rsidP="00DE7820">
            <w:pPr>
              <w:pStyle w:val="Default0"/>
            </w:pPr>
            <w:r w:rsidRPr="00572734">
              <w:t xml:space="preserve">Уверенность в себе </w:t>
            </w:r>
          </w:p>
        </w:tc>
        <w:tc>
          <w:tcPr>
            <w:tcW w:w="4961" w:type="dxa"/>
          </w:tcPr>
          <w:p w:rsidR="00F42958" w:rsidRPr="00572734" w:rsidRDefault="00F42958"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F42958" w:rsidRPr="00572734" w:rsidRDefault="00F42958" w:rsidP="00DE7820">
            <w:pPr>
              <w:pStyle w:val="Default0"/>
            </w:pPr>
            <w:r w:rsidRPr="00572734">
              <w:t xml:space="preserve">Определяет позитивную направленность на педагогическую деятельность </w:t>
            </w:r>
          </w:p>
        </w:tc>
        <w:tc>
          <w:tcPr>
            <w:tcW w:w="3119" w:type="dxa"/>
          </w:tcPr>
          <w:p w:rsidR="00F42958" w:rsidRPr="00572734" w:rsidRDefault="00F42958" w:rsidP="00DE7820">
            <w:pPr>
              <w:pStyle w:val="Default0"/>
            </w:pPr>
            <w:r w:rsidRPr="00572734">
              <w:t xml:space="preserve">— Осознание целей и ценностей педагогической </w:t>
            </w:r>
          </w:p>
          <w:p w:rsidR="00F42958" w:rsidRPr="00572734" w:rsidRDefault="00F42958" w:rsidP="00DE7820">
            <w:pPr>
              <w:pStyle w:val="Default0"/>
            </w:pPr>
            <w:r w:rsidRPr="00572734">
              <w:t xml:space="preserve">деятельности; </w:t>
            </w:r>
          </w:p>
          <w:p w:rsidR="00F42958" w:rsidRPr="00572734" w:rsidRDefault="00F42958" w:rsidP="00DE7820">
            <w:pPr>
              <w:pStyle w:val="Default0"/>
            </w:pPr>
            <w:r w:rsidRPr="00572734">
              <w:t xml:space="preserve">— позитивное настроение; </w:t>
            </w:r>
          </w:p>
          <w:p w:rsidR="00F42958" w:rsidRPr="00572734" w:rsidRDefault="00F42958" w:rsidP="00DE7820">
            <w:pPr>
              <w:pStyle w:val="Default0"/>
            </w:pPr>
            <w:r w:rsidRPr="00572734">
              <w:t xml:space="preserve">— желание работать; </w:t>
            </w:r>
          </w:p>
          <w:p w:rsidR="00F42958" w:rsidRDefault="00F42958" w:rsidP="00DE7820">
            <w:pPr>
              <w:pStyle w:val="Default0"/>
            </w:pPr>
            <w:r>
              <w:t>— высокая</w:t>
            </w:r>
          </w:p>
          <w:p w:rsidR="00F42958" w:rsidRPr="00572734" w:rsidRDefault="00F42958" w:rsidP="00DE7820">
            <w:pPr>
              <w:pStyle w:val="Default0"/>
            </w:pPr>
            <w:r w:rsidRPr="00572734">
              <w:t xml:space="preserve">профессиональная самооценка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II. Постановка целей и задач педагогической деятельности </w:t>
            </w:r>
          </w:p>
        </w:tc>
      </w:tr>
      <w:tr w:rsidR="00F42958" w:rsidRPr="00DE26D5" w:rsidTr="00DE7820">
        <w:trPr>
          <w:trHeight w:val="287"/>
        </w:trPr>
        <w:tc>
          <w:tcPr>
            <w:tcW w:w="1951" w:type="dxa"/>
          </w:tcPr>
          <w:p w:rsidR="00F42958" w:rsidRPr="00572734" w:rsidRDefault="00F42958" w:rsidP="00DE7820">
            <w:pPr>
              <w:pStyle w:val="Default0"/>
              <w:ind w:firstLine="284"/>
            </w:pPr>
            <w:r>
              <w:t xml:space="preserve">Умение перевести тему урока </w:t>
            </w:r>
            <w:r w:rsidRPr="00572734">
              <w:t xml:space="preserve">в педагогическую задачу </w:t>
            </w:r>
          </w:p>
        </w:tc>
        <w:tc>
          <w:tcPr>
            <w:tcW w:w="4961" w:type="dxa"/>
          </w:tcPr>
          <w:p w:rsidR="00F42958" w:rsidRDefault="00F42958" w:rsidP="00DE7820">
            <w:pPr>
              <w:pStyle w:val="Default0"/>
            </w:pPr>
            <w:r w:rsidRPr="00572734">
              <w:t xml:space="preserve">Основная компетенция, обеспечивающая эффективное целеполагание в учебном процессе. </w:t>
            </w:r>
          </w:p>
          <w:p w:rsidR="00F42958" w:rsidRPr="00572734" w:rsidRDefault="00F42958"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F42958" w:rsidRPr="00572734" w:rsidRDefault="00F42958" w:rsidP="00DE7820">
            <w:pPr>
              <w:pStyle w:val="Default0"/>
            </w:pPr>
            <w:r w:rsidRPr="00572734">
              <w:t xml:space="preserve">— Знание образовательных стандартов и реализующих их программ; </w:t>
            </w:r>
          </w:p>
          <w:p w:rsidR="00F42958" w:rsidRPr="00572734" w:rsidRDefault="00F42958" w:rsidP="00DE7820">
            <w:pPr>
              <w:pStyle w:val="Default0"/>
            </w:pPr>
            <w:r w:rsidRPr="00572734">
              <w:t xml:space="preserve">— осознание не тождественности темы урока и цели урока; </w:t>
            </w:r>
          </w:p>
          <w:p w:rsidR="00F42958" w:rsidRPr="00572734" w:rsidRDefault="00F42958" w:rsidP="00DE7820">
            <w:pPr>
              <w:pStyle w:val="Default0"/>
            </w:pPr>
            <w:r w:rsidRPr="00572734">
              <w:t xml:space="preserve">— владение конкретным набором способов перевода темы в задачу </w:t>
            </w:r>
          </w:p>
        </w:tc>
      </w:tr>
      <w:tr w:rsidR="00F42958" w:rsidRPr="00DE26D5" w:rsidTr="00DE7820">
        <w:trPr>
          <w:trHeight w:val="603"/>
        </w:trPr>
        <w:tc>
          <w:tcPr>
            <w:tcW w:w="1951" w:type="dxa"/>
          </w:tcPr>
          <w:p w:rsidR="00F42958" w:rsidRPr="00572734" w:rsidRDefault="00F42958" w:rsidP="00481E7F">
            <w:pPr>
              <w:pStyle w:val="Default0"/>
              <w:ind w:firstLine="284"/>
            </w:pPr>
            <w:r w:rsidRPr="00572734">
              <w:t xml:space="preserve">Умение ставить </w:t>
            </w:r>
          </w:p>
          <w:p w:rsidR="00F42958" w:rsidRPr="00572734" w:rsidRDefault="00F42958" w:rsidP="00DE7820">
            <w:pPr>
              <w:pStyle w:val="Default0"/>
            </w:pPr>
            <w:r w:rsidRPr="00572734">
              <w:t xml:space="preserve">педагогические цели и задачи </w:t>
            </w:r>
          </w:p>
          <w:p w:rsidR="00F42958" w:rsidRPr="00572734" w:rsidRDefault="00F42958" w:rsidP="00DE7820">
            <w:pPr>
              <w:pStyle w:val="Default0"/>
            </w:pPr>
            <w:r w:rsidRPr="00572734">
              <w:t xml:space="preserve">сообразно возрастным и </w:t>
            </w:r>
          </w:p>
          <w:p w:rsidR="00F42958" w:rsidRPr="00572734" w:rsidRDefault="00F42958" w:rsidP="00DE7820">
            <w:pPr>
              <w:pStyle w:val="Default0"/>
            </w:pPr>
            <w:r w:rsidRPr="00572734">
              <w:lastRenderedPageBreak/>
              <w:t xml:space="preserve">индивидуальным особенностям обучающихся </w:t>
            </w:r>
          </w:p>
        </w:tc>
        <w:tc>
          <w:tcPr>
            <w:tcW w:w="4961" w:type="dxa"/>
          </w:tcPr>
          <w:p w:rsidR="00F42958" w:rsidRPr="00572734" w:rsidRDefault="00F42958" w:rsidP="00DE7820">
            <w:pPr>
              <w:pStyle w:val="Default0"/>
              <w:ind w:firstLine="284"/>
            </w:pPr>
            <w:r w:rsidRPr="00572734">
              <w:lastRenderedPageBreak/>
              <w:t>Данная компетен</w:t>
            </w:r>
            <w:r>
              <w:t xml:space="preserve">тность является конкретизацией </w:t>
            </w:r>
            <w:r w:rsidRPr="00572734">
              <w:t xml:space="preserve">предыдущей. Она направлена на индивидуализацию </w:t>
            </w:r>
          </w:p>
          <w:p w:rsidR="00F42958" w:rsidRPr="00572734" w:rsidRDefault="00F42958" w:rsidP="00DE7820">
            <w:pPr>
              <w:pStyle w:val="Default0"/>
            </w:pPr>
            <w:r w:rsidRPr="00572734">
              <w:t xml:space="preserve">обучения и благодаря этому связана с мотивацией и общей успешностью </w:t>
            </w:r>
          </w:p>
        </w:tc>
        <w:tc>
          <w:tcPr>
            <w:tcW w:w="3119" w:type="dxa"/>
          </w:tcPr>
          <w:p w:rsidR="00F42958" w:rsidRPr="00572734" w:rsidRDefault="00F42958" w:rsidP="00DE7820">
            <w:pPr>
              <w:pStyle w:val="Default0"/>
            </w:pPr>
            <w:r w:rsidRPr="00572734">
              <w:t xml:space="preserve">— Знание возрастных особенностей обучающихся; </w:t>
            </w:r>
          </w:p>
          <w:p w:rsidR="00F42958" w:rsidRPr="00572734" w:rsidRDefault="00F42958" w:rsidP="00DE7820">
            <w:pPr>
              <w:pStyle w:val="Default0"/>
            </w:pPr>
            <w:r w:rsidRPr="00572734">
              <w:t xml:space="preserve">— владение методами перевода цели в учебную задачу на конкретном </w:t>
            </w:r>
            <w:r w:rsidRPr="00572734">
              <w:lastRenderedPageBreak/>
              <w:t xml:space="preserve">возрасте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lastRenderedPageBreak/>
              <w:t xml:space="preserve">III. Мотивация учебной деятельности </w:t>
            </w:r>
          </w:p>
        </w:tc>
      </w:tr>
      <w:tr w:rsidR="00F42958" w:rsidRPr="00DE26D5" w:rsidTr="00DE7820">
        <w:trPr>
          <w:trHeight w:val="604"/>
        </w:trPr>
        <w:tc>
          <w:tcPr>
            <w:tcW w:w="1951" w:type="dxa"/>
          </w:tcPr>
          <w:p w:rsidR="00F42958" w:rsidRPr="00572734" w:rsidRDefault="00F42958" w:rsidP="00481E7F">
            <w:pPr>
              <w:pStyle w:val="Default0"/>
              <w:ind w:firstLine="284"/>
            </w:pPr>
            <w:r w:rsidRPr="00572734">
              <w:t xml:space="preserve">Умение обеспечить успех в </w:t>
            </w:r>
          </w:p>
          <w:p w:rsidR="00F42958" w:rsidRPr="00572734" w:rsidRDefault="00F42958" w:rsidP="00481E7F">
            <w:pPr>
              <w:pStyle w:val="Default0"/>
              <w:ind w:firstLine="284"/>
            </w:pPr>
            <w:r w:rsidRPr="00572734">
              <w:t xml:space="preserve">деятельности </w:t>
            </w:r>
          </w:p>
        </w:tc>
        <w:tc>
          <w:tcPr>
            <w:tcW w:w="4961" w:type="dxa"/>
          </w:tcPr>
          <w:p w:rsidR="00F42958" w:rsidRPr="00572734" w:rsidRDefault="00F42958"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F42958" w:rsidRPr="00572734" w:rsidRDefault="00F42958" w:rsidP="00DE7820">
            <w:pPr>
              <w:pStyle w:val="Default0"/>
            </w:pPr>
            <w:r w:rsidRPr="00572734">
              <w:t xml:space="preserve">— Знание возможностей конкретных учеников; </w:t>
            </w:r>
          </w:p>
          <w:p w:rsidR="00F42958" w:rsidRPr="00572734" w:rsidRDefault="00F42958" w:rsidP="00DE7820">
            <w:pPr>
              <w:pStyle w:val="Default0"/>
            </w:pPr>
            <w:r w:rsidRPr="00572734">
              <w:t xml:space="preserve">— постановка учебных задач в соответствии с возможностями ученика; </w:t>
            </w:r>
          </w:p>
          <w:p w:rsidR="00F42958" w:rsidRPr="00572734" w:rsidRDefault="00F42958" w:rsidP="00DE7820">
            <w:pPr>
              <w:pStyle w:val="Default0"/>
            </w:pPr>
            <w:r w:rsidRPr="00572734">
              <w:t xml:space="preserve">— демонстрация успехов обучающихся родителям, </w:t>
            </w:r>
          </w:p>
          <w:p w:rsidR="00F42958" w:rsidRPr="00572734" w:rsidRDefault="00F42958" w:rsidP="00DE7820">
            <w:pPr>
              <w:pStyle w:val="Default0"/>
            </w:pPr>
            <w:r w:rsidRPr="00572734">
              <w:t xml:space="preserve">одноклассникам </w:t>
            </w:r>
          </w:p>
        </w:tc>
      </w:tr>
      <w:tr w:rsidR="00F42958" w:rsidRPr="00DE26D5" w:rsidTr="00DE7820">
        <w:trPr>
          <w:trHeight w:val="2277"/>
        </w:trPr>
        <w:tc>
          <w:tcPr>
            <w:tcW w:w="1951" w:type="dxa"/>
          </w:tcPr>
          <w:p w:rsidR="00F42958" w:rsidRPr="00572734" w:rsidRDefault="00F42958" w:rsidP="00DE7820">
            <w:pPr>
              <w:pStyle w:val="Default0"/>
              <w:ind w:firstLine="284"/>
            </w:pPr>
            <w:r>
              <w:t xml:space="preserve">Компетентность в </w:t>
            </w:r>
            <w:r w:rsidRPr="00572734">
              <w:t xml:space="preserve">педагогическом оценивании </w:t>
            </w:r>
          </w:p>
        </w:tc>
        <w:tc>
          <w:tcPr>
            <w:tcW w:w="4961" w:type="dxa"/>
          </w:tcPr>
          <w:p w:rsidR="00F42958" w:rsidRPr="00572734" w:rsidRDefault="00F42958"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F42958" w:rsidRPr="00572734" w:rsidRDefault="00F42958" w:rsidP="00DE7820">
            <w:pPr>
              <w:pStyle w:val="Default0"/>
            </w:pPr>
            <w:r w:rsidRPr="00572734">
              <w:t xml:space="preserve">— Знание многообразия педагогических оценок </w:t>
            </w:r>
          </w:p>
          <w:p w:rsidR="00F42958" w:rsidRPr="00572734" w:rsidRDefault="00F42958" w:rsidP="00DE7820">
            <w:pPr>
              <w:pStyle w:val="Default0"/>
            </w:pPr>
            <w:r w:rsidRPr="00572734">
              <w:t xml:space="preserve">— знакомство с литературой по данному вопросу; </w:t>
            </w:r>
          </w:p>
          <w:p w:rsidR="00F42958" w:rsidRPr="00572734" w:rsidRDefault="00F42958" w:rsidP="00DE7820">
            <w:pPr>
              <w:pStyle w:val="Default0"/>
            </w:pPr>
            <w:r w:rsidRPr="00572734">
              <w:t xml:space="preserve">— владение различными методами оценивания и их </w:t>
            </w:r>
          </w:p>
          <w:p w:rsidR="00F42958" w:rsidRPr="00572734" w:rsidRDefault="00F42958" w:rsidP="00DE7820">
            <w:pPr>
              <w:pStyle w:val="Default0"/>
            </w:pPr>
            <w:r w:rsidRPr="00572734">
              <w:t xml:space="preserve">применение </w:t>
            </w:r>
          </w:p>
        </w:tc>
      </w:tr>
      <w:tr w:rsidR="00F42958" w:rsidRPr="00DE26D5" w:rsidTr="00DE7820">
        <w:trPr>
          <w:trHeight w:val="100"/>
        </w:trPr>
        <w:tc>
          <w:tcPr>
            <w:tcW w:w="1951" w:type="dxa"/>
          </w:tcPr>
          <w:p w:rsidR="00F42958" w:rsidRPr="00572734" w:rsidRDefault="00F42958" w:rsidP="00DE7820">
            <w:pPr>
              <w:pStyle w:val="Default0"/>
              <w:ind w:firstLine="284"/>
            </w:pPr>
            <w:r>
              <w:t xml:space="preserve">Умение превращать учебную задачу в </w:t>
            </w:r>
            <w:r w:rsidRPr="00572734">
              <w:t>личностно значимую</w:t>
            </w:r>
          </w:p>
        </w:tc>
        <w:tc>
          <w:tcPr>
            <w:tcW w:w="4961" w:type="dxa"/>
          </w:tcPr>
          <w:p w:rsidR="00F42958" w:rsidRPr="00572734" w:rsidRDefault="00F42958"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F42958" w:rsidRPr="00572734" w:rsidRDefault="00F42958" w:rsidP="00DE7820">
            <w:pPr>
              <w:pStyle w:val="Default0"/>
            </w:pPr>
            <w:r w:rsidRPr="00572734">
              <w:t xml:space="preserve">— Знание интересов обучающихся, их внутреннего мира; </w:t>
            </w:r>
          </w:p>
          <w:p w:rsidR="00F42958" w:rsidRPr="00572734" w:rsidRDefault="00F42958" w:rsidP="00DE7820">
            <w:pPr>
              <w:pStyle w:val="Default0"/>
            </w:pPr>
            <w:r w:rsidRPr="00572734">
              <w:t xml:space="preserve">— ориентация в культуре; </w:t>
            </w:r>
          </w:p>
          <w:p w:rsidR="00F42958" w:rsidRPr="00572734" w:rsidRDefault="00F42958" w:rsidP="00DE7820">
            <w:pPr>
              <w:pStyle w:val="Default0"/>
            </w:pPr>
            <w:r w:rsidRPr="00572734">
              <w:t xml:space="preserve">— умение показать роль и значение изучаемого материала в реализации личных планов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IV. Информационная компетентность </w:t>
            </w:r>
          </w:p>
        </w:tc>
      </w:tr>
      <w:tr w:rsidR="00F42958" w:rsidRPr="00DE26D5" w:rsidTr="00DE7820">
        <w:trPr>
          <w:trHeight w:val="982"/>
        </w:trPr>
        <w:tc>
          <w:tcPr>
            <w:tcW w:w="1951" w:type="dxa"/>
          </w:tcPr>
          <w:p w:rsidR="00F42958" w:rsidRPr="00572734" w:rsidRDefault="00F42958" w:rsidP="00481E7F">
            <w:pPr>
              <w:pStyle w:val="Default0"/>
              <w:ind w:firstLine="284"/>
            </w:pPr>
            <w:r w:rsidRPr="00572734">
              <w:t xml:space="preserve">Компетентность в предмете </w:t>
            </w:r>
          </w:p>
          <w:p w:rsidR="00F42958" w:rsidRPr="00572734" w:rsidRDefault="00F42958" w:rsidP="00481E7F">
            <w:pPr>
              <w:pStyle w:val="Default0"/>
              <w:ind w:firstLine="284"/>
            </w:pPr>
            <w:r w:rsidRPr="00572734">
              <w:t xml:space="preserve">преподавания </w:t>
            </w:r>
          </w:p>
        </w:tc>
        <w:tc>
          <w:tcPr>
            <w:tcW w:w="4961" w:type="dxa"/>
          </w:tcPr>
          <w:p w:rsidR="00F42958" w:rsidRPr="00572734" w:rsidRDefault="00F42958"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F42958" w:rsidRPr="00572734" w:rsidRDefault="00F42958"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F42958" w:rsidRPr="00572734" w:rsidRDefault="00F42958" w:rsidP="00DE7820">
            <w:pPr>
              <w:pStyle w:val="Default0"/>
            </w:pPr>
            <w:r w:rsidRPr="00572734">
              <w:t xml:space="preserve">— возможности применения получаемых знаний для объяснения социальных и природных явлений; </w:t>
            </w:r>
          </w:p>
          <w:p w:rsidR="00F42958" w:rsidRPr="00572734" w:rsidRDefault="00F42958" w:rsidP="00DE7820">
            <w:pPr>
              <w:pStyle w:val="Default0"/>
            </w:pPr>
            <w:r w:rsidRPr="00572734">
              <w:t xml:space="preserve">— владение методами решения различных задач; </w:t>
            </w:r>
          </w:p>
          <w:p w:rsidR="00F42958" w:rsidRPr="00572734" w:rsidRDefault="00F42958" w:rsidP="00DE7820">
            <w:pPr>
              <w:pStyle w:val="Default0"/>
            </w:pPr>
            <w:r w:rsidRPr="00572734">
              <w:t xml:space="preserve">— свободное решение задач ЕГЭ, олимпиад: региональных, российских, международных </w:t>
            </w:r>
          </w:p>
        </w:tc>
      </w:tr>
      <w:tr w:rsidR="00F42958" w:rsidRPr="00DE26D5" w:rsidTr="00DE7820">
        <w:trPr>
          <w:trHeight w:val="1234"/>
        </w:trPr>
        <w:tc>
          <w:tcPr>
            <w:tcW w:w="1951" w:type="dxa"/>
          </w:tcPr>
          <w:p w:rsidR="00F42958" w:rsidRPr="00572734" w:rsidRDefault="00F42958" w:rsidP="00481E7F">
            <w:pPr>
              <w:pStyle w:val="Default0"/>
              <w:ind w:firstLine="284"/>
            </w:pPr>
            <w:r w:rsidRPr="00572734">
              <w:t xml:space="preserve">Компетентность в методах </w:t>
            </w:r>
          </w:p>
          <w:p w:rsidR="00F42958" w:rsidRPr="00572734" w:rsidRDefault="00F42958" w:rsidP="00481E7F">
            <w:pPr>
              <w:pStyle w:val="Default0"/>
              <w:ind w:firstLine="284"/>
            </w:pPr>
            <w:r w:rsidRPr="00572734">
              <w:t xml:space="preserve">преподавания </w:t>
            </w:r>
          </w:p>
        </w:tc>
        <w:tc>
          <w:tcPr>
            <w:tcW w:w="4961" w:type="dxa"/>
          </w:tcPr>
          <w:p w:rsidR="00F42958" w:rsidRPr="00572734" w:rsidRDefault="00F42958"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F42958" w:rsidRPr="00572734" w:rsidRDefault="00F42958" w:rsidP="00DE7820">
            <w:pPr>
              <w:pStyle w:val="Default0"/>
            </w:pPr>
            <w:r w:rsidRPr="00572734">
              <w:t xml:space="preserve">Обеспечивает индивидуальный подход и развитие </w:t>
            </w:r>
          </w:p>
          <w:p w:rsidR="00F42958" w:rsidRPr="00572734" w:rsidRDefault="00F42958" w:rsidP="00481E7F">
            <w:pPr>
              <w:pStyle w:val="Default0"/>
              <w:ind w:firstLine="284"/>
            </w:pPr>
            <w:r w:rsidRPr="00572734">
              <w:t xml:space="preserve">творческой личности </w:t>
            </w:r>
          </w:p>
        </w:tc>
        <w:tc>
          <w:tcPr>
            <w:tcW w:w="3119" w:type="dxa"/>
          </w:tcPr>
          <w:p w:rsidR="00F42958" w:rsidRPr="00572734" w:rsidRDefault="00F42958" w:rsidP="00DE7820">
            <w:pPr>
              <w:pStyle w:val="Default0"/>
            </w:pPr>
            <w:r w:rsidRPr="00572734">
              <w:t xml:space="preserve">— Знание нормативных методов и методик; </w:t>
            </w:r>
          </w:p>
          <w:p w:rsidR="00F42958" w:rsidRPr="00572734" w:rsidRDefault="00F42958" w:rsidP="00DE7820">
            <w:pPr>
              <w:pStyle w:val="Default0"/>
            </w:pPr>
            <w:r w:rsidRPr="00572734">
              <w:t xml:space="preserve">— демонстрация личностно ориентированных методов образования; </w:t>
            </w:r>
          </w:p>
          <w:p w:rsidR="00F42958" w:rsidRPr="00572734" w:rsidRDefault="00F42958" w:rsidP="00DE7820">
            <w:pPr>
              <w:pStyle w:val="Default0"/>
            </w:pPr>
            <w:r w:rsidRPr="00572734">
              <w:t xml:space="preserve">— наличие своих находок и методов, авторской школы; </w:t>
            </w:r>
          </w:p>
          <w:p w:rsidR="00F42958" w:rsidRPr="00572734" w:rsidRDefault="00F42958" w:rsidP="00DE7820">
            <w:pPr>
              <w:pStyle w:val="Default0"/>
            </w:pPr>
            <w:r w:rsidRPr="00572734">
              <w:lastRenderedPageBreak/>
              <w:t xml:space="preserve">— знание современных достижений в области методики обучения, в том числе использование новых информационных технологий; </w:t>
            </w:r>
          </w:p>
          <w:p w:rsidR="00F42958" w:rsidRPr="00572734" w:rsidRDefault="00F42958" w:rsidP="00DE7820">
            <w:pPr>
              <w:pStyle w:val="Default0"/>
            </w:pPr>
            <w:r w:rsidRPr="00572734">
              <w:t xml:space="preserve">— использование в учебном процессе современных методов обучения </w:t>
            </w:r>
          </w:p>
        </w:tc>
      </w:tr>
      <w:tr w:rsidR="00F42958" w:rsidRPr="00DE26D5" w:rsidTr="00DE7820">
        <w:trPr>
          <w:trHeight w:val="1612"/>
        </w:trPr>
        <w:tc>
          <w:tcPr>
            <w:tcW w:w="1951" w:type="dxa"/>
          </w:tcPr>
          <w:p w:rsidR="00F42958" w:rsidRPr="00572734" w:rsidRDefault="00F42958" w:rsidP="00DE7820">
            <w:pPr>
              <w:pStyle w:val="Default0"/>
              <w:ind w:firstLine="284"/>
            </w:pPr>
            <w:r>
              <w:lastRenderedPageBreak/>
              <w:t xml:space="preserve">Компетентность в </w:t>
            </w:r>
            <w:r w:rsidRPr="00572734">
              <w:t xml:space="preserve">субъективных условиях </w:t>
            </w:r>
          </w:p>
          <w:p w:rsidR="00F42958" w:rsidRPr="00572734" w:rsidRDefault="00F42958" w:rsidP="00DE7820">
            <w:pPr>
              <w:pStyle w:val="Default0"/>
            </w:pPr>
            <w:r>
              <w:t xml:space="preserve">деятельности (знание </w:t>
            </w:r>
            <w:r w:rsidRPr="00572734">
              <w:t xml:space="preserve">учеников и учебных </w:t>
            </w:r>
          </w:p>
          <w:p w:rsidR="00F42958" w:rsidRPr="00572734" w:rsidRDefault="00F42958" w:rsidP="00DE7820">
            <w:pPr>
              <w:pStyle w:val="Default0"/>
            </w:pPr>
            <w:r w:rsidRPr="00572734">
              <w:t xml:space="preserve">коллективов) </w:t>
            </w:r>
          </w:p>
        </w:tc>
        <w:tc>
          <w:tcPr>
            <w:tcW w:w="4961" w:type="dxa"/>
          </w:tcPr>
          <w:p w:rsidR="00F42958" w:rsidRPr="00572734" w:rsidRDefault="00F42958" w:rsidP="00DE7820">
            <w:pPr>
              <w:pStyle w:val="Default0"/>
            </w:pPr>
            <w:r w:rsidRPr="00572734">
              <w:t>Позволяет осуще</w:t>
            </w:r>
            <w:r>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F42958" w:rsidRPr="00572734" w:rsidRDefault="00F42958" w:rsidP="00DE7820">
            <w:pPr>
              <w:pStyle w:val="Default0"/>
            </w:pPr>
            <w:r w:rsidRPr="00572734">
              <w:t xml:space="preserve">— Знание теоретического материала по психологии, </w:t>
            </w:r>
          </w:p>
          <w:p w:rsidR="00F42958" w:rsidRPr="00572734" w:rsidRDefault="00F42958" w:rsidP="00DE7820">
            <w:pPr>
              <w:pStyle w:val="Default0"/>
            </w:pPr>
            <w:r w:rsidRPr="00572734">
              <w:t xml:space="preserve">характеризующего индивидуальные особенности обучающихся; </w:t>
            </w:r>
          </w:p>
          <w:p w:rsidR="00F42958" w:rsidRPr="00572734" w:rsidRDefault="00F42958" w:rsidP="00DE7820">
            <w:pPr>
              <w:pStyle w:val="Default0"/>
            </w:pPr>
            <w:r>
              <w:t xml:space="preserve">— владение методами диагностики </w:t>
            </w:r>
            <w:r w:rsidRPr="00572734">
              <w:t xml:space="preserve">индивидуальных </w:t>
            </w:r>
          </w:p>
          <w:p w:rsidR="00F42958" w:rsidRPr="00572734" w:rsidRDefault="00F42958" w:rsidP="00DE7820">
            <w:pPr>
              <w:pStyle w:val="Default0"/>
            </w:pPr>
            <w:r w:rsidRPr="00572734">
              <w:t xml:space="preserve">особенностей (возможно, со школьным психологом); </w:t>
            </w:r>
          </w:p>
          <w:p w:rsidR="00F42958" w:rsidRPr="00572734" w:rsidRDefault="00F42958" w:rsidP="00481E7F">
            <w:pPr>
              <w:pStyle w:val="Default0"/>
              <w:ind w:firstLine="284"/>
            </w:pPr>
            <w:r w:rsidRPr="00572734">
              <w:t xml:space="preserve">— использование знаний по психологии в организации учебного процесса; </w:t>
            </w:r>
          </w:p>
          <w:p w:rsidR="00F42958" w:rsidRPr="00572734" w:rsidRDefault="00F42958" w:rsidP="00DE7820">
            <w:pPr>
              <w:pStyle w:val="Default0"/>
            </w:pPr>
            <w:r w:rsidRPr="00572734">
              <w:t>— разработка индивидуальных проектов</w:t>
            </w:r>
            <w:r>
              <w:t xml:space="preserve"> на основе личных характеристик </w:t>
            </w:r>
            <w:r w:rsidRPr="00572734">
              <w:t xml:space="preserve">обучающихся; </w:t>
            </w:r>
          </w:p>
          <w:p w:rsidR="00F42958" w:rsidRPr="00572734" w:rsidRDefault="00F42958" w:rsidP="00DE7820">
            <w:pPr>
              <w:pStyle w:val="Default0"/>
            </w:pPr>
            <w:r w:rsidRPr="00572734">
              <w:t xml:space="preserve">— владение методами социометрии; </w:t>
            </w:r>
          </w:p>
          <w:p w:rsidR="00F42958" w:rsidRPr="00572734" w:rsidRDefault="00F42958" w:rsidP="00DE7820">
            <w:pPr>
              <w:pStyle w:val="Default0"/>
            </w:pPr>
            <w:r w:rsidRPr="00572734">
              <w:t xml:space="preserve">— учёт особенностей учебных коллективов в педагогическом процессе; </w:t>
            </w:r>
          </w:p>
          <w:p w:rsidR="00F42958" w:rsidRPr="00572734" w:rsidRDefault="00F42958" w:rsidP="00DE7820">
            <w:pPr>
              <w:pStyle w:val="Default0"/>
            </w:pPr>
            <w:r w:rsidRPr="00572734">
              <w:t>— знание (рефлексия) своих индивидуальных особенностей и их учёт в своей деятельности</w:t>
            </w:r>
          </w:p>
        </w:tc>
      </w:tr>
      <w:tr w:rsidR="00F42958" w:rsidRPr="00DE26D5" w:rsidTr="00DE7820">
        <w:trPr>
          <w:trHeight w:val="1107"/>
        </w:trPr>
        <w:tc>
          <w:tcPr>
            <w:tcW w:w="1951" w:type="dxa"/>
          </w:tcPr>
          <w:p w:rsidR="00F42958" w:rsidRPr="00572734" w:rsidRDefault="00F42958" w:rsidP="00481E7F">
            <w:pPr>
              <w:pStyle w:val="Default0"/>
              <w:ind w:firstLine="284"/>
            </w:pPr>
            <w:r w:rsidRPr="00572734">
              <w:t xml:space="preserve">Умение вести </w:t>
            </w:r>
          </w:p>
          <w:p w:rsidR="00F42958" w:rsidRPr="00572734" w:rsidRDefault="00F42958" w:rsidP="00DE7820">
            <w:pPr>
              <w:pStyle w:val="Default0"/>
            </w:pPr>
            <w:r w:rsidRPr="00572734">
              <w:t xml:space="preserve">самостоятельный поиск </w:t>
            </w:r>
          </w:p>
          <w:p w:rsidR="00F42958" w:rsidRPr="00572734" w:rsidRDefault="00F42958" w:rsidP="00DE7820">
            <w:pPr>
              <w:pStyle w:val="Default0"/>
            </w:pPr>
            <w:r w:rsidRPr="00572734">
              <w:t xml:space="preserve">информации </w:t>
            </w:r>
          </w:p>
        </w:tc>
        <w:tc>
          <w:tcPr>
            <w:tcW w:w="4961" w:type="dxa"/>
          </w:tcPr>
          <w:p w:rsidR="00F42958" w:rsidRPr="00572734" w:rsidRDefault="00F42958"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F42958" w:rsidRPr="00572734" w:rsidRDefault="00F42958"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F42958" w:rsidRPr="00572734" w:rsidRDefault="00F42958" w:rsidP="00DE7820">
            <w:pPr>
              <w:pStyle w:val="Default0"/>
            </w:pPr>
            <w:r w:rsidRPr="00572734">
              <w:t xml:space="preserve">— Профессиональная любознательность; </w:t>
            </w:r>
          </w:p>
          <w:p w:rsidR="00F42958" w:rsidRPr="00572734" w:rsidRDefault="00F42958" w:rsidP="00DE7820">
            <w:pPr>
              <w:pStyle w:val="Default0"/>
            </w:pPr>
            <w:r w:rsidRPr="00572734">
              <w:t xml:space="preserve">— умение пользоваться различными информационно-поисковыми технологиями; </w:t>
            </w:r>
          </w:p>
          <w:p w:rsidR="00F42958" w:rsidRPr="00572734" w:rsidRDefault="00F42958" w:rsidP="00DE7820">
            <w:pPr>
              <w:pStyle w:val="Default0"/>
            </w:pPr>
            <w:r w:rsidRPr="00572734">
              <w:t xml:space="preserve">— использование различных баз данных в образовательном процессе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F42958" w:rsidRPr="00DE26D5" w:rsidTr="00DE7820">
        <w:trPr>
          <w:trHeight w:val="287"/>
        </w:trPr>
        <w:tc>
          <w:tcPr>
            <w:tcW w:w="1951" w:type="dxa"/>
          </w:tcPr>
          <w:p w:rsidR="00F42958" w:rsidRPr="00572734" w:rsidRDefault="00F42958" w:rsidP="00481E7F">
            <w:pPr>
              <w:pStyle w:val="Default0"/>
              <w:ind w:firstLine="284"/>
            </w:pPr>
            <w:r w:rsidRPr="00572734">
              <w:t xml:space="preserve">Умение разработать </w:t>
            </w:r>
          </w:p>
          <w:p w:rsidR="00F42958" w:rsidRPr="00572734" w:rsidRDefault="00F42958" w:rsidP="00DE7820">
            <w:pPr>
              <w:pStyle w:val="Default0"/>
            </w:pPr>
            <w:r w:rsidRPr="00572734">
              <w:t xml:space="preserve">образовательную программу, </w:t>
            </w:r>
          </w:p>
          <w:p w:rsidR="00F42958" w:rsidRPr="00572734" w:rsidRDefault="00F42958" w:rsidP="00DE7820">
            <w:pPr>
              <w:pStyle w:val="Default0"/>
            </w:pPr>
            <w:r w:rsidRPr="00572734">
              <w:lastRenderedPageBreak/>
              <w:t xml:space="preserve">выбрать учебники и учебные </w:t>
            </w:r>
          </w:p>
          <w:p w:rsidR="00F42958" w:rsidRPr="00572734" w:rsidRDefault="00F42958" w:rsidP="00DE7820">
            <w:pPr>
              <w:pStyle w:val="Default0"/>
            </w:pPr>
            <w:r w:rsidRPr="00572734">
              <w:t xml:space="preserve">комплекты </w:t>
            </w:r>
          </w:p>
        </w:tc>
        <w:tc>
          <w:tcPr>
            <w:tcW w:w="4961" w:type="dxa"/>
          </w:tcPr>
          <w:p w:rsidR="00F42958" w:rsidRPr="00572734" w:rsidRDefault="00F42958" w:rsidP="00DE7820">
            <w:pPr>
              <w:pStyle w:val="Default0"/>
            </w:pPr>
            <w:r w:rsidRPr="00572734">
              <w:lastRenderedPageBreak/>
              <w:t xml:space="preserve">Умение разработать образовательную программу является базовым в системе профессиональных компетенций. </w:t>
            </w:r>
          </w:p>
          <w:p w:rsidR="00F42958" w:rsidRPr="00572734" w:rsidRDefault="00F42958" w:rsidP="00DE7820">
            <w:pPr>
              <w:pStyle w:val="Default0"/>
            </w:pPr>
            <w:r w:rsidRPr="00572734">
              <w:t xml:space="preserve">Обеспечивает реализацию принципа </w:t>
            </w:r>
            <w:r w:rsidRPr="00572734">
              <w:lastRenderedPageBreak/>
              <w:t xml:space="preserve">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F42958" w:rsidRPr="00572734" w:rsidRDefault="00F42958"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F42958" w:rsidRPr="00572734" w:rsidRDefault="00F42958"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F42958" w:rsidRPr="00572734" w:rsidRDefault="00F42958"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F42958" w:rsidRPr="00572734" w:rsidRDefault="00F42958" w:rsidP="00DE7820">
            <w:pPr>
              <w:pStyle w:val="Default0"/>
            </w:pPr>
            <w:r w:rsidRPr="00572734">
              <w:t xml:space="preserve">характеристики обучающихся </w:t>
            </w:r>
          </w:p>
        </w:tc>
        <w:tc>
          <w:tcPr>
            <w:tcW w:w="3119" w:type="dxa"/>
          </w:tcPr>
          <w:p w:rsidR="00F42958" w:rsidRPr="00572734" w:rsidRDefault="00F42958" w:rsidP="00DE7820">
            <w:pPr>
              <w:pStyle w:val="Default0"/>
            </w:pPr>
            <w:r w:rsidRPr="00572734">
              <w:lastRenderedPageBreak/>
              <w:t xml:space="preserve">— Знание образовательных стандартов и примерных </w:t>
            </w:r>
          </w:p>
          <w:p w:rsidR="00F42958" w:rsidRPr="00572734" w:rsidRDefault="00F42958" w:rsidP="00DE7820">
            <w:pPr>
              <w:pStyle w:val="Default0"/>
            </w:pPr>
            <w:r w:rsidRPr="00572734">
              <w:t xml:space="preserve">программ; </w:t>
            </w:r>
          </w:p>
          <w:p w:rsidR="00F42958" w:rsidRPr="00572734" w:rsidRDefault="00F42958" w:rsidP="00DE7820">
            <w:pPr>
              <w:pStyle w:val="Default0"/>
            </w:pPr>
            <w:r w:rsidRPr="00572734">
              <w:t xml:space="preserve">— наличие персонально </w:t>
            </w:r>
            <w:r w:rsidRPr="00572734">
              <w:lastRenderedPageBreak/>
              <w:t xml:space="preserve">разработанных образовательных программ: </w:t>
            </w:r>
          </w:p>
          <w:p w:rsidR="00F42958" w:rsidRPr="00572734" w:rsidRDefault="00F42958" w:rsidP="00DE7820">
            <w:pPr>
              <w:pStyle w:val="Default0"/>
            </w:pPr>
            <w:r w:rsidRPr="00572734">
              <w:t xml:space="preserve">характеристика этих программ по содержанию, источникам информации; </w:t>
            </w:r>
          </w:p>
          <w:p w:rsidR="00F42958" w:rsidRPr="00572734" w:rsidRDefault="00F42958"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F42958" w:rsidRPr="00572734" w:rsidRDefault="00F42958" w:rsidP="00DE7820">
            <w:pPr>
              <w:pStyle w:val="Default0"/>
            </w:pPr>
            <w:r w:rsidRPr="00572734">
              <w:t xml:space="preserve">— обоснованность используемых образовательных программ; </w:t>
            </w:r>
          </w:p>
          <w:p w:rsidR="00F42958" w:rsidRDefault="00F42958" w:rsidP="00DE7820">
            <w:pPr>
              <w:pStyle w:val="Default0"/>
            </w:pPr>
            <w:r w:rsidRPr="00572734">
              <w:t>— участие обучающихся и их родителей в разраб</w:t>
            </w:r>
            <w:r>
              <w:t>отке образовательной программы,</w:t>
            </w:r>
          </w:p>
          <w:p w:rsidR="00F42958" w:rsidRPr="00572734" w:rsidRDefault="00F42958" w:rsidP="00DE7820">
            <w:pPr>
              <w:pStyle w:val="Default0"/>
            </w:pPr>
            <w:r w:rsidRPr="00572734">
              <w:t xml:space="preserve">индивидуального учебного </w:t>
            </w:r>
          </w:p>
          <w:p w:rsidR="00F42958" w:rsidRPr="00572734" w:rsidRDefault="00F42958" w:rsidP="00DE7820">
            <w:pPr>
              <w:pStyle w:val="Default0"/>
            </w:pPr>
            <w:r w:rsidRPr="00572734">
              <w:t xml:space="preserve">плана и индивидуального образовательного маршрута; </w:t>
            </w:r>
          </w:p>
          <w:p w:rsidR="00F42958" w:rsidRPr="00572734" w:rsidRDefault="00F42958" w:rsidP="00DE7820">
            <w:pPr>
              <w:pStyle w:val="Default0"/>
            </w:pPr>
            <w:r w:rsidRPr="00572734">
              <w:t xml:space="preserve">— участие работодателей в разработке образовательной программы; </w:t>
            </w:r>
          </w:p>
          <w:p w:rsidR="00F42958" w:rsidRPr="00572734" w:rsidRDefault="00F42958"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F42958" w:rsidRPr="00572734" w:rsidRDefault="00F42958"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F42958" w:rsidRPr="00DE26D5" w:rsidTr="00DE7820">
        <w:trPr>
          <w:trHeight w:val="477"/>
        </w:trPr>
        <w:tc>
          <w:tcPr>
            <w:tcW w:w="1951" w:type="dxa"/>
          </w:tcPr>
          <w:p w:rsidR="00F42958" w:rsidRPr="00572734" w:rsidRDefault="00F42958" w:rsidP="00481E7F">
            <w:pPr>
              <w:pStyle w:val="Default0"/>
              <w:ind w:firstLine="284"/>
            </w:pPr>
            <w:r w:rsidRPr="00572734">
              <w:lastRenderedPageBreak/>
              <w:t xml:space="preserve">Умение принимать решения в </w:t>
            </w:r>
          </w:p>
          <w:p w:rsidR="00F42958" w:rsidRPr="00572734" w:rsidRDefault="00F42958" w:rsidP="00DE7820">
            <w:pPr>
              <w:pStyle w:val="Default0"/>
            </w:pPr>
            <w:r w:rsidRPr="00572734">
              <w:t xml:space="preserve">различных педагогических </w:t>
            </w:r>
          </w:p>
          <w:p w:rsidR="00F42958" w:rsidRPr="00572734" w:rsidRDefault="00F42958" w:rsidP="00DE7820">
            <w:pPr>
              <w:pStyle w:val="Default0"/>
            </w:pPr>
            <w:r w:rsidRPr="00572734">
              <w:t xml:space="preserve">ситуациях </w:t>
            </w:r>
          </w:p>
        </w:tc>
        <w:tc>
          <w:tcPr>
            <w:tcW w:w="4961" w:type="dxa"/>
          </w:tcPr>
          <w:p w:rsidR="00F42958" w:rsidRPr="00572734" w:rsidRDefault="00F42958" w:rsidP="00DE7820">
            <w:pPr>
              <w:pStyle w:val="Default0"/>
            </w:pPr>
            <w:r w:rsidRPr="00572734">
              <w:t xml:space="preserve">Педагогу приходится постоянно принимать решения: </w:t>
            </w:r>
          </w:p>
          <w:p w:rsidR="00F42958" w:rsidRPr="00572734" w:rsidRDefault="00F42958" w:rsidP="00DE7820">
            <w:pPr>
              <w:pStyle w:val="Default0"/>
            </w:pPr>
            <w:r w:rsidRPr="00572734">
              <w:t xml:space="preserve">— как установить дисциплину; </w:t>
            </w:r>
          </w:p>
          <w:p w:rsidR="00F42958" w:rsidRPr="00572734" w:rsidRDefault="00F42958" w:rsidP="00DE7820">
            <w:pPr>
              <w:pStyle w:val="Default0"/>
            </w:pPr>
            <w:r w:rsidRPr="00572734">
              <w:t xml:space="preserve">— как мотивировать академическую активность; </w:t>
            </w:r>
          </w:p>
          <w:p w:rsidR="00F42958" w:rsidRPr="00572734" w:rsidRDefault="00F42958" w:rsidP="00DE7820">
            <w:pPr>
              <w:pStyle w:val="Default0"/>
            </w:pPr>
            <w:r w:rsidRPr="00572734">
              <w:t xml:space="preserve">— как вызвать интерес у конкретного ученика; </w:t>
            </w:r>
          </w:p>
          <w:p w:rsidR="00F42958" w:rsidRPr="00572734" w:rsidRDefault="00F42958" w:rsidP="00DE7820">
            <w:pPr>
              <w:pStyle w:val="Default0"/>
            </w:pPr>
            <w:r w:rsidRPr="00572734">
              <w:t xml:space="preserve">— как обеспечить понимание и т. д. </w:t>
            </w:r>
          </w:p>
          <w:p w:rsidR="00F42958" w:rsidRPr="00572734" w:rsidRDefault="00F42958" w:rsidP="00DE7820">
            <w:pPr>
              <w:pStyle w:val="Default0"/>
            </w:pPr>
            <w:r w:rsidRPr="00572734">
              <w:t xml:space="preserve">Разрешение педагогических проблем составляет суть педагогической деятельности. </w:t>
            </w:r>
          </w:p>
          <w:p w:rsidR="00F42958" w:rsidRPr="00572734" w:rsidRDefault="00F42958"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F42958" w:rsidRPr="00572734" w:rsidRDefault="00F42958" w:rsidP="00DE7820">
            <w:pPr>
              <w:pStyle w:val="Default0"/>
            </w:pPr>
            <w:r w:rsidRPr="00572734">
              <w:t xml:space="preserve">— Знание типичных педагогических ситуаций, требующих участия педагога для своего решения; </w:t>
            </w:r>
          </w:p>
          <w:p w:rsidR="00F42958" w:rsidRPr="00572734" w:rsidRDefault="00F42958" w:rsidP="00DE7820">
            <w:pPr>
              <w:pStyle w:val="Default0"/>
            </w:pPr>
            <w:r w:rsidRPr="00572734">
              <w:t xml:space="preserve">— владение набором решающих правил, используемых для различных ситуаций; </w:t>
            </w:r>
          </w:p>
          <w:p w:rsidR="00F42958" w:rsidRPr="00572734" w:rsidRDefault="00F42958" w:rsidP="00DE7820">
            <w:pPr>
              <w:pStyle w:val="Default0"/>
            </w:pPr>
            <w:r w:rsidRPr="00572734">
              <w:t xml:space="preserve">— владение критерием предпочтительности при выборе того или иного решающего правила; </w:t>
            </w:r>
          </w:p>
          <w:p w:rsidR="00F42958" w:rsidRPr="00572734" w:rsidRDefault="00F42958" w:rsidP="00DE7820">
            <w:pPr>
              <w:pStyle w:val="Default0"/>
            </w:pPr>
            <w:r w:rsidRPr="00572734">
              <w:t xml:space="preserve">— знание критериев достижения цели; </w:t>
            </w:r>
          </w:p>
          <w:p w:rsidR="00F42958" w:rsidRPr="00572734" w:rsidRDefault="00F42958" w:rsidP="00DE7820">
            <w:pPr>
              <w:pStyle w:val="Default0"/>
            </w:pPr>
            <w:r w:rsidRPr="00572734">
              <w:t xml:space="preserve">— знание нетипичных </w:t>
            </w:r>
            <w:r w:rsidRPr="00572734">
              <w:lastRenderedPageBreak/>
              <w:t xml:space="preserve">конфликтных ситуаций; </w:t>
            </w:r>
          </w:p>
          <w:p w:rsidR="00F42958" w:rsidRPr="00572734" w:rsidRDefault="00F42958" w:rsidP="00DE7820">
            <w:pPr>
              <w:pStyle w:val="Default0"/>
            </w:pPr>
            <w:r w:rsidRPr="00572734">
              <w:t xml:space="preserve">— примеры разрешения конкретных педагогических </w:t>
            </w:r>
          </w:p>
          <w:p w:rsidR="00F42958" w:rsidRPr="00572734" w:rsidRDefault="00F42958" w:rsidP="00DE7820">
            <w:pPr>
              <w:pStyle w:val="Default0"/>
            </w:pPr>
            <w:r w:rsidRPr="00572734">
              <w:t xml:space="preserve">ситуаций; </w:t>
            </w:r>
          </w:p>
          <w:p w:rsidR="00F42958" w:rsidRPr="00572734" w:rsidRDefault="00F42958" w:rsidP="00DE7820">
            <w:pPr>
              <w:pStyle w:val="Default0"/>
            </w:pPr>
            <w:r w:rsidRPr="00572734">
              <w:t>— развитость педагогического мышления</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lastRenderedPageBreak/>
              <w:t xml:space="preserve">VI. Компетенции в организации учебной деятельности </w:t>
            </w:r>
          </w:p>
        </w:tc>
      </w:tr>
      <w:tr w:rsidR="00F42958" w:rsidRPr="00DE26D5" w:rsidTr="00DE7820">
        <w:trPr>
          <w:trHeight w:val="1108"/>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DE7820">
            <w:pPr>
              <w:pStyle w:val="Default0"/>
            </w:pPr>
            <w:r w:rsidRPr="00572734">
              <w:t xml:space="preserve">установлении субъект- </w:t>
            </w:r>
          </w:p>
          <w:p w:rsidR="00F42958" w:rsidRPr="00572734" w:rsidRDefault="00F42958" w:rsidP="00DE7820">
            <w:pPr>
              <w:pStyle w:val="Default0"/>
            </w:pPr>
            <w:r w:rsidRPr="00572734">
              <w:t xml:space="preserve">субъектных отношений </w:t>
            </w:r>
          </w:p>
        </w:tc>
        <w:tc>
          <w:tcPr>
            <w:tcW w:w="4961" w:type="dxa"/>
          </w:tcPr>
          <w:p w:rsidR="00F42958" w:rsidRPr="00572734" w:rsidRDefault="00F42958"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F42958" w:rsidRPr="00572734" w:rsidRDefault="00F42958"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F42958" w:rsidRPr="00572734" w:rsidRDefault="00F42958" w:rsidP="00DE7820">
            <w:pPr>
              <w:pStyle w:val="Default0"/>
            </w:pPr>
            <w:r w:rsidRPr="00572734">
              <w:t xml:space="preserve">— Знание обучающихся; </w:t>
            </w:r>
          </w:p>
          <w:p w:rsidR="00F42958" w:rsidRPr="00572734" w:rsidRDefault="00F42958" w:rsidP="00DE7820">
            <w:pPr>
              <w:pStyle w:val="Default0"/>
            </w:pPr>
            <w:r w:rsidRPr="00572734">
              <w:t xml:space="preserve">— компетентность в целеполагании; </w:t>
            </w:r>
          </w:p>
          <w:p w:rsidR="00F42958" w:rsidRPr="00572734" w:rsidRDefault="00F42958" w:rsidP="00DE7820">
            <w:pPr>
              <w:pStyle w:val="Default0"/>
            </w:pPr>
            <w:r w:rsidRPr="00572734">
              <w:t xml:space="preserve">— предметная компетентность; </w:t>
            </w:r>
          </w:p>
          <w:p w:rsidR="00F42958" w:rsidRPr="00572734" w:rsidRDefault="00F42958" w:rsidP="00DE7820">
            <w:pPr>
              <w:pStyle w:val="Default0"/>
            </w:pPr>
            <w:r w:rsidRPr="00572734">
              <w:t xml:space="preserve">— методическая компетентность; </w:t>
            </w:r>
          </w:p>
          <w:p w:rsidR="00F42958" w:rsidRPr="00572734" w:rsidRDefault="00F42958" w:rsidP="00DE7820">
            <w:pPr>
              <w:pStyle w:val="Default0"/>
            </w:pPr>
            <w:r w:rsidRPr="00572734">
              <w:t xml:space="preserve">— готовность к сотрудничеству </w:t>
            </w:r>
          </w:p>
        </w:tc>
      </w:tr>
      <w:tr w:rsidR="00F42958" w:rsidRPr="00DE26D5" w:rsidTr="00DE7820">
        <w:trPr>
          <w:trHeight w:val="980"/>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DE7820">
            <w:pPr>
              <w:pStyle w:val="Default0"/>
            </w:pPr>
            <w:r w:rsidRPr="00572734">
              <w:t xml:space="preserve">обеспечении понимания </w:t>
            </w:r>
          </w:p>
          <w:p w:rsidR="00F42958" w:rsidRPr="00572734" w:rsidRDefault="00F42958" w:rsidP="00DE7820">
            <w:pPr>
              <w:pStyle w:val="Default0"/>
            </w:pPr>
            <w:r w:rsidRPr="00572734">
              <w:t xml:space="preserve">педагогической задачи и </w:t>
            </w:r>
          </w:p>
          <w:p w:rsidR="00F42958" w:rsidRPr="00572734" w:rsidRDefault="00F42958" w:rsidP="00DE7820">
            <w:pPr>
              <w:pStyle w:val="Default0"/>
            </w:pPr>
            <w:r w:rsidRPr="00572734">
              <w:t xml:space="preserve">способах деятельности </w:t>
            </w:r>
          </w:p>
        </w:tc>
        <w:tc>
          <w:tcPr>
            <w:tcW w:w="4961" w:type="dxa"/>
          </w:tcPr>
          <w:p w:rsidR="00F42958" w:rsidRPr="00572734" w:rsidRDefault="00F42958"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F42958" w:rsidRPr="00572734" w:rsidRDefault="00F42958" w:rsidP="00DE7820">
            <w:pPr>
              <w:pStyle w:val="Default0"/>
            </w:pPr>
            <w:r w:rsidRPr="00572734">
              <w:t xml:space="preserve">— Знание того, что знают и понимают ученики; </w:t>
            </w:r>
          </w:p>
          <w:p w:rsidR="00F42958" w:rsidRPr="00572734" w:rsidRDefault="00F42958" w:rsidP="00DE7820">
            <w:pPr>
              <w:pStyle w:val="Default0"/>
            </w:pPr>
            <w:r w:rsidRPr="00572734">
              <w:t xml:space="preserve">— свободное владение изучаемым материалом; </w:t>
            </w:r>
          </w:p>
          <w:p w:rsidR="00F42958" w:rsidRDefault="00F42958" w:rsidP="00DE7820">
            <w:pPr>
              <w:pStyle w:val="Default0"/>
            </w:pPr>
            <w:r w:rsidRPr="00572734">
              <w:t xml:space="preserve">— осознанное включение нового учебного материала в систему освоенных знаний обучающихся; </w:t>
            </w:r>
          </w:p>
          <w:p w:rsidR="00F42958" w:rsidRPr="00572734" w:rsidRDefault="00F42958" w:rsidP="00DE7820">
            <w:pPr>
              <w:pStyle w:val="Default0"/>
            </w:pPr>
            <w:r w:rsidRPr="00572734">
              <w:t xml:space="preserve">— демонстрация практического применения изучаемого материала; </w:t>
            </w:r>
          </w:p>
          <w:p w:rsidR="00F42958" w:rsidRPr="00572734" w:rsidRDefault="00F42958" w:rsidP="00DE7820">
            <w:pPr>
              <w:pStyle w:val="Default0"/>
            </w:pPr>
            <w:r w:rsidRPr="00572734">
              <w:t xml:space="preserve">— опора на чувственное восприятие </w:t>
            </w:r>
          </w:p>
        </w:tc>
      </w:tr>
      <w:tr w:rsidR="00F42958" w:rsidRPr="00DE26D5" w:rsidTr="00DE7820">
        <w:trPr>
          <w:trHeight w:val="1108"/>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481E7F">
            <w:pPr>
              <w:pStyle w:val="Default0"/>
              <w:ind w:firstLine="284"/>
            </w:pPr>
            <w:r w:rsidRPr="00572734">
              <w:t xml:space="preserve">педагогическом оценивании </w:t>
            </w:r>
          </w:p>
        </w:tc>
        <w:tc>
          <w:tcPr>
            <w:tcW w:w="4961" w:type="dxa"/>
          </w:tcPr>
          <w:p w:rsidR="00F42958" w:rsidRPr="00572734" w:rsidRDefault="00F42958"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F42958" w:rsidRPr="00572734" w:rsidRDefault="00F42958" w:rsidP="00481E7F">
            <w:pPr>
              <w:pStyle w:val="Default0"/>
              <w:ind w:firstLine="284"/>
            </w:pPr>
            <w:r w:rsidRPr="00572734">
              <w:t xml:space="preserve">сочетаться с самооценкой педагога </w:t>
            </w:r>
          </w:p>
        </w:tc>
        <w:tc>
          <w:tcPr>
            <w:tcW w:w="3119" w:type="dxa"/>
          </w:tcPr>
          <w:p w:rsidR="00F42958" w:rsidRPr="00572734" w:rsidRDefault="00F42958" w:rsidP="00DE7820">
            <w:pPr>
              <w:pStyle w:val="Default0"/>
            </w:pPr>
            <w:r w:rsidRPr="00572734">
              <w:t xml:space="preserve">— Знание функций педагогической оценки; </w:t>
            </w:r>
          </w:p>
          <w:p w:rsidR="00F42958" w:rsidRPr="00572734" w:rsidRDefault="00F42958" w:rsidP="00DE7820">
            <w:pPr>
              <w:pStyle w:val="Default0"/>
            </w:pPr>
            <w:r w:rsidRPr="00572734">
              <w:t xml:space="preserve">— знание видов педагогической оценки; </w:t>
            </w:r>
          </w:p>
          <w:p w:rsidR="00F42958" w:rsidRPr="00572734" w:rsidRDefault="00F42958" w:rsidP="00DE7820">
            <w:pPr>
              <w:pStyle w:val="Default0"/>
            </w:pPr>
            <w:r w:rsidRPr="00572734">
              <w:t xml:space="preserve">— знание того, что подлежит оцениванию в педагогической деятельности; </w:t>
            </w:r>
          </w:p>
          <w:p w:rsidR="00F42958" w:rsidRPr="00572734" w:rsidRDefault="00F42958" w:rsidP="00DE7820">
            <w:pPr>
              <w:pStyle w:val="Default0"/>
            </w:pPr>
            <w:r w:rsidRPr="00572734">
              <w:t xml:space="preserve">— владение методами педагогического оценивания; </w:t>
            </w:r>
          </w:p>
          <w:p w:rsidR="00F42958" w:rsidRPr="00572734" w:rsidRDefault="00F42958" w:rsidP="00DE7820">
            <w:pPr>
              <w:pStyle w:val="Default0"/>
            </w:pPr>
            <w:r w:rsidRPr="00572734">
              <w:t xml:space="preserve">— умение продемонстрировать эти методы на конкретных примерах; </w:t>
            </w:r>
          </w:p>
          <w:p w:rsidR="00F42958" w:rsidRPr="00572734" w:rsidRDefault="00F42958" w:rsidP="00DE7820">
            <w:pPr>
              <w:pStyle w:val="Default0"/>
            </w:pPr>
            <w:r w:rsidRPr="00572734">
              <w:t xml:space="preserve">— умение перейти от педагогического оценивания к самооценке </w:t>
            </w:r>
          </w:p>
        </w:tc>
      </w:tr>
      <w:tr w:rsidR="00F42958" w:rsidRPr="00DE26D5" w:rsidTr="00DE7820">
        <w:trPr>
          <w:trHeight w:val="855"/>
        </w:trPr>
        <w:tc>
          <w:tcPr>
            <w:tcW w:w="1951" w:type="dxa"/>
          </w:tcPr>
          <w:p w:rsidR="00F42958" w:rsidRPr="00572734" w:rsidRDefault="00F42958" w:rsidP="00481E7F">
            <w:pPr>
              <w:pStyle w:val="Default0"/>
              <w:ind w:firstLine="284"/>
            </w:pPr>
            <w:r>
              <w:t xml:space="preserve">Компетентность в </w:t>
            </w:r>
            <w:r w:rsidRPr="00572734">
              <w:t xml:space="preserve">организации </w:t>
            </w:r>
          </w:p>
          <w:p w:rsidR="00F42958" w:rsidRPr="00572734" w:rsidRDefault="00F42958" w:rsidP="00DE7820">
            <w:pPr>
              <w:pStyle w:val="Default0"/>
            </w:pPr>
            <w:r w:rsidRPr="00572734">
              <w:t xml:space="preserve">информационной основы </w:t>
            </w:r>
          </w:p>
          <w:p w:rsidR="00F42958" w:rsidRPr="00572734" w:rsidRDefault="00F42958" w:rsidP="00DE7820">
            <w:pPr>
              <w:pStyle w:val="Default0"/>
            </w:pPr>
            <w:r w:rsidRPr="00572734">
              <w:t xml:space="preserve">деятельности </w:t>
            </w:r>
            <w:r w:rsidRPr="00572734">
              <w:lastRenderedPageBreak/>
              <w:t xml:space="preserve">обучающегося </w:t>
            </w:r>
          </w:p>
        </w:tc>
        <w:tc>
          <w:tcPr>
            <w:tcW w:w="4961" w:type="dxa"/>
          </w:tcPr>
          <w:p w:rsidR="00F42958" w:rsidRPr="00572734" w:rsidRDefault="00F42958" w:rsidP="00DE7820">
            <w:pPr>
              <w:pStyle w:val="Default0"/>
            </w:pPr>
            <w:r w:rsidRPr="00572734">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w:t>
            </w:r>
            <w:r w:rsidRPr="00572734">
              <w:lastRenderedPageBreak/>
              <w:t xml:space="preserve">ученика информации </w:t>
            </w:r>
          </w:p>
        </w:tc>
        <w:tc>
          <w:tcPr>
            <w:tcW w:w="3119" w:type="dxa"/>
          </w:tcPr>
          <w:p w:rsidR="00F42958" w:rsidRPr="00572734" w:rsidRDefault="00F42958" w:rsidP="00DE7820">
            <w:pPr>
              <w:pStyle w:val="Default0"/>
            </w:pPr>
            <w:r w:rsidRPr="00572734">
              <w:lastRenderedPageBreak/>
              <w:t xml:space="preserve">— Свободное владение учебным материалом; </w:t>
            </w:r>
          </w:p>
          <w:p w:rsidR="00F42958" w:rsidRPr="00572734" w:rsidRDefault="00F42958" w:rsidP="00DE7820">
            <w:pPr>
              <w:pStyle w:val="Default0"/>
            </w:pPr>
            <w:r w:rsidRPr="00572734">
              <w:t xml:space="preserve">— знание типичных трудностей при изучении конкретных тем; </w:t>
            </w:r>
          </w:p>
          <w:p w:rsidR="00F42958" w:rsidRPr="00572734" w:rsidRDefault="00F42958" w:rsidP="00DE7820">
            <w:pPr>
              <w:pStyle w:val="Default0"/>
            </w:pPr>
            <w:r w:rsidRPr="00572734">
              <w:t xml:space="preserve">— способность дать </w:t>
            </w:r>
            <w:r w:rsidRPr="00572734">
              <w:lastRenderedPageBreak/>
              <w:t xml:space="preserve">дополнительную информацию или организовать поиск дополнительной информации, необходимой для решения учебной задачи; </w:t>
            </w:r>
          </w:p>
          <w:p w:rsidR="00F42958" w:rsidRPr="00572734" w:rsidRDefault="00F42958" w:rsidP="00DE7820">
            <w:pPr>
              <w:pStyle w:val="Default0"/>
            </w:pPr>
            <w:r w:rsidRPr="00572734">
              <w:t xml:space="preserve">— умение выявить уровень развития обучающихся; </w:t>
            </w:r>
          </w:p>
          <w:p w:rsidR="00F42958" w:rsidRPr="00572734" w:rsidRDefault="00F42958" w:rsidP="00DE7820">
            <w:pPr>
              <w:pStyle w:val="Default0"/>
            </w:pPr>
            <w:r w:rsidRPr="00572734">
              <w:t xml:space="preserve">— владение методами объективного контроля и оценивания; </w:t>
            </w:r>
          </w:p>
          <w:p w:rsidR="00F42958" w:rsidRPr="00572734" w:rsidRDefault="00F42958"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42958" w:rsidRPr="00DE26D5" w:rsidTr="00DE7820">
        <w:trPr>
          <w:trHeight w:val="982"/>
        </w:trPr>
        <w:tc>
          <w:tcPr>
            <w:tcW w:w="1951" w:type="dxa"/>
          </w:tcPr>
          <w:p w:rsidR="00F42958" w:rsidRPr="00572734" w:rsidRDefault="00F42958" w:rsidP="00481E7F">
            <w:pPr>
              <w:pStyle w:val="Default0"/>
              <w:ind w:firstLine="284"/>
            </w:pPr>
            <w:r w:rsidRPr="00572734">
              <w:lastRenderedPageBreak/>
              <w:t xml:space="preserve">Компетентность в </w:t>
            </w:r>
          </w:p>
          <w:p w:rsidR="00F42958" w:rsidRPr="00572734" w:rsidRDefault="00F42958" w:rsidP="00DE7820">
            <w:pPr>
              <w:pStyle w:val="Default0"/>
            </w:pPr>
            <w:r w:rsidRPr="00572734">
              <w:t xml:space="preserve">использовании современных </w:t>
            </w:r>
          </w:p>
          <w:p w:rsidR="00F42958" w:rsidRPr="00572734" w:rsidRDefault="00F42958" w:rsidP="00DE7820">
            <w:pPr>
              <w:pStyle w:val="Default0"/>
            </w:pPr>
            <w:r w:rsidRPr="00572734">
              <w:t xml:space="preserve">средств и систем организации </w:t>
            </w:r>
          </w:p>
          <w:p w:rsidR="00F42958" w:rsidRPr="00572734" w:rsidRDefault="00F42958" w:rsidP="00DE7820">
            <w:pPr>
              <w:pStyle w:val="Default0"/>
            </w:pPr>
            <w:r w:rsidRPr="00572734">
              <w:t xml:space="preserve">учебно-воспитательного </w:t>
            </w:r>
          </w:p>
          <w:p w:rsidR="00F42958" w:rsidRPr="00572734" w:rsidRDefault="00F42958" w:rsidP="00481E7F">
            <w:pPr>
              <w:pStyle w:val="Default0"/>
              <w:ind w:firstLine="284"/>
            </w:pPr>
            <w:r w:rsidRPr="00572734">
              <w:t xml:space="preserve">процесса </w:t>
            </w:r>
          </w:p>
        </w:tc>
        <w:tc>
          <w:tcPr>
            <w:tcW w:w="4961" w:type="dxa"/>
          </w:tcPr>
          <w:p w:rsidR="00F42958" w:rsidRPr="00572734" w:rsidRDefault="00F42958" w:rsidP="00DE7820">
            <w:pPr>
              <w:pStyle w:val="Default0"/>
            </w:pPr>
            <w:r w:rsidRPr="00572734">
              <w:t xml:space="preserve">Обеспечивает эффективность учебно-воспитательного процесса </w:t>
            </w:r>
          </w:p>
        </w:tc>
        <w:tc>
          <w:tcPr>
            <w:tcW w:w="3119" w:type="dxa"/>
          </w:tcPr>
          <w:p w:rsidR="00F42958" w:rsidRPr="00572734" w:rsidRDefault="00F42958" w:rsidP="00DE7820">
            <w:pPr>
              <w:pStyle w:val="Default0"/>
            </w:pPr>
            <w:r w:rsidRPr="00572734">
              <w:t xml:space="preserve">— Знание современных средств и методов построения образовательного процесса; </w:t>
            </w:r>
          </w:p>
          <w:p w:rsidR="00F42958" w:rsidRPr="00572734" w:rsidRDefault="00F42958"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F42958" w:rsidRPr="00572734" w:rsidRDefault="00F42958" w:rsidP="00DE7820">
            <w:pPr>
              <w:pStyle w:val="Default0"/>
            </w:pPr>
            <w:r w:rsidRPr="00572734">
              <w:t xml:space="preserve">— умение обосновать выбранные методы и средства обучения </w:t>
            </w:r>
          </w:p>
        </w:tc>
      </w:tr>
      <w:tr w:rsidR="00F42958" w:rsidRPr="00DE26D5" w:rsidTr="00DE7820">
        <w:trPr>
          <w:trHeight w:val="729"/>
        </w:trPr>
        <w:tc>
          <w:tcPr>
            <w:tcW w:w="1951" w:type="dxa"/>
          </w:tcPr>
          <w:p w:rsidR="00F42958" w:rsidRPr="00572734" w:rsidRDefault="00F42958" w:rsidP="00481E7F">
            <w:pPr>
              <w:pStyle w:val="Default0"/>
              <w:ind w:firstLine="284"/>
            </w:pPr>
            <w:r w:rsidRPr="00572734">
              <w:t xml:space="preserve">Компетентность в способах </w:t>
            </w:r>
          </w:p>
          <w:p w:rsidR="00F42958" w:rsidRPr="00572734" w:rsidRDefault="00F42958" w:rsidP="00481E7F">
            <w:pPr>
              <w:pStyle w:val="Default0"/>
              <w:ind w:firstLine="284"/>
            </w:pPr>
            <w:r w:rsidRPr="00572734">
              <w:t xml:space="preserve">умственной деятельности </w:t>
            </w:r>
          </w:p>
        </w:tc>
        <w:tc>
          <w:tcPr>
            <w:tcW w:w="4961" w:type="dxa"/>
          </w:tcPr>
          <w:p w:rsidR="00F42958" w:rsidRPr="00572734" w:rsidRDefault="00F42958" w:rsidP="00DE7820">
            <w:pPr>
              <w:pStyle w:val="Default0"/>
              <w:ind w:firstLine="284"/>
            </w:pPr>
            <w:r w:rsidRPr="00572734">
              <w:t>Характеризуе</w:t>
            </w:r>
            <w:r>
              <w:t xml:space="preserve">т уровень владения педагогом и </w:t>
            </w:r>
            <w:r w:rsidRPr="00572734">
              <w:t xml:space="preserve">обучающимися системой интеллектуальных операций </w:t>
            </w:r>
          </w:p>
        </w:tc>
        <w:tc>
          <w:tcPr>
            <w:tcW w:w="3119" w:type="dxa"/>
          </w:tcPr>
          <w:p w:rsidR="00F42958" w:rsidRPr="00572734" w:rsidRDefault="00F42958" w:rsidP="00DE7820">
            <w:pPr>
              <w:pStyle w:val="Default0"/>
            </w:pPr>
            <w:r w:rsidRPr="00572734">
              <w:t xml:space="preserve">— Знание системы интеллектуальных операций; </w:t>
            </w:r>
          </w:p>
          <w:p w:rsidR="00F42958" w:rsidRPr="00572734" w:rsidRDefault="00F42958" w:rsidP="00DE7820">
            <w:pPr>
              <w:pStyle w:val="Default0"/>
            </w:pPr>
            <w:r w:rsidRPr="00572734">
              <w:t xml:space="preserve">— владение интеллектуальными операциями; </w:t>
            </w:r>
          </w:p>
          <w:p w:rsidR="00F42958" w:rsidRPr="00572734" w:rsidRDefault="00F42958" w:rsidP="00DE7820">
            <w:pPr>
              <w:pStyle w:val="Default0"/>
            </w:pPr>
            <w:r w:rsidRPr="00572734">
              <w:t xml:space="preserve">— умение сформировать интеллектуальные операции у учеников; </w:t>
            </w:r>
          </w:p>
          <w:p w:rsidR="00F42958" w:rsidRPr="00572734" w:rsidRDefault="00F42958" w:rsidP="00DE7820">
            <w:pPr>
              <w:pStyle w:val="Default0"/>
            </w:pPr>
            <w:r w:rsidRPr="00572734">
              <w:t xml:space="preserve">— умение организовать использование интеллектуальных операций, адекватных решаемой </w:t>
            </w:r>
          </w:p>
        </w:tc>
      </w:tr>
    </w:tbl>
    <w:p w:rsidR="00F42958" w:rsidRDefault="00F42958"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F42958" w:rsidRPr="005635FE" w:rsidRDefault="00F42958"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tblLayout w:type="fixed"/>
        <w:tblCellMar>
          <w:left w:w="0" w:type="dxa"/>
          <w:right w:w="0" w:type="dxa"/>
        </w:tblCellMar>
        <w:tblLook w:val="00A0"/>
      </w:tblPr>
      <w:tblGrid>
        <w:gridCol w:w="2151"/>
        <w:gridCol w:w="2131"/>
        <w:gridCol w:w="2097"/>
        <w:gridCol w:w="142"/>
        <w:gridCol w:w="1701"/>
        <w:gridCol w:w="1843"/>
      </w:tblGrid>
      <w:tr w:rsidR="00F42958"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 xml:space="preserve">Основные направления </w:t>
            </w:r>
            <w:r w:rsidRPr="005635FE">
              <w:rPr>
                <w:rFonts w:ascii="Times New Roman" w:hAnsi="Times New Roman"/>
                <w:b/>
                <w:bCs/>
                <w:sz w:val="24"/>
                <w:szCs w:val="24"/>
              </w:rPr>
              <w:lastRenderedPageBreak/>
              <w:t>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DE7820">
            <w:pPr>
              <w:spacing w:after="0" w:line="240" w:lineRule="auto"/>
              <w:rPr>
                <w:rFonts w:ascii="Times New Roman" w:hAnsi="Times New Roman"/>
                <w:sz w:val="24"/>
                <w:szCs w:val="24"/>
              </w:rPr>
            </w:pPr>
            <w:r w:rsidRPr="005635FE">
              <w:rPr>
                <w:rFonts w:ascii="Times New Roman" w:hAnsi="Times New Roman"/>
                <w:b/>
                <w:bCs/>
                <w:sz w:val="24"/>
                <w:szCs w:val="24"/>
              </w:rPr>
              <w:lastRenderedPageBreak/>
              <w:t>индивидуальный</w:t>
            </w:r>
          </w:p>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F42958" w:rsidRPr="005635FE" w:rsidRDefault="00F42958"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lastRenderedPageBreak/>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F42958"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spacing w:before="150" w:after="150" w:line="240" w:lineRule="auto"/>
              <w:rPr>
                <w:rFonts w:ascii="Times New Roman" w:hAnsi="Times New Roman"/>
                <w:sz w:val="24"/>
                <w:szCs w:val="24"/>
              </w:rPr>
            </w:pPr>
            <w:r w:rsidRPr="0031226C">
              <w:rPr>
                <w:rFonts w:ascii="Times New Roman" w:hAnsi="Times New Roman"/>
                <w:sz w:val="24"/>
                <w:szCs w:val="24"/>
              </w:rPr>
              <w:lastRenderedPageBreak/>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индивидуальных консультаций с обучающимися, педагогами и родителями</w:t>
            </w:r>
          </w:p>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 организация тематических и профилактических занятий,</w:t>
            </w:r>
          </w:p>
          <w:p w:rsidR="00F42958" w:rsidRPr="0031226C" w:rsidRDefault="00F42958" w:rsidP="00D208F6">
            <w:pPr>
              <w:pStyle w:val="1f8"/>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тренинговых занятий, организация тематических классных часов;</w:t>
            </w:r>
          </w:p>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общешкольных лекториев для родителей обучающихся</w:t>
            </w:r>
          </w:p>
          <w:p w:rsidR="00F42958" w:rsidRPr="0031226C" w:rsidRDefault="00F42958" w:rsidP="00D208F6">
            <w:pPr>
              <w:pStyle w:val="1f8"/>
            </w:pPr>
            <w:r w:rsidRPr="0031226C">
              <w:t>- проведение мероприятий, направленных на профилактику жестокого и противоправного обращения с детьми;</w:t>
            </w:r>
          </w:p>
          <w:p w:rsidR="00F42958" w:rsidRPr="0031226C" w:rsidRDefault="00F42958" w:rsidP="00D208F6">
            <w:pPr>
              <w:pStyle w:val="1f8"/>
            </w:pPr>
            <w:r>
              <w:t>-</w:t>
            </w:r>
            <w:r w:rsidRPr="0031226C">
              <w:t>информационно-просветительская работа через сайт школы; </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индивидуальная профилактическая работа с обучающимися;</w:t>
            </w:r>
          </w:p>
          <w:p w:rsidR="00F42958" w:rsidRPr="0031226C" w:rsidRDefault="00F42958" w:rsidP="00D208F6">
            <w:pPr>
              <w:pStyle w:val="1f8"/>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тематических занятий, диспутов по проблеме здоровья и безопасности образа жизни</w:t>
            </w:r>
          </w:p>
          <w:p w:rsidR="00F42958" w:rsidRPr="0031226C" w:rsidRDefault="00F42958" w:rsidP="00D208F6">
            <w:pPr>
              <w:pStyle w:val="1f8"/>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лекториев для родителей и педагогов</w:t>
            </w:r>
          </w:p>
          <w:p w:rsidR="00F42958" w:rsidRPr="0031226C" w:rsidRDefault="00F42958" w:rsidP="00D208F6">
            <w:pPr>
              <w:pStyle w:val="1f8"/>
            </w:pPr>
            <w:r w:rsidRPr="0031226C">
              <w:t>- сопровождение общешкольных тематических занятий</w:t>
            </w:r>
          </w:p>
          <w:p w:rsidR="00F42958" w:rsidRPr="0031226C" w:rsidRDefault="00F42958" w:rsidP="00D208F6">
            <w:pPr>
              <w:pStyle w:val="1f8"/>
            </w:pPr>
            <w:r w:rsidRPr="0031226C">
              <w:t>- информационно-просветительская работа через сайт школы;</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выявление детей с признаками одаренности</w:t>
            </w:r>
          </w:p>
          <w:p w:rsidR="00F42958" w:rsidRPr="0031226C" w:rsidRDefault="00F42958" w:rsidP="00D208F6">
            <w:pPr>
              <w:pStyle w:val="1f8"/>
            </w:pPr>
            <w:r w:rsidRPr="0031226C">
              <w:t>- создание условий для раскрытия потенциала одаренного обучающегося</w:t>
            </w:r>
          </w:p>
          <w:p w:rsidR="00F42958" w:rsidRPr="0031226C" w:rsidRDefault="00F42958" w:rsidP="00D208F6">
            <w:pPr>
              <w:pStyle w:val="1f8"/>
            </w:pPr>
            <w:r w:rsidRPr="0031226C">
              <w:t>- психологическая поддержка участников олимпиад</w:t>
            </w:r>
          </w:p>
          <w:p w:rsidR="00F42958" w:rsidRPr="0031226C" w:rsidRDefault="00F42958" w:rsidP="00D208F6">
            <w:pPr>
              <w:pStyle w:val="1f8"/>
            </w:pPr>
            <w:r w:rsidRPr="0031226C">
              <w:t xml:space="preserve">- индивидуализация </w:t>
            </w:r>
            <w:r w:rsidRPr="0031226C">
              <w:lastRenderedPageBreak/>
              <w:t>и дифференциация обучения</w:t>
            </w:r>
          </w:p>
          <w:p w:rsidR="00F42958" w:rsidRPr="0031226C" w:rsidRDefault="00F42958" w:rsidP="00D208F6">
            <w:pPr>
              <w:pStyle w:val="1f8"/>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содействие в построении педагогами информационно-образовательных материалов для одаренного обучающегося</w:t>
            </w:r>
          </w:p>
          <w:p w:rsidR="00F42958" w:rsidRPr="0031226C" w:rsidRDefault="00F42958" w:rsidP="00D208F6">
            <w:pPr>
              <w:pStyle w:val="1f8"/>
            </w:pPr>
            <w:r w:rsidRPr="0031226C">
              <w:lastRenderedPageBreak/>
              <w:t>- проведение тематических лекториев для родителей и педагогов</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обучающимися, педагогами и родителями</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тематических и профилактических занятий;</w:t>
            </w:r>
          </w:p>
          <w:p w:rsidR="00F42958" w:rsidRPr="0031226C" w:rsidRDefault="00F42958" w:rsidP="00D208F6">
            <w:pPr>
              <w:pStyle w:val="1f8"/>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диагностика сформированности коммуникативных умений и навыков обучающихся класса;</w:t>
            </w:r>
          </w:p>
          <w:p w:rsidR="00F42958" w:rsidRPr="0031226C" w:rsidRDefault="00F42958" w:rsidP="00D208F6">
            <w:pPr>
              <w:pStyle w:val="1f8"/>
            </w:pPr>
            <w:r w:rsidRPr="0031226C">
              <w:t>- организация тематических и профилактических занятий;</w:t>
            </w:r>
          </w:p>
          <w:p w:rsidR="00F42958" w:rsidRPr="0031226C" w:rsidRDefault="00F42958" w:rsidP="00D208F6">
            <w:pPr>
              <w:pStyle w:val="1f8"/>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и родителям;</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 информационно-просветительская работа через сайт школы;</w:t>
            </w:r>
          </w:p>
          <w:p w:rsidR="00F42958" w:rsidRPr="0031226C" w:rsidRDefault="00F42958" w:rsidP="00D208F6">
            <w:pPr>
              <w:pStyle w:val="1f8"/>
            </w:pPr>
            <w:r w:rsidRPr="0031226C">
              <w:t> </w:t>
            </w:r>
          </w:p>
          <w:p w:rsidR="00F42958" w:rsidRPr="0031226C" w:rsidRDefault="00F42958" w:rsidP="00D208F6">
            <w:pPr>
              <w:pStyle w:val="1f8"/>
            </w:pPr>
            <w:r w:rsidRPr="0031226C">
              <w:t> </w:t>
            </w:r>
          </w:p>
        </w:tc>
      </w:tr>
      <w:tr w:rsidR="00F42958"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обучающимися и родителями</w:t>
            </w:r>
          </w:p>
          <w:p w:rsidR="00F42958" w:rsidRPr="0031226C" w:rsidRDefault="00F42958" w:rsidP="00D208F6">
            <w:pPr>
              <w:pStyle w:val="1f8"/>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 организация тематических и профилактических занятий,</w:t>
            </w:r>
          </w:p>
          <w:p w:rsidR="00F42958" w:rsidRPr="0031226C" w:rsidRDefault="00F42958" w:rsidP="00D208F6">
            <w:pPr>
              <w:pStyle w:val="1f8"/>
            </w:pPr>
            <w:r w:rsidRPr="0031226C">
              <w:t> </w:t>
            </w:r>
          </w:p>
          <w:p w:rsidR="00F42958" w:rsidRPr="0031226C" w:rsidRDefault="00F42958" w:rsidP="00D208F6">
            <w:pPr>
              <w:pStyle w:val="1f8"/>
            </w:pPr>
            <w:r w:rsidRPr="0031226C">
              <w:t> </w:t>
            </w:r>
          </w:p>
          <w:p w:rsidR="00F42958" w:rsidRPr="0031226C" w:rsidRDefault="00F42958" w:rsidP="00D208F6">
            <w:pPr>
              <w:pStyle w:val="1f8"/>
            </w:pPr>
            <w:r w:rsidRPr="0031226C">
              <w:t> </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 информационно-просветительская работа через сайт школы;</w:t>
            </w:r>
          </w:p>
        </w:tc>
      </w:tr>
      <w:tr w:rsidR="00F42958"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xml:space="preserve">- проведение индивидуальных </w:t>
            </w:r>
            <w:r w:rsidRPr="0031226C">
              <w:lastRenderedPageBreak/>
              <w:t>консультаций с обучающимися и родителями</w:t>
            </w:r>
          </w:p>
          <w:p w:rsidR="00F42958" w:rsidRPr="0031226C" w:rsidRDefault="00F42958" w:rsidP="00D208F6">
            <w:pPr>
              <w:pStyle w:val="1f8"/>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xml:space="preserve">- проведение групповой профилактической работы, направленной на </w:t>
            </w:r>
            <w:r w:rsidRPr="0031226C">
              <w:lastRenderedPageBreak/>
              <w:t>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проведение диагностиче</w:t>
            </w:r>
            <w:r>
              <w:t>ских мероприятий с обучающимися</w:t>
            </w:r>
          </w:p>
          <w:p w:rsidR="00F42958" w:rsidRPr="0031226C" w:rsidRDefault="00F42958" w:rsidP="00D208F6">
            <w:pPr>
              <w:pStyle w:val="1f8"/>
            </w:pPr>
            <w:r w:rsidRPr="0031226C">
              <w:lastRenderedPageBreak/>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xml:space="preserve">- оказание консультативной помощи педагогам, родителям и </w:t>
            </w:r>
            <w:r w:rsidRPr="0031226C">
              <w:lastRenderedPageBreak/>
              <w:t>обучающимся;</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-информационно-просветительская работа с педагогами и родителями</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F42958" w:rsidRPr="0031226C" w:rsidRDefault="00F42958" w:rsidP="00D208F6">
            <w:pPr>
              <w:pStyle w:val="1f8"/>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учебного процесса с учетом психофизических возможностей детей с особыми образовательными потребностями</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учебного процесса с учетом психофизических возможностей детей с особыми образовательными потребностями</w:t>
            </w:r>
          </w:p>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информационно-просветительская работа с педагогами и родителями.</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педагогами;</w:t>
            </w:r>
          </w:p>
          <w:p w:rsidR="00F42958" w:rsidRPr="0031226C" w:rsidRDefault="00F42958" w:rsidP="00D208F6">
            <w:pPr>
              <w:pStyle w:val="1f8"/>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t xml:space="preserve">- </w:t>
            </w:r>
            <w:r w:rsidRPr="0031226C">
              <w:t>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xml:space="preserve">- проведение групповой профилактической работы, направленной на коррекцию </w:t>
            </w:r>
            <w:r w:rsidRPr="0031226C">
              <w:lastRenderedPageBreak/>
              <w:t>выявленных затруднений и проблем;</w:t>
            </w:r>
          </w:p>
          <w:p w:rsidR="00F42958" w:rsidRPr="0031226C" w:rsidRDefault="00F42958" w:rsidP="00D208F6">
            <w:pPr>
              <w:pStyle w:val="1f8"/>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проведение диагностических мероприятий;</w:t>
            </w:r>
          </w:p>
          <w:p w:rsidR="00F42958" w:rsidRPr="0031226C" w:rsidRDefault="00F42958" w:rsidP="00D208F6">
            <w:pPr>
              <w:pStyle w:val="1f8"/>
            </w:pPr>
            <w:r w:rsidRPr="0031226C">
              <w:t>- 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проведение групповой профилактичес</w:t>
            </w:r>
            <w:r w:rsidRPr="0031226C">
              <w:lastRenderedPageBreak/>
              <w:t>кой работы, направленной на коррекцию выявленных затруднений и проблем;</w:t>
            </w:r>
          </w:p>
          <w:p w:rsidR="00F42958" w:rsidRPr="0031226C" w:rsidRDefault="00F42958" w:rsidP="00D208F6">
            <w:pPr>
              <w:pStyle w:val="1f8"/>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информационно-просветительская работа с педагогами</w:t>
            </w:r>
          </w:p>
        </w:tc>
      </w:tr>
    </w:tbl>
    <w:p w:rsidR="00F42958" w:rsidRDefault="00F42958"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F42958" w:rsidRPr="00C65D2F" w:rsidRDefault="00F42958"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F42958"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F42958"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F42958" w:rsidRPr="006201C0"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394"/>
        <w:gridCol w:w="1559"/>
        <w:gridCol w:w="2552"/>
      </w:tblGrid>
      <w:tr w:rsidR="00F42958" w:rsidRPr="00DE26D5" w:rsidTr="00EE3582">
        <w:tc>
          <w:tcPr>
            <w:tcW w:w="1526" w:type="dxa"/>
          </w:tcPr>
          <w:p w:rsidR="00F42958" w:rsidRPr="006201C0" w:rsidRDefault="00F42958"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F42958" w:rsidRPr="00DE26D5" w:rsidTr="00EE3582">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 xml:space="preserve">Наблюдение за процессом адаптации </w:t>
            </w:r>
          </w:p>
          <w:p w:rsidR="00F42958" w:rsidRPr="006201C0" w:rsidRDefault="00F42958" w:rsidP="00D208F6">
            <w:pPr>
              <w:pStyle w:val="1f8"/>
            </w:pPr>
            <w:r w:rsidRPr="006201C0">
              <w:t xml:space="preserve">учащихся 5 классов. </w:t>
            </w:r>
          </w:p>
        </w:tc>
        <w:tc>
          <w:tcPr>
            <w:tcW w:w="1559"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tc>
        <w:tc>
          <w:tcPr>
            <w:tcW w:w="2552" w:type="dxa"/>
          </w:tcPr>
          <w:p w:rsidR="00F42958" w:rsidRPr="006201C0" w:rsidRDefault="00F42958" w:rsidP="00D208F6">
            <w:pPr>
              <w:pStyle w:val="1f8"/>
            </w:pPr>
            <w:r w:rsidRPr="006201C0">
              <w:t xml:space="preserve">Выявление учащихся  имеющих трудности </w:t>
            </w:r>
          </w:p>
          <w:p w:rsidR="00F42958" w:rsidRPr="006201C0" w:rsidRDefault="00F42958" w:rsidP="00D208F6">
            <w:pPr>
              <w:pStyle w:val="1f8"/>
            </w:pPr>
            <w:r w:rsidRPr="006201C0">
              <w:t>адаптации</w:t>
            </w:r>
          </w:p>
        </w:tc>
      </w:tr>
      <w:tr w:rsidR="00F42958" w:rsidRPr="00DE26D5" w:rsidTr="00EE3582">
        <w:tc>
          <w:tcPr>
            <w:tcW w:w="1526" w:type="dxa"/>
          </w:tcPr>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 xml:space="preserve">учащихся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Психолого-педагогический лекторий</w:t>
            </w:r>
          </w:p>
          <w:p w:rsidR="00F42958" w:rsidRPr="006201C0" w:rsidRDefault="00F42958" w:rsidP="00D208F6">
            <w:pPr>
              <w:pStyle w:val="1f8"/>
            </w:pPr>
            <w:r w:rsidRPr="006201C0">
              <w:t>«Адаптация в среднем звене школы»5-е классы</w:t>
            </w:r>
          </w:p>
        </w:tc>
        <w:tc>
          <w:tcPr>
            <w:tcW w:w="1559" w:type="dxa"/>
          </w:tcPr>
          <w:p w:rsidR="00F42958" w:rsidRPr="006201C0" w:rsidRDefault="00F42958" w:rsidP="00D208F6">
            <w:pPr>
              <w:pStyle w:val="1f8"/>
            </w:pPr>
            <w:r w:rsidRPr="006201C0">
              <w:t>сентябрь</w:t>
            </w:r>
          </w:p>
        </w:tc>
        <w:tc>
          <w:tcPr>
            <w:tcW w:w="2552" w:type="dxa"/>
            <w:vMerge w:val="restart"/>
          </w:tcPr>
          <w:p w:rsidR="00F42958" w:rsidRPr="006201C0" w:rsidRDefault="00F42958" w:rsidP="00D208F6">
            <w:pPr>
              <w:pStyle w:val="1f8"/>
            </w:pPr>
            <w:r w:rsidRPr="006201C0">
              <w:t xml:space="preserve">Повышена психологическая компетенция в вопросах </w:t>
            </w:r>
          </w:p>
          <w:p w:rsidR="00F42958" w:rsidRPr="006201C0" w:rsidRDefault="00F42958" w:rsidP="00D208F6">
            <w:pPr>
              <w:pStyle w:val="1f8"/>
            </w:pPr>
            <w:r w:rsidRPr="006201C0">
              <w:t xml:space="preserve">переживаемого детьми периода, представления об </w:t>
            </w:r>
          </w:p>
          <w:p w:rsidR="00F42958" w:rsidRPr="006201C0" w:rsidRDefault="00F42958" w:rsidP="00D208F6">
            <w:pPr>
              <w:pStyle w:val="1f8"/>
            </w:pPr>
            <w:r w:rsidRPr="006201C0">
              <w:t xml:space="preserve">ответственности и совместном решении с ребенком </w:t>
            </w:r>
          </w:p>
          <w:p w:rsidR="00F42958" w:rsidRPr="006201C0" w:rsidRDefault="00F42958" w:rsidP="00D208F6">
            <w:pPr>
              <w:pStyle w:val="1f8"/>
            </w:pPr>
            <w:r w:rsidRPr="006201C0">
              <w:t>проблемных ситуаций (дать рекомендации).</w:t>
            </w:r>
          </w:p>
        </w:tc>
      </w:tr>
      <w:tr w:rsidR="00F42958" w:rsidRPr="00DE26D5" w:rsidTr="00EE3582">
        <w:tc>
          <w:tcPr>
            <w:tcW w:w="1526" w:type="dxa"/>
          </w:tcPr>
          <w:p w:rsidR="00F42958" w:rsidRPr="006201C0" w:rsidRDefault="00F42958" w:rsidP="00D208F6">
            <w:pPr>
              <w:pStyle w:val="1f8"/>
            </w:pPr>
            <w:r w:rsidRPr="006201C0">
              <w:t xml:space="preserve">Родители и </w:t>
            </w:r>
          </w:p>
          <w:p w:rsidR="00F42958" w:rsidRPr="006201C0" w:rsidRDefault="00F42958" w:rsidP="00D208F6">
            <w:pPr>
              <w:pStyle w:val="1f8"/>
            </w:pPr>
            <w:r w:rsidRPr="006201C0">
              <w:t>учителя</w:t>
            </w:r>
          </w:p>
          <w:p w:rsidR="00F42958" w:rsidRPr="006201C0" w:rsidRDefault="00F42958" w:rsidP="00D208F6">
            <w:pPr>
              <w:pStyle w:val="1f8"/>
            </w:pPr>
            <w:r w:rsidRPr="006201C0">
              <w:t>5 классов</w:t>
            </w:r>
          </w:p>
        </w:tc>
        <w:tc>
          <w:tcPr>
            <w:tcW w:w="4394" w:type="dxa"/>
          </w:tcPr>
          <w:p w:rsidR="00F42958" w:rsidRPr="006201C0" w:rsidRDefault="00F42958" w:rsidP="00D208F6">
            <w:pPr>
              <w:pStyle w:val="1f8"/>
            </w:pPr>
            <w:r w:rsidRPr="006201C0">
              <w:t xml:space="preserve">Индивидуальное консультирование  </w:t>
            </w:r>
          </w:p>
        </w:tc>
        <w:tc>
          <w:tcPr>
            <w:tcW w:w="1559" w:type="dxa"/>
          </w:tcPr>
          <w:p w:rsidR="00F42958" w:rsidRPr="006201C0" w:rsidRDefault="00F42958" w:rsidP="00D208F6">
            <w:pPr>
              <w:pStyle w:val="1f8"/>
            </w:pPr>
            <w:r w:rsidRPr="006201C0">
              <w:t>сентябрь-декабрь</w:t>
            </w:r>
          </w:p>
        </w:tc>
        <w:tc>
          <w:tcPr>
            <w:tcW w:w="2552" w:type="dxa"/>
            <w:vMerge/>
          </w:tcPr>
          <w:p w:rsidR="00F42958" w:rsidRPr="006201C0" w:rsidRDefault="00F42958" w:rsidP="00D208F6">
            <w:pPr>
              <w:pStyle w:val="1f8"/>
            </w:pPr>
          </w:p>
        </w:tc>
      </w:tr>
      <w:tr w:rsidR="00F42958" w:rsidRPr="00DE26D5" w:rsidTr="00EE3582">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Психолого-педагогическая диагностика уровня тревожности и мотивации учащихся 5-х классов</w:t>
            </w:r>
          </w:p>
        </w:tc>
        <w:tc>
          <w:tcPr>
            <w:tcW w:w="1559" w:type="dxa"/>
          </w:tcPr>
          <w:p w:rsidR="00F42958" w:rsidRPr="006201C0" w:rsidRDefault="00F42958" w:rsidP="00D208F6">
            <w:pPr>
              <w:pStyle w:val="1f8"/>
            </w:pPr>
            <w:r w:rsidRPr="006201C0">
              <w:t>октябрь</w:t>
            </w:r>
          </w:p>
          <w:p w:rsidR="00F42958" w:rsidRPr="006201C0" w:rsidRDefault="00F42958" w:rsidP="00D208F6">
            <w:pPr>
              <w:pStyle w:val="1f8"/>
            </w:pPr>
            <w:r w:rsidRPr="006201C0">
              <w:t>(первичная)</w:t>
            </w:r>
          </w:p>
          <w:p w:rsidR="00F42958" w:rsidRPr="006201C0" w:rsidRDefault="00F42958" w:rsidP="00D208F6">
            <w:pPr>
              <w:pStyle w:val="1f8"/>
            </w:pPr>
            <w:r w:rsidRPr="006201C0">
              <w:t>апрель</w:t>
            </w:r>
          </w:p>
          <w:p w:rsidR="00F42958" w:rsidRPr="006201C0" w:rsidRDefault="00F42958" w:rsidP="00D208F6">
            <w:pPr>
              <w:pStyle w:val="1f8"/>
            </w:pPr>
            <w:r w:rsidRPr="006201C0">
              <w:t>(вторичная)</w:t>
            </w:r>
          </w:p>
        </w:tc>
        <w:tc>
          <w:tcPr>
            <w:tcW w:w="2552" w:type="dxa"/>
          </w:tcPr>
          <w:p w:rsidR="00F42958" w:rsidRPr="006201C0" w:rsidRDefault="00F42958" w:rsidP="00D208F6">
            <w:pPr>
              <w:pStyle w:val="1f8"/>
            </w:pPr>
            <w:r w:rsidRPr="006201C0">
              <w:t xml:space="preserve">Выявление учащихся 5 классов с высоким уровнем </w:t>
            </w:r>
          </w:p>
          <w:p w:rsidR="00F42958" w:rsidRPr="006201C0" w:rsidRDefault="00F42958" w:rsidP="00D208F6">
            <w:pPr>
              <w:pStyle w:val="1f8"/>
            </w:pPr>
            <w:r w:rsidRPr="006201C0">
              <w:t xml:space="preserve">тревожности и низкой мотивацией при переходе в </w:t>
            </w:r>
          </w:p>
          <w:p w:rsidR="00F42958" w:rsidRPr="006201C0" w:rsidRDefault="00F42958" w:rsidP="00D208F6">
            <w:pPr>
              <w:pStyle w:val="1f8"/>
            </w:pPr>
            <w:r w:rsidRPr="006201C0">
              <w:t>среднее звено</w:t>
            </w:r>
          </w:p>
        </w:tc>
      </w:tr>
      <w:tr w:rsidR="00F42958" w:rsidRPr="00DE26D5" w:rsidTr="00EE3582">
        <w:tc>
          <w:tcPr>
            <w:tcW w:w="1526" w:type="dxa"/>
          </w:tcPr>
          <w:p w:rsidR="00F42958" w:rsidRPr="006201C0" w:rsidRDefault="00F42958" w:rsidP="00D208F6">
            <w:pPr>
              <w:pStyle w:val="1f8"/>
            </w:pPr>
            <w:r w:rsidRPr="006201C0">
              <w:t>Учителя</w:t>
            </w:r>
          </w:p>
        </w:tc>
        <w:tc>
          <w:tcPr>
            <w:tcW w:w="4394" w:type="dxa"/>
          </w:tcPr>
          <w:p w:rsidR="00F42958" w:rsidRPr="006201C0" w:rsidRDefault="00F42958" w:rsidP="00D208F6">
            <w:pPr>
              <w:pStyle w:val="1f8"/>
            </w:pPr>
            <w:r w:rsidRPr="006201C0">
              <w:t>Педконсилиум по итогам адаптации учащихся 5 классов школы</w:t>
            </w:r>
          </w:p>
          <w:p w:rsidR="00F42958" w:rsidRPr="006201C0" w:rsidRDefault="00F42958" w:rsidP="00D208F6">
            <w:pPr>
              <w:pStyle w:val="1f8"/>
            </w:pPr>
          </w:p>
        </w:tc>
        <w:tc>
          <w:tcPr>
            <w:tcW w:w="1559" w:type="dxa"/>
          </w:tcPr>
          <w:p w:rsidR="00F42958" w:rsidRPr="006201C0" w:rsidRDefault="00F42958" w:rsidP="00D208F6">
            <w:pPr>
              <w:pStyle w:val="1f8"/>
            </w:pPr>
            <w:r w:rsidRPr="006201C0">
              <w:t>октябрь</w:t>
            </w:r>
          </w:p>
        </w:tc>
        <w:tc>
          <w:tcPr>
            <w:tcW w:w="2552" w:type="dxa"/>
          </w:tcPr>
          <w:p w:rsidR="00F42958" w:rsidRPr="006201C0" w:rsidRDefault="00F42958" w:rsidP="00D208F6">
            <w:pPr>
              <w:pStyle w:val="1f8"/>
            </w:pPr>
            <w:r w:rsidRPr="006201C0">
              <w:t xml:space="preserve">Выработка стратегии и тактики в оказании помощи </w:t>
            </w:r>
          </w:p>
          <w:p w:rsidR="00F42958" w:rsidRPr="006201C0" w:rsidRDefault="00F42958" w:rsidP="00D208F6">
            <w:pPr>
              <w:pStyle w:val="1f8"/>
            </w:pPr>
            <w:r w:rsidRPr="006201C0">
              <w:t>учащимся, испытывающим трудности адаптации</w:t>
            </w:r>
          </w:p>
        </w:tc>
      </w:tr>
      <w:tr w:rsidR="00F42958" w:rsidRPr="00DE26D5" w:rsidTr="00EE3582">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 класса</w:t>
            </w:r>
          </w:p>
          <w:p w:rsidR="00F42958" w:rsidRPr="006201C0" w:rsidRDefault="00F42958" w:rsidP="00D208F6">
            <w:pPr>
              <w:pStyle w:val="1f8"/>
            </w:pPr>
          </w:p>
        </w:tc>
        <w:tc>
          <w:tcPr>
            <w:tcW w:w="4394" w:type="dxa"/>
          </w:tcPr>
          <w:p w:rsidR="00F42958" w:rsidRPr="006201C0" w:rsidRDefault="00F42958" w:rsidP="00D208F6">
            <w:pPr>
              <w:pStyle w:val="1f8"/>
            </w:pPr>
            <w:r w:rsidRPr="006201C0">
              <w:t>Групповые и индивидуальные занятия с учащимися 5-х классов, показывающих высокий уровень тревожности</w:t>
            </w:r>
          </w:p>
        </w:tc>
        <w:tc>
          <w:tcPr>
            <w:tcW w:w="1559" w:type="dxa"/>
          </w:tcPr>
          <w:p w:rsidR="00F42958" w:rsidRPr="006201C0" w:rsidRDefault="00F42958" w:rsidP="00D208F6">
            <w:pPr>
              <w:pStyle w:val="1f8"/>
            </w:pPr>
            <w:r w:rsidRPr="006201C0">
              <w:t>ноябрь-декабрь</w:t>
            </w:r>
          </w:p>
          <w:p w:rsidR="00F42958" w:rsidRPr="006201C0" w:rsidRDefault="00F42958" w:rsidP="00D208F6">
            <w:pPr>
              <w:pStyle w:val="1f8"/>
            </w:pPr>
          </w:p>
        </w:tc>
        <w:tc>
          <w:tcPr>
            <w:tcW w:w="2552" w:type="dxa"/>
          </w:tcPr>
          <w:p w:rsidR="00F42958" w:rsidRPr="006201C0" w:rsidRDefault="00F42958" w:rsidP="00D208F6">
            <w:pPr>
              <w:pStyle w:val="1f8"/>
            </w:pPr>
            <w:r w:rsidRPr="006201C0">
              <w:t>Снижение тревожности у пятиклассников</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D208F6"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F42958" w:rsidRDefault="00F42958"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F42958"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lastRenderedPageBreak/>
        <w:t>выявление профессиональных интересов учащихся 8 и9 классов.</w:t>
      </w:r>
    </w:p>
    <w:p w:rsidR="00F42958"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F42958" w:rsidRPr="006201C0"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F42958" w:rsidRPr="00135C08"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4252"/>
        <w:gridCol w:w="1559"/>
        <w:gridCol w:w="3119"/>
      </w:tblGrid>
      <w:tr w:rsidR="00F42958" w:rsidRPr="00DE26D5" w:rsidTr="00DE26D5">
        <w:tc>
          <w:tcPr>
            <w:tcW w:w="1560" w:type="dxa"/>
          </w:tcPr>
          <w:p w:rsidR="00F42958" w:rsidRPr="006201C0" w:rsidRDefault="00F42958" w:rsidP="00D208F6">
            <w:pPr>
              <w:pStyle w:val="1f8"/>
            </w:pPr>
            <w:r w:rsidRPr="006201C0">
              <w:t>участники</w:t>
            </w:r>
          </w:p>
        </w:tc>
        <w:tc>
          <w:tcPr>
            <w:tcW w:w="4252" w:type="dxa"/>
          </w:tcPr>
          <w:p w:rsidR="00F42958" w:rsidRPr="006201C0" w:rsidRDefault="00F42958" w:rsidP="00D208F6">
            <w:pPr>
              <w:pStyle w:val="1f8"/>
            </w:pPr>
            <w:r w:rsidRPr="006201C0">
              <w:t>Планируемые мероприятия</w:t>
            </w:r>
          </w:p>
        </w:tc>
        <w:tc>
          <w:tcPr>
            <w:tcW w:w="1559" w:type="dxa"/>
          </w:tcPr>
          <w:p w:rsidR="00F42958" w:rsidRPr="006201C0" w:rsidRDefault="00F42958" w:rsidP="00D208F6">
            <w:pPr>
              <w:pStyle w:val="1f8"/>
            </w:pPr>
            <w:r w:rsidRPr="006201C0">
              <w:t>сроки</w:t>
            </w:r>
          </w:p>
        </w:tc>
        <w:tc>
          <w:tcPr>
            <w:tcW w:w="3119" w:type="dxa"/>
          </w:tcPr>
          <w:p w:rsidR="00F42958" w:rsidRPr="006201C0" w:rsidRDefault="00F42958" w:rsidP="00D208F6">
            <w:pPr>
              <w:pStyle w:val="1f8"/>
            </w:pPr>
            <w:r w:rsidRPr="006201C0">
              <w:t>Планируемые результаты</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9 класса</w:t>
            </w:r>
          </w:p>
          <w:p w:rsidR="00F42958" w:rsidRPr="006201C0" w:rsidRDefault="00F42958" w:rsidP="00D208F6">
            <w:pPr>
              <w:pStyle w:val="1f8"/>
            </w:pPr>
          </w:p>
        </w:tc>
        <w:tc>
          <w:tcPr>
            <w:tcW w:w="4252" w:type="dxa"/>
          </w:tcPr>
          <w:p w:rsidR="00F42958" w:rsidRPr="006201C0" w:rsidRDefault="00F42958" w:rsidP="00D208F6">
            <w:pPr>
              <w:pStyle w:val="1f8"/>
            </w:pPr>
            <w:r w:rsidRPr="006201C0">
              <w:t xml:space="preserve">Элективный курс "Выбор профессии" </w:t>
            </w:r>
          </w:p>
          <w:p w:rsidR="00F42958" w:rsidRPr="006201C0" w:rsidRDefault="00F42958" w:rsidP="00D208F6">
            <w:pPr>
              <w:pStyle w:val="1f8"/>
            </w:pPr>
          </w:p>
          <w:p w:rsidR="00F42958" w:rsidRPr="006201C0" w:rsidRDefault="00F42958" w:rsidP="00D208F6">
            <w:pPr>
              <w:pStyle w:val="1f8"/>
            </w:pPr>
            <w:r w:rsidRPr="006201C0">
              <w:t>.</w:t>
            </w:r>
          </w:p>
        </w:tc>
        <w:tc>
          <w:tcPr>
            <w:tcW w:w="1559"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119" w:type="dxa"/>
          </w:tcPr>
          <w:p w:rsidR="00F42958" w:rsidRPr="006201C0" w:rsidRDefault="00F42958" w:rsidP="00D208F6">
            <w:pPr>
              <w:pStyle w:val="1f8"/>
            </w:pPr>
            <w:r w:rsidRPr="006201C0">
              <w:t xml:space="preserve">Знают способ самоопределения, умеют </w:t>
            </w:r>
          </w:p>
          <w:p w:rsidR="00F42958" w:rsidRPr="006201C0" w:rsidRDefault="00F42958" w:rsidP="00D208F6">
            <w:pPr>
              <w:pStyle w:val="1f8"/>
            </w:pPr>
            <w:r w:rsidRPr="006201C0">
              <w:t xml:space="preserve">определять жизненные цели, ставить ближайшие </w:t>
            </w:r>
          </w:p>
          <w:p w:rsidR="00F42958" w:rsidRPr="006201C0" w:rsidRDefault="00F42958" w:rsidP="00D208F6">
            <w:pPr>
              <w:pStyle w:val="1f8"/>
            </w:pPr>
            <w:r w:rsidRPr="006201C0">
              <w:t>ориентиры</w:t>
            </w:r>
          </w:p>
        </w:tc>
      </w:tr>
      <w:tr w:rsidR="00F42958" w:rsidRPr="00DE26D5" w:rsidTr="00DE26D5">
        <w:tc>
          <w:tcPr>
            <w:tcW w:w="1560" w:type="dxa"/>
          </w:tcPr>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8 класса</w:t>
            </w:r>
          </w:p>
          <w:p w:rsidR="00F42958" w:rsidRPr="006201C0" w:rsidRDefault="00F42958" w:rsidP="00D208F6">
            <w:pPr>
              <w:pStyle w:val="1f8"/>
            </w:pPr>
          </w:p>
        </w:tc>
        <w:tc>
          <w:tcPr>
            <w:tcW w:w="4252" w:type="dxa"/>
          </w:tcPr>
          <w:p w:rsidR="00F42958" w:rsidRPr="006201C0" w:rsidRDefault="00F42958" w:rsidP="00D208F6">
            <w:pPr>
              <w:pStyle w:val="1f8"/>
            </w:pPr>
            <w:r w:rsidRPr="006201C0">
              <w:t xml:space="preserve"> «Ранняя профориентация. Как готовить детей к самоопределению»  8-е классы</w:t>
            </w:r>
          </w:p>
        </w:tc>
        <w:tc>
          <w:tcPr>
            <w:tcW w:w="1559" w:type="dxa"/>
          </w:tcPr>
          <w:p w:rsidR="00F42958" w:rsidRPr="006201C0" w:rsidRDefault="00F42958" w:rsidP="00D208F6">
            <w:pPr>
              <w:pStyle w:val="1f8"/>
            </w:pPr>
            <w:r w:rsidRPr="006201C0">
              <w:t>октябрь</w:t>
            </w:r>
          </w:p>
        </w:tc>
        <w:tc>
          <w:tcPr>
            <w:tcW w:w="3119" w:type="dxa"/>
          </w:tcPr>
          <w:p w:rsidR="00F42958" w:rsidRPr="006201C0" w:rsidRDefault="00F42958" w:rsidP="00D208F6">
            <w:pPr>
              <w:pStyle w:val="1f8"/>
            </w:pPr>
            <w:r w:rsidRPr="006201C0">
              <w:t xml:space="preserve">Информирование родителей о конструктивном </w:t>
            </w:r>
          </w:p>
          <w:p w:rsidR="00F42958" w:rsidRPr="006201C0" w:rsidRDefault="00F42958" w:rsidP="00D208F6">
            <w:pPr>
              <w:pStyle w:val="1f8"/>
            </w:pPr>
            <w:r w:rsidRPr="006201C0">
              <w:t>взаимодействии с детьми в период проф. самоопределения</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8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Диагностика профессиональных  интересов учащихся 8 классов</w:t>
            </w:r>
          </w:p>
          <w:p w:rsidR="00F42958" w:rsidRPr="006201C0" w:rsidRDefault="00F42958" w:rsidP="00D208F6">
            <w:pPr>
              <w:pStyle w:val="1f8"/>
            </w:pPr>
          </w:p>
        </w:tc>
        <w:tc>
          <w:tcPr>
            <w:tcW w:w="1559" w:type="dxa"/>
          </w:tcPr>
          <w:p w:rsidR="00F42958" w:rsidRPr="006201C0" w:rsidRDefault="00F42958" w:rsidP="00D208F6">
            <w:pPr>
              <w:pStyle w:val="1f8"/>
            </w:pPr>
            <w:r w:rsidRPr="006201C0">
              <w:t>декабрь</w:t>
            </w:r>
          </w:p>
        </w:tc>
        <w:tc>
          <w:tcPr>
            <w:tcW w:w="3119" w:type="dxa"/>
          </w:tcPr>
          <w:p w:rsidR="00F42958" w:rsidRDefault="00F42958" w:rsidP="00D208F6">
            <w:pPr>
              <w:pStyle w:val="1f8"/>
            </w:pPr>
            <w:r w:rsidRPr="006201C0">
              <w:t>Выявление профессиональных интересов учащихся</w:t>
            </w:r>
          </w:p>
          <w:p w:rsidR="00F42958" w:rsidRPr="006201C0" w:rsidRDefault="00F42958" w:rsidP="00D208F6">
            <w:pPr>
              <w:pStyle w:val="1f8"/>
            </w:pPr>
            <w:r w:rsidRPr="006201C0">
              <w:t xml:space="preserve"> 8 классов</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9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Психолого-педагогическая  диагностика профессиональной направленности учащихся 9классов</w:t>
            </w:r>
          </w:p>
        </w:tc>
        <w:tc>
          <w:tcPr>
            <w:tcW w:w="1559" w:type="dxa"/>
          </w:tcPr>
          <w:p w:rsidR="00F42958" w:rsidRPr="006201C0" w:rsidRDefault="00F42958" w:rsidP="00D208F6">
            <w:pPr>
              <w:pStyle w:val="1f8"/>
            </w:pPr>
            <w:r w:rsidRPr="006201C0">
              <w:t>декабрь</w:t>
            </w:r>
          </w:p>
        </w:tc>
        <w:tc>
          <w:tcPr>
            <w:tcW w:w="3119" w:type="dxa"/>
          </w:tcPr>
          <w:p w:rsidR="00F42958" w:rsidRDefault="00F42958" w:rsidP="00D208F6">
            <w:pPr>
              <w:pStyle w:val="1f8"/>
            </w:pPr>
            <w:r w:rsidRPr="006201C0">
              <w:t>Выявление профессиональной направленности учащихся</w:t>
            </w:r>
          </w:p>
          <w:p w:rsidR="00F42958" w:rsidRPr="006201C0" w:rsidRDefault="00F42958" w:rsidP="00D208F6">
            <w:pPr>
              <w:pStyle w:val="1f8"/>
            </w:pPr>
            <w:r w:rsidRPr="006201C0">
              <w:t xml:space="preserve"> 9 классов</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8и9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Индивидуальные консультации по результатам профдиагностики учащихся 8и9 классов</w:t>
            </w:r>
          </w:p>
          <w:p w:rsidR="00F42958" w:rsidRPr="006201C0" w:rsidRDefault="00F42958" w:rsidP="00D208F6">
            <w:pPr>
              <w:pStyle w:val="1f8"/>
            </w:pPr>
          </w:p>
        </w:tc>
        <w:tc>
          <w:tcPr>
            <w:tcW w:w="1559" w:type="dxa"/>
          </w:tcPr>
          <w:p w:rsidR="00F42958" w:rsidRPr="006201C0" w:rsidRDefault="00F42958" w:rsidP="00D208F6">
            <w:pPr>
              <w:pStyle w:val="1f8"/>
            </w:pPr>
            <w:r w:rsidRPr="006201C0">
              <w:t>январь-февраль</w:t>
            </w:r>
          </w:p>
          <w:p w:rsidR="00F42958" w:rsidRPr="006201C0" w:rsidRDefault="00F42958" w:rsidP="00D208F6">
            <w:pPr>
              <w:pStyle w:val="1f8"/>
            </w:pPr>
          </w:p>
        </w:tc>
        <w:tc>
          <w:tcPr>
            <w:tcW w:w="3119" w:type="dxa"/>
          </w:tcPr>
          <w:p w:rsidR="00F42958" w:rsidRPr="006201C0" w:rsidRDefault="00F42958" w:rsidP="00D208F6">
            <w:pPr>
              <w:pStyle w:val="1f8"/>
            </w:pPr>
            <w:r w:rsidRPr="006201C0">
              <w:t>Повышена психологическая компетенция в вопросах проф. самоопределения подростков</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135C08" w:rsidRDefault="00F42958"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F42958"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F42958" w:rsidRPr="006201C0"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5386"/>
        <w:gridCol w:w="1418"/>
        <w:gridCol w:w="1984"/>
      </w:tblGrid>
      <w:tr w:rsidR="00F42958" w:rsidRPr="00DE26D5" w:rsidTr="005509A1">
        <w:tc>
          <w:tcPr>
            <w:tcW w:w="1526" w:type="dxa"/>
          </w:tcPr>
          <w:p w:rsidR="00F42958" w:rsidRPr="006201C0" w:rsidRDefault="00F42958" w:rsidP="00D208F6">
            <w:pPr>
              <w:pStyle w:val="1f8"/>
            </w:pPr>
            <w:r w:rsidRPr="006201C0">
              <w:t>Участники</w:t>
            </w:r>
          </w:p>
        </w:tc>
        <w:tc>
          <w:tcPr>
            <w:tcW w:w="5386" w:type="dxa"/>
          </w:tcPr>
          <w:p w:rsidR="00F42958" w:rsidRPr="006201C0" w:rsidRDefault="00F42958" w:rsidP="00D208F6">
            <w:pPr>
              <w:pStyle w:val="1f8"/>
            </w:pPr>
            <w:r w:rsidRPr="006201C0">
              <w:t>Планируемые мероприятия</w:t>
            </w:r>
          </w:p>
        </w:tc>
        <w:tc>
          <w:tcPr>
            <w:tcW w:w="1418" w:type="dxa"/>
          </w:tcPr>
          <w:p w:rsidR="00F42958" w:rsidRPr="006201C0" w:rsidRDefault="00F42958" w:rsidP="00D208F6">
            <w:pPr>
              <w:pStyle w:val="1f8"/>
            </w:pPr>
            <w:r w:rsidRPr="006201C0">
              <w:t>Сроки</w:t>
            </w:r>
          </w:p>
        </w:tc>
        <w:tc>
          <w:tcPr>
            <w:tcW w:w="1984" w:type="dxa"/>
          </w:tcPr>
          <w:p w:rsidR="00F42958" w:rsidRPr="006201C0" w:rsidRDefault="00F42958" w:rsidP="00D208F6">
            <w:pPr>
              <w:pStyle w:val="1f8"/>
            </w:pPr>
            <w:r w:rsidRPr="006201C0">
              <w:t>Планируемые результаты</w:t>
            </w:r>
          </w:p>
        </w:tc>
      </w:tr>
      <w:tr w:rsidR="00F42958" w:rsidRPr="00DE26D5" w:rsidTr="005509A1">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5-6 классов</w:t>
            </w:r>
          </w:p>
          <w:p w:rsidR="00F42958" w:rsidRPr="006201C0" w:rsidRDefault="00F42958" w:rsidP="00D208F6">
            <w:pPr>
              <w:pStyle w:val="1f8"/>
            </w:pPr>
          </w:p>
        </w:tc>
        <w:tc>
          <w:tcPr>
            <w:tcW w:w="5386" w:type="dxa"/>
          </w:tcPr>
          <w:p w:rsidR="00F42958" w:rsidRPr="006201C0" w:rsidRDefault="00F42958" w:rsidP="00D208F6">
            <w:pPr>
              <w:pStyle w:val="1f8"/>
            </w:pPr>
            <w:r w:rsidRPr="006201C0">
              <w:t xml:space="preserve">Диагностика уровня умственного развития </w:t>
            </w:r>
          </w:p>
          <w:p w:rsidR="00F42958" w:rsidRPr="006201C0" w:rsidRDefault="00F42958" w:rsidP="00D208F6">
            <w:pPr>
              <w:pStyle w:val="1f8"/>
            </w:pPr>
          </w:p>
        </w:tc>
        <w:tc>
          <w:tcPr>
            <w:tcW w:w="1418" w:type="dxa"/>
          </w:tcPr>
          <w:p w:rsidR="00F42958" w:rsidRPr="006201C0" w:rsidRDefault="00F42958" w:rsidP="00D208F6">
            <w:pPr>
              <w:pStyle w:val="1f8"/>
            </w:pPr>
            <w:r w:rsidRPr="006201C0">
              <w:t>сентябрь-декабрь</w:t>
            </w:r>
          </w:p>
          <w:p w:rsidR="00F42958" w:rsidRPr="006201C0" w:rsidRDefault="00F42958" w:rsidP="00D208F6">
            <w:pPr>
              <w:pStyle w:val="1f8"/>
            </w:pPr>
          </w:p>
        </w:tc>
        <w:tc>
          <w:tcPr>
            <w:tcW w:w="1984" w:type="dxa"/>
          </w:tcPr>
          <w:p w:rsidR="00F42958" w:rsidRPr="006201C0" w:rsidRDefault="00F42958" w:rsidP="00D208F6">
            <w:pPr>
              <w:pStyle w:val="1f8"/>
            </w:pPr>
            <w:r w:rsidRPr="006201C0">
              <w:t>Выявить учащихся с высоким уровнем умственного</w:t>
            </w:r>
          </w:p>
          <w:p w:rsidR="00F42958" w:rsidRPr="006201C0" w:rsidRDefault="00F42958" w:rsidP="00D208F6">
            <w:pPr>
              <w:pStyle w:val="1f8"/>
            </w:pPr>
            <w:r w:rsidRPr="006201C0">
              <w:t>развития.</w:t>
            </w:r>
          </w:p>
        </w:tc>
      </w:tr>
      <w:tr w:rsidR="00F42958" w:rsidRPr="00DE26D5" w:rsidTr="005509A1">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8 классов</w:t>
            </w:r>
          </w:p>
          <w:p w:rsidR="00F42958" w:rsidRPr="006201C0" w:rsidRDefault="00F42958" w:rsidP="00D208F6">
            <w:pPr>
              <w:pStyle w:val="1f8"/>
            </w:pPr>
          </w:p>
        </w:tc>
        <w:tc>
          <w:tcPr>
            <w:tcW w:w="5386" w:type="dxa"/>
          </w:tcPr>
          <w:p w:rsidR="00F42958" w:rsidRPr="006201C0" w:rsidRDefault="00F42958" w:rsidP="00D208F6">
            <w:pPr>
              <w:pStyle w:val="1f8"/>
            </w:pPr>
            <w:r w:rsidRPr="006201C0">
              <w:t>Развивающее занятие «Что такое интеллект?»</w:t>
            </w:r>
          </w:p>
          <w:p w:rsidR="00F42958" w:rsidRPr="006201C0" w:rsidRDefault="00F42958" w:rsidP="00D208F6">
            <w:pPr>
              <w:pStyle w:val="1f8"/>
            </w:pPr>
          </w:p>
        </w:tc>
        <w:tc>
          <w:tcPr>
            <w:tcW w:w="1418" w:type="dxa"/>
          </w:tcPr>
          <w:p w:rsidR="00F42958" w:rsidRPr="006201C0" w:rsidRDefault="00F42958" w:rsidP="00D208F6">
            <w:pPr>
              <w:pStyle w:val="1f8"/>
            </w:pPr>
            <w:r w:rsidRPr="006201C0">
              <w:t>ноябрь</w:t>
            </w:r>
          </w:p>
        </w:tc>
        <w:tc>
          <w:tcPr>
            <w:tcW w:w="1984" w:type="dxa"/>
          </w:tcPr>
          <w:p w:rsidR="00F42958" w:rsidRPr="006201C0" w:rsidRDefault="00F42958" w:rsidP="00D208F6">
            <w:pPr>
              <w:pStyle w:val="1f8"/>
            </w:pPr>
            <w:r w:rsidRPr="006201C0">
              <w:t>Ознакомлены с основными мыслительными операциями, способны применять их.</w:t>
            </w:r>
          </w:p>
        </w:tc>
      </w:tr>
      <w:tr w:rsidR="00F42958" w:rsidRPr="00DE26D5" w:rsidTr="005509A1">
        <w:tc>
          <w:tcPr>
            <w:tcW w:w="1526" w:type="dxa"/>
          </w:tcPr>
          <w:p w:rsidR="00F42958" w:rsidRPr="006201C0" w:rsidRDefault="00F42958" w:rsidP="00D208F6">
            <w:pPr>
              <w:pStyle w:val="1f8"/>
            </w:pPr>
            <w:r w:rsidRPr="006201C0">
              <w:t xml:space="preserve">Учащиеся 9 </w:t>
            </w:r>
          </w:p>
          <w:p w:rsidR="00F42958" w:rsidRPr="006201C0" w:rsidRDefault="00F42958" w:rsidP="00D208F6">
            <w:pPr>
              <w:pStyle w:val="1f8"/>
            </w:pPr>
            <w:r w:rsidRPr="006201C0">
              <w:t>класса</w:t>
            </w:r>
          </w:p>
          <w:p w:rsidR="00F42958" w:rsidRPr="006201C0" w:rsidRDefault="00F42958" w:rsidP="00D208F6">
            <w:pPr>
              <w:pStyle w:val="1f8"/>
            </w:pPr>
          </w:p>
        </w:tc>
        <w:tc>
          <w:tcPr>
            <w:tcW w:w="5386" w:type="dxa"/>
          </w:tcPr>
          <w:p w:rsidR="00F42958" w:rsidRPr="006201C0" w:rsidRDefault="00F42958" w:rsidP="00D208F6">
            <w:pPr>
              <w:pStyle w:val="1f8"/>
            </w:pPr>
            <w:r>
              <w:lastRenderedPageBreak/>
              <w:t xml:space="preserve">Диагностика уровня умственного </w:t>
            </w:r>
            <w:r w:rsidRPr="006201C0">
              <w:t xml:space="preserve">развития подростков </w:t>
            </w:r>
          </w:p>
          <w:p w:rsidR="00F42958" w:rsidRPr="006201C0" w:rsidRDefault="00F42958" w:rsidP="00D208F6">
            <w:pPr>
              <w:pStyle w:val="1f8"/>
            </w:pPr>
          </w:p>
          <w:p w:rsidR="00F42958" w:rsidRPr="006201C0" w:rsidRDefault="00F42958" w:rsidP="00D208F6">
            <w:pPr>
              <w:pStyle w:val="1f8"/>
            </w:pPr>
          </w:p>
        </w:tc>
        <w:tc>
          <w:tcPr>
            <w:tcW w:w="1418" w:type="dxa"/>
          </w:tcPr>
          <w:p w:rsidR="00F42958" w:rsidRPr="006201C0" w:rsidRDefault="00F42958" w:rsidP="00D208F6">
            <w:pPr>
              <w:pStyle w:val="1f8"/>
            </w:pPr>
            <w:r w:rsidRPr="006201C0">
              <w:lastRenderedPageBreak/>
              <w:t>февраль</w:t>
            </w:r>
          </w:p>
        </w:tc>
        <w:tc>
          <w:tcPr>
            <w:tcW w:w="1984" w:type="dxa"/>
          </w:tcPr>
          <w:p w:rsidR="00F42958" w:rsidRPr="006201C0" w:rsidRDefault="00F42958" w:rsidP="00D208F6">
            <w:pPr>
              <w:pStyle w:val="1f8"/>
            </w:pPr>
            <w:r w:rsidRPr="006201C0">
              <w:t xml:space="preserve">Выявить учащихся с </w:t>
            </w:r>
            <w:r w:rsidRPr="006201C0">
              <w:lastRenderedPageBreak/>
              <w:t xml:space="preserve">высоким уровнем умственного </w:t>
            </w:r>
          </w:p>
          <w:p w:rsidR="00F42958" w:rsidRPr="006201C0" w:rsidRDefault="00F42958" w:rsidP="00D208F6">
            <w:pPr>
              <w:pStyle w:val="1f8"/>
            </w:pPr>
            <w:r w:rsidRPr="006201C0">
              <w:t>развития.</w:t>
            </w:r>
          </w:p>
        </w:tc>
      </w:tr>
      <w:tr w:rsidR="00F42958" w:rsidRPr="00DE26D5" w:rsidTr="005509A1">
        <w:tc>
          <w:tcPr>
            <w:tcW w:w="1526" w:type="dxa"/>
          </w:tcPr>
          <w:p w:rsidR="00F42958" w:rsidRPr="006201C0" w:rsidRDefault="00F42958" w:rsidP="00D208F6">
            <w:pPr>
              <w:pStyle w:val="1f8"/>
            </w:pPr>
            <w:r w:rsidRPr="006201C0">
              <w:lastRenderedPageBreak/>
              <w:t>Учителя</w:t>
            </w:r>
          </w:p>
        </w:tc>
        <w:tc>
          <w:tcPr>
            <w:tcW w:w="5386" w:type="dxa"/>
          </w:tcPr>
          <w:p w:rsidR="00F42958" w:rsidRPr="006201C0" w:rsidRDefault="00F42958" w:rsidP="00D208F6">
            <w:pPr>
              <w:pStyle w:val="1f8"/>
            </w:pPr>
            <w:r>
              <w:t xml:space="preserve">Семинар «Психологические </w:t>
            </w:r>
            <w:r w:rsidRPr="006201C0">
              <w:t>особенности одаренных детей»</w:t>
            </w:r>
          </w:p>
          <w:p w:rsidR="00F42958" w:rsidRPr="006201C0" w:rsidRDefault="00F42958" w:rsidP="00D208F6">
            <w:pPr>
              <w:pStyle w:val="1f8"/>
            </w:pPr>
            <w:r w:rsidRPr="006201C0">
              <w:t>.</w:t>
            </w:r>
          </w:p>
        </w:tc>
        <w:tc>
          <w:tcPr>
            <w:tcW w:w="1418" w:type="dxa"/>
          </w:tcPr>
          <w:p w:rsidR="00F42958" w:rsidRPr="006201C0" w:rsidRDefault="00F42958" w:rsidP="00D208F6">
            <w:pPr>
              <w:pStyle w:val="1f8"/>
            </w:pPr>
            <w:r w:rsidRPr="006201C0">
              <w:t>февраль</w:t>
            </w:r>
          </w:p>
        </w:tc>
        <w:tc>
          <w:tcPr>
            <w:tcW w:w="1984" w:type="dxa"/>
          </w:tcPr>
          <w:p w:rsidR="00F42958" w:rsidRPr="006201C0" w:rsidRDefault="00F42958" w:rsidP="00D208F6">
            <w:pPr>
              <w:pStyle w:val="1f8"/>
            </w:pPr>
            <w:r w:rsidRPr="006201C0">
              <w:t xml:space="preserve">Повышение психологической компетенции педагогов </w:t>
            </w:r>
          </w:p>
          <w:p w:rsidR="00F42958" w:rsidRPr="006201C0" w:rsidRDefault="00F42958" w:rsidP="00D208F6">
            <w:pPr>
              <w:pStyle w:val="1f8"/>
            </w:pPr>
            <w:r w:rsidRPr="006201C0">
              <w:t>работающих с одаренными детьми</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135C0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F42958" w:rsidRPr="006201C0"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9"/>
        <w:gridCol w:w="4793"/>
        <w:gridCol w:w="1048"/>
        <w:gridCol w:w="3377"/>
      </w:tblGrid>
      <w:tr w:rsidR="00F42958" w:rsidRPr="006201C0" w:rsidTr="00DE26D5">
        <w:trPr>
          <w:trHeight w:val="245"/>
        </w:trPr>
        <w:tc>
          <w:tcPr>
            <w:tcW w:w="1479" w:type="dxa"/>
          </w:tcPr>
          <w:p w:rsidR="00F42958" w:rsidRPr="006201C0" w:rsidRDefault="00F42958" w:rsidP="00D208F6">
            <w:pPr>
              <w:pStyle w:val="1f8"/>
            </w:pPr>
            <w:r w:rsidRPr="006201C0">
              <w:t>участники</w:t>
            </w:r>
          </w:p>
        </w:tc>
        <w:tc>
          <w:tcPr>
            <w:tcW w:w="4793" w:type="dxa"/>
          </w:tcPr>
          <w:p w:rsidR="00F42958" w:rsidRPr="006201C0" w:rsidRDefault="00F42958" w:rsidP="00D208F6">
            <w:pPr>
              <w:pStyle w:val="1f8"/>
            </w:pPr>
            <w:r w:rsidRPr="006201C0">
              <w:t>Планируемые мероприятия</w:t>
            </w:r>
          </w:p>
        </w:tc>
        <w:tc>
          <w:tcPr>
            <w:tcW w:w="1048" w:type="dxa"/>
          </w:tcPr>
          <w:p w:rsidR="00F42958" w:rsidRPr="006201C0" w:rsidRDefault="00F42958" w:rsidP="00D208F6">
            <w:pPr>
              <w:pStyle w:val="1f8"/>
            </w:pPr>
            <w:r w:rsidRPr="006201C0">
              <w:t>сроки</w:t>
            </w:r>
          </w:p>
        </w:tc>
        <w:tc>
          <w:tcPr>
            <w:tcW w:w="3377" w:type="dxa"/>
          </w:tcPr>
          <w:p w:rsidR="00F42958" w:rsidRPr="006201C0" w:rsidRDefault="00F42958" w:rsidP="00D208F6">
            <w:pPr>
              <w:pStyle w:val="1f8"/>
            </w:pPr>
            <w:r w:rsidRPr="006201C0">
              <w:t>Планируемые результаты</w:t>
            </w:r>
          </w:p>
        </w:tc>
      </w:tr>
      <w:tr w:rsidR="00F42958" w:rsidRPr="006201C0" w:rsidTr="00FA322C">
        <w:trPr>
          <w:trHeight w:val="1349"/>
        </w:trPr>
        <w:tc>
          <w:tcPr>
            <w:tcW w:w="1479"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7-8 классов</w:t>
            </w:r>
          </w:p>
          <w:p w:rsidR="00F42958" w:rsidRPr="006201C0" w:rsidRDefault="00F42958" w:rsidP="00D208F6">
            <w:pPr>
              <w:pStyle w:val="1f8"/>
            </w:pPr>
          </w:p>
        </w:tc>
        <w:tc>
          <w:tcPr>
            <w:tcW w:w="4793" w:type="dxa"/>
          </w:tcPr>
          <w:p w:rsidR="00F42958" w:rsidRPr="006201C0" w:rsidRDefault="00F42958" w:rsidP="00D208F6">
            <w:pPr>
              <w:pStyle w:val="1f8"/>
            </w:pPr>
            <w:r w:rsidRPr="006201C0">
              <w:t xml:space="preserve">Классные часы по профилактике </w:t>
            </w:r>
          </w:p>
          <w:p w:rsidR="00F42958" w:rsidRPr="006201C0" w:rsidRDefault="00F42958" w:rsidP="00D208F6">
            <w:pPr>
              <w:pStyle w:val="1f8"/>
            </w:pPr>
            <w:r w:rsidRPr="006201C0">
              <w:t xml:space="preserve">употребления ПАВ и табакокурения </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декабрь  </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Снизить вероятность употребления ПАВ и </w:t>
            </w:r>
          </w:p>
          <w:p w:rsidR="00F42958" w:rsidRPr="006201C0" w:rsidRDefault="00F42958" w:rsidP="00D208F6">
            <w:pPr>
              <w:pStyle w:val="1f8"/>
            </w:pPr>
            <w:r w:rsidRPr="006201C0">
              <w:t xml:space="preserve">табакокурения. Формирование ответственности детей за </w:t>
            </w:r>
          </w:p>
          <w:p w:rsidR="00F42958" w:rsidRPr="006201C0" w:rsidRDefault="00F42958" w:rsidP="00D208F6">
            <w:pPr>
              <w:pStyle w:val="1f8"/>
            </w:pPr>
            <w:r w:rsidRPr="006201C0">
              <w:t>свою жизнь</w:t>
            </w:r>
          </w:p>
        </w:tc>
      </w:tr>
      <w:tr w:rsidR="00F42958" w:rsidRPr="006201C0" w:rsidTr="00DE26D5">
        <w:trPr>
          <w:trHeight w:val="788"/>
        </w:trPr>
        <w:tc>
          <w:tcPr>
            <w:tcW w:w="1479" w:type="dxa"/>
          </w:tcPr>
          <w:p w:rsidR="00F42958" w:rsidRPr="006201C0" w:rsidRDefault="00F42958" w:rsidP="00D208F6">
            <w:pPr>
              <w:pStyle w:val="1f8"/>
            </w:pPr>
            <w:r w:rsidRPr="006201C0">
              <w:t>Учащиеся 6 класса</w:t>
            </w:r>
          </w:p>
          <w:p w:rsidR="00F42958" w:rsidRPr="006201C0" w:rsidRDefault="00F42958" w:rsidP="00D208F6">
            <w:pPr>
              <w:pStyle w:val="1f8"/>
            </w:pPr>
          </w:p>
        </w:tc>
        <w:tc>
          <w:tcPr>
            <w:tcW w:w="4793" w:type="dxa"/>
          </w:tcPr>
          <w:p w:rsidR="00F42958" w:rsidRPr="006201C0" w:rsidRDefault="00F42958" w:rsidP="00D208F6">
            <w:pPr>
              <w:pStyle w:val="1f8"/>
            </w:pPr>
            <w:r w:rsidRPr="006201C0">
              <w:t>Занятие на развитие навыков разрешения конфликта «Пути разрешения конфликта»</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февраль  </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Овладение приемами разрешения конфликтных </w:t>
            </w:r>
          </w:p>
          <w:p w:rsidR="00F42958" w:rsidRPr="006201C0" w:rsidRDefault="00F42958" w:rsidP="00D208F6">
            <w:pPr>
              <w:pStyle w:val="1f8"/>
            </w:pPr>
            <w:r w:rsidRPr="006201C0">
              <w:t>ситуаций</w:t>
            </w:r>
          </w:p>
        </w:tc>
      </w:tr>
      <w:tr w:rsidR="00F42958" w:rsidRPr="006201C0" w:rsidTr="00DE26D5">
        <w:trPr>
          <w:trHeight w:val="1087"/>
        </w:trPr>
        <w:tc>
          <w:tcPr>
            <w:tcW w:w="1479"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учителя</w:t>
            </w:r>
          </w:p>
        </w:tc>
        <w:tc>
          <w:tcPr>
            <w:tcW w:w="4793" w:type="dxa"/>
          </w:tcPr>
          <w:p w:rsidR="00F42958" w:rsidRPr="006201C0" w:rsidRDefault="00F42958" w:rsidP="00D208F6">
            <w:pPr>
              <w:pStyle w:val="1f8"/>
            </w:pPr>
            <w:r w:rsidRPr="006201C0">
              <w:t xml:space="preserve">.Индивидуальные консультации, психолого-педагогическая диагностика, просветительская </w:t>
            </w:r>
          </w:p>
          <w:p w:rsidR="00F42958" w:rsidRPr="006201C0" w:rsidRDefault="00F42958" w:rsidP="00D208F6">
            <w:pPr>
              <w:pStyle w:val="1f8"/>
            </w:pPr>
            <w:r w:rsidRPr="006201C0">
              <w:t>работа (по запросу)</w:t>
            </w:r>
          </w:p>
        </w:tc>
        <w:tc>
          <w:tcPr>
            <w:tcW w:w="1048" w:type="dxa"/>
            <w:vMerge w:val="restart"/>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tc>
        <w:tc>
          <w:tcPr>
            <w:tcW w:w="3377" w:type="dxa"/>
          </w:tcPr>
          <w:p w:rsidR="00F42958" w:rsidRPr="006201C0" w:rsidRDefault="00F42958" w:rsidP="00D208F6">
            <w:pPr>
              <w:pStyle w:val="1f8"/>
            </w:pPr>
            <w:r w:rsidRPr="006201C0">
              <w:t xml:space="preserve">Оказать психологическую помощь и поддержку всем </w:t>
            </w:r>
          </w:p>
          <w:p w:rsidR="00F42958" w:rsidRPr="006201C0" w:rsidRDefault="00F42958" w:rsidP="00D208F6">
            <w:pPr>
              <w:pStyle w:val="1f8"/>
            </w:pPr>
            <w:r w:rsidRPr="006201C0">
              <w:t>участникам образовательного процесса (дать рекомендации)</w:t>
            </w:r>
          </w:p>
        </w:tc>
      </w:tr>
      <w:tr w:rsidR="00F42958" w:rsidRPr="006201C0" w:rsidTr="00DE26D5">
        <w:trPr>
          <w:trHeight w:val="815"/>
        </w:trPr>
        <w:tc>
          <w:tcPr>
            <w:tcW w:w="1479" w:type="dxa"/>
          </w:tcPr>
          <w:p w:rsidR="00F42958" w:rsidRPr="006201C0" w:rsidRDefault="00F42958" w:rsidP="00D208F6">
            <w:pPr>
              <w:pStyle w:val="1f8"/>
            </w:pPr>
            <w:r w:rsidRPr="006201C0">
              <w:t>Учащиеся</w:t>
            </w:r>
          </w:p>
        </w:tc>
        <w:tc>
          <w:tcPr>
            <w:tcW w:w="4793" w:type="dxa"/>
          </w:tcPr>
          <w:p w:rsidR="00F42958" w:rsidRPr="006201C0" w:rsidRDefault="00F42958" w:rsidP="00D208F6">
            <w:pPr>
              <w:pStyle w:val="1f8"/>
            </w:pPr>
            <w:r w:rsidRPr="006201C0">
              <w:t>Развивающие занятия (по запросу)</w:t>
            </w:r>
          </w:p>
        </w:tc>
        <w:tc>
          <w:tcPr>
            <w:tcW w:w="1048" w:type="dxa"/>
            <w:vMerge/>
          </w:tcPr>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Нормализовать психоэмоциональную сферу, </w:t>
            </w:r>
          </w:p>
          <w:p w:rsidR="00F42958" w:rsidRPr="006201C0" w:rsidRDefault="00F42958" w:rsidP="00D208F6">
            <w:pPr>
              <w:pStyle w:val="1f8"/>
            </w:pPr>
            <w:r w:rsidRPr="006201C0">
              <w:t>познавательную деятельность</w:t>
            </w:r>
          </w:p>
        </w:tc>
      </w:tr>
      <w:tr w:rsidR="00F42958" w:rsidRPr="006201C0" w:rsidTr="00DE26D5">
        <w:trPr>
          <w:trHeight w:val="272"/>
        </w:trPr>
        <w:tc>
          <w:tcPr>
            <w:tcW w:w="1479"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 xml:space="preserve">«группы </w:t>
            </w:r>
          </w:p>
          <w:p w:rsidR="00F42958" w:rsidRPr="006201C0" w:rsidRDefault="00F42958" w:rsidP="00D208F6">
            <w:pPr>
              <w:pStyle w:val="1f8"/>
            </w:pPr>
            <w:r w:rsidRPr="006201C0">
              <w:t xml:space="preserve">риска» </w:t>
            </w:r>
          </w:p>
          <w:p w:rsidR="00F42958" w:rsidRPr="006201C0" w:rsidRDefault="00F42958" w:rsidP="00D208F6">
            <w:pPr>
              <w:pStyle w:val="1f8"/>
            </w:pPr>
          </w:p>
        </w:tc>
        <w:tc>
          <w:tcPr>
            <w:tcW w:w="4793" w:type="dxa"/>
          </w:tcPr>
          <w:p w:rsidR="00F42958" w:rsidRPr="006201C0" w:rsidRDefault="00F42958" w:rsidP="00D208F6">
            <w:pPr>
              <w:pStyle w:val="1f8"/>
            </w:pPr>
            <w:r w:rsidRPr="006201C0">
              <w:t xml:space="preserve">Беседа, психолого-педагогическая диагностика, занятия для нормализации психоэмоциональной </w:t>
            </w:r>
          </w:p>
          <w:p w:rsidR="00F42958" w:rsidRPr="006201C0" w:rsidRDefault="00F42958" w:rsidP="00D208F6">
            <w:pPr>
              <w:pStyle w:val="1f8"/>
            </w:pPr>
            <w:r w:rsidRPr="006201C0">
              <w:t>сферы, познавательной деятельности</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Психологическое сопровождение детей «группы </w:t>
            </w:r>
          </w:p>
          <w:p w:rsidR="00F42958" w:rsidRPr="006201C0" w:rsidRDefault="00F42958" w:rsidP="00D208F6">
            <w:pPr>
              <w:pStyle w:val="1f8"/>
            </w:pPr>
            <w:r w:rsidRPr="006201C0">
              <w:t>риска».</w:t>
            </w:r>
          </w:p>
        </w:tc>
      </w:tr>
      <w:tr w:rsidR="00F42958" w:rsidRPr="006201C0" w:rsidTr="00DE26D5">
        <w:trPr>
          <w:trHeight w:val="1358"/>
        </w:trPr>
        <w:tc>
          <w:tcPr>
            <w:tcW w:w="1479" w:type="dxa"/>
          </w:tcPr>
          <w:p w:rsidR="00F42958" w:rsidRPr="006201C0" w:rsidRDefault="00F42958" w:rsidP="00D208F6">
            <w:pPr>
              <w:pStyle w:val="1f8"/>
            </w:pPr>
            <w:r w:rsidRPr="006201C0">
              <w:t>Учащиеся</w:t>
            </w:r>
          </w:p>
        </w:tc>
        <w:tc>
          <w:tcPr>
            <w:tcW w:w="4793" w:type="dxa"/>
          </w:tcPr>
          <w:p w:rsidR="00F42958" w:rsidRPr="006201C0" w:rsidRDefault="00F42958" w:rsidP="00D208F6">
            <w:pPr>
              <w:pStyle w:val="1f8"/>
            </w:pPr>
            <w:r w:rsidRPr="006201C0">
              <w:t>Формирование и развитие исследовательской компетентности учащихся.</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Развитие исследовательской компетентности учащихся </w:t>
            </w:r>
          </w:p>
          <w:p w:rsidR="00F42958" w:rsidRPr="006201C0" w:rsidRDefault="00F42958" w:rsidP="00D208F6">
            <w:pPr>
              <w:pStyle w:val="1f8"/>
            </w:pPr>
            <w:r w:rsidRPr="006201C0">
              <w:t xml:space="preserve">(научно  –практические конференции школьного и </w:t>
            </w:r>
          </w:p>
          <w:p w:rsidR="00F42958" w:rsidRPr="006201C0" w:rsidRDefault="00F42958" w:rsidP="00D208F6">
            <w:pPr>
              <w:pStyle w:val="1f8"/>
            </w:pPr>
            <w:r w:rsidRPr="006201C0">
              <w:t>городского уровня)</w:t>
            </w:r>
          </w:p>
        </w:tc>
      </w:tr>
      <w:tr w:rsidR="00F42958" w:rsidRPr="006201C0" w:rsidTr="00DE26D5">
        <w:trPr>
          <w:trHeight w:val="1087"/>
        </w:trPr>
        <w:tc>
          <w:tcPr>
            <w:tcW w:w="1479" w:type="dxa"/>
            <w:vMerge w:val="restart"/>
          </w:tcPr>
          <w:p w:rsidR="00F42958" w:rsidRPr="006201C0" w:rsidRDefault="00F42958" w:rsidP="00D208F6">
            <w:pPr>
              <w:pStyle w:val="1f8"/>
            </w:pPr>
            <w:r w:rsidRPr="006201C0">
              <w:t>Родители,</w:t>
            </w:r>
          </w:p>
          <w:p w:rsidR="00F42958" w:rsidRPr="006201C0" w:rsidRDefault="00F42958" w:rsidP="00D208F6">
            <w:pPr>
              <w:pStyle w:val="1f8"/>
            </w:pPr>
            <w:r w:rsidRPr="006201C0">
              <w:t>учителя</w:t>
            </w:r>
          </w:p>
        </w:tc>
        <w:tc>
          <w:tcPr>
            <w:tcW w:w="4793" w:type="dxa"/>
          </w:tcPr>
          <w:p w:rsidR="00F42958" w:rsidRPr="006201C0" w:rsidRDefault="00F42958" w:rsidP="00D208F6">
            <w:pPr>
              <w:pStyle w:val="1f8"/>
            </w:pPr>
            <w:r w:rsidRPr="006201C0">
              <w:t xml:space="preserve">Психолого-педагогический лекторий: «Компьютер в жизни подростка. Друг или враг?» </w:t>
            </w:r>
          </w:p>
          <w:p w:rsidR="00F42958" w:rsidRPr="006201C0" w:rsidRDefault="00F42958" w:rsidP="00D208F6">
            <w:pPr>
              <w:pStyle w:val="1f8"/>
            </w:pPr>
            <w:r w:rsidRPr="006201C0">
              <w:t>6-е классы</w:t>
            </w:r>
          </w:p>
        </w:tc>
        <w:tc>
          <w:tcPr>
            <w:tcW w:w="1048" w:type="dxa"/>
          </w:tcPr>
          <w:p w:rsidR="00F42958" w:rsidRPr="006201C0" w:rsidRDefault="00F42958" w:rsidP="00D208F6">
            <w:pPr>
              <w:pStyle w:val="1f8"/>
            </w:pPr>
            <w:r w:rsidRPr="006201C0">
              <w:t>февраль</w:t>
            </w:r>
          </w:p>
        </w:tc>
        <w:tc>
          <w:tcPr>
            <w:tcW w:w="3377" w:type="dxa"/>
            <w:vMerge w:val="restart"/>
          </w:tcPr>
          <w:p w:rsidR="00F42958" w:rsidRPr="006201C0" w:rsidRDefault="00F42958" w:rsidP="00D208F6">
            <w:pPr>
              <w:pStyle w:val="1f8"/>
            </w:pPr>
            <w:r w:rsidRPr="006201C0">
              <w:t>Повышена психологическая компетенция в воспитании и взаимоотношении с детьми (дать рекомендации).</w:t>
            </w:r>
          </w:p>
        </w:tc>
      </w:tr>
      <w:tr w:rsidR="00F42958" w:rsidRPr="006201C0" w:rsidTr="00DE26D5">
        <w:trPr>
          <w:trHeight w:val="144"/>
        </w:trPr>
        <w:tc>
          <w:tcPr>
            <w:tcW w:w="1479" w:type="dxa"/>
            <w:vMerge/>
          </w:tcPr>
          <w:p w:rsidR="00F42958" w:rsidRPr="006201C0" w:rsidRDefault="00F42958" w:rsidP="00D208F6">
            <w:pPr>
              <w:pStyle w:val="1f8"/>
            </w:pPr>
          </w:p>
        </w:tc>
        <w:tc>
          <w:tcPr>
            <w:tcW w:w="4793" w:type="dxa"/>
          </w:tcPr>
          <w:p w:rsidR="00F42958" w:rsidRPr="006201C0" w:rsidRDefault="00F42958" w:rsidP="00D208F6">
            <w:pPr>
              <w:pStyle w:val="1f8"/>
            </w:pPr>
            <w:r w:rsidRPr="006201C0">
              <w:t>«Природа конфликта. Как научить ребенка отстаивать свое мнение без конфронтации» 7-е классы</w:t>
            </w:r>
          </w:p>
        </w:tc>
        <w:tc>
          <w:tcPr>
            <w:tcW w:w="1048" w:type="dxa"/>
          </w:tcPr>
          <w:p w:rsidR="00F42958" w:rsidRPr="006201C0" w:rsidRDefault="00F42958" w:rsidP="00D208F6">
            <w:pPr>
              <w:pStyle w:val="1f8"/>
            </w:pPr>
            <w:r w:rsidRPr="006201C0">
              <w:t>февраль</w:t>
            </w:r>
          </w:p>
        </w:tc>
        <w:tc>
          <w:tcPr>
            <w:tcW w:w="3377" w:type="dxa"/>
            <w:vMerge/>
          </w:tcPr>
          <w:p w:rsidR="00F42958" w:rsidRPr="006201C0" w:rsidRDefault="00F42958" w:rsidP="00D208F6">
            <w:pPr>
              <w:pStyle w:val="1f8"/>
            </w:pPr>
          </w:p>
        </w:tc>
      </w:tr>
      <w:tr w:rsidR="00F42958" w:rsidRPr="006201C0" w:rsidTr="00DE26D5">
        <w:trPr>
          <w:trHeight w:val="144"/>
        </w:trPr>
        <w:tc>
          <w:tcPr>
            <w:tcW w:w="1479" w:type="dxa"/>
            <w:vMerge/>
          </w:tcPr>
          <w:p w:rsidR="00F42958" w:rsidRPr="006201C0" w:rsidRDefault="00F42958" w:rsidP="00D208F6">
            <w:pPr>
              <w:pStyle w:val="1f8"/>
            </w:pPr>
          </w:p>
        </w:tc>
        <w:tc>
          <w:tcPr>
            <w:tcW w:w="4793" w:type="dxa"/>
          </w:tcPr>
          <w:p w:rsidR="00F42958" w:rsidRPr="006201C0" w:rsidRDefault="00F42958" w:rsidP="00D208F6">
            <w:pPr>
              <w:pStyle w:val="1f8"/>
            </w:pPr>
            <w:r w:rsidRPr="006201C0">
              <w:t>Родительское собрание «Наши ошибки» 9-е классы.</w:t>
            </w:r>
          </w:p>
        </w:tc>
        <w:tc>
          <w:tcPr>
            <w:tcW w:w="1048" w:type="dxa"/>
          </w:tcPr>
          <w:p w:rsidR="00F42958" w:rsidRPr="006201C0" w:rsidRDefault="00F42958" w:rsidP="00D208F6">
            <w:pPr>
              <w:pStyle w:val="1f8"/>
            </w:pPr>
            <w:r w:rsidRPr="006201C0">
              <w:t>декабрь</w:t>
            </w:r>
          </w:p>
        </w:tc>
        <w:tc>
          <w:tcPr>
            <w:tcW w:w="3377" w:type="dxa"/>
            <w:vMerge/>
          </w:tcPr>
          <w:p w:rsidR="00F42958" w:rsidRPr="006201C0" w:rsidRDefault="00F42958" w:rsidP="00D208F6">
            <w:pPr>
              <w:pStyle w:val="1f8"/>
            </w:pPr>
          </w:p>
        </w:tc>
      </w:tr>
    </w:tbl>
    <w:p w:rsidR="00F42958" w:rsidRDefault="00F42958" w:rsidP="00B608F4">
      <w:pPr>
        <w:spacing w:after="0" w:line="240" w:lineRule="auto"/>
        <w:jc w:val="center"/>
        <w:rPr>
          <w:rFonts w:ascii="Times New Roman" w:hAnsi="Times New Roman"/>
          <w:b/>
          <w:bCs/>
          <w:noProof/>
          <w:sz w:val="24"/>
          <w:szCs w:val="24"/>
        </w:rPr>
      </w:pPr>
    </w:p>
    <w:p w:rsidR="00F42958" w:rsidRDefault="00F42958" w:rsidP="00B608F4">
      <w:pPr>
        <w:spacing w:after="0" w:line="240" w:lineRule="auto"/>
        <w:jc w:val="both"/>
        <w:rPr>
          <w:rFonts w:ascii="Times New Roman" w:hAnsi="Times New Roman"/>
          <w:b/>
          <w:sz w:val="26"/>
          <w:szCs w:val="26"/>
        </w:rPr>
      </w:pPr>
    </w:p>
    <w:p w:rsidR="00F42958" w:rsidRDefault="00F42958"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F42958" w:rsidRPr="00E5010C" w:rsidRDefault="00F42958"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F42958" w:rsidRPr="00E5010C" w:rsidRDefault="00F42958" w:rsidP="00E5010C">
      <w:pPr>
        <w:spacing w:after="0" w:line="240" w:lineRule="auto"/>
        <w:jc w:val="center"/>
        <w:rPr>
          <w:b/>
          <w:bCs/>
          <w:noProof/>
          <w:sz w:val="24"/>
          <w:szCs w:val="24"/>
        </w:rPr>
      </w:pPr>
    </w:p>
    <w:p w:rsidR="00F42958" w:rsidRPr="00E5010C" w:rsidRDefault="00F42958"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F42958" w:rsidRPr="00D208F6" w:rsidRDefault="00F42958" w:rsidP="00D208F6">
      <w:pPr>
        <w:spacing w:after="0" w:line="240" w:lineRule="auto"/>
        <w:jc w:val="both"/>
        <w:rPr>
          <w:rFonts w:ascii="Times New Roman" w:hAnsi="Times New Roman"/>
          <w:b/>
          <w:sz w:val="26"/>
          <w:szCs w:val="26"/>
        </w:rPr>
      </w:pPr>
      <w:r w:rsidRPr="00D208F6">
        <w:rPr>
          <w:rFonts w:ascii="Times New Roman" w:hAnsi="Times New Roman"/>
          <w:b/>
          <w:sz w:val="26"/>
          <w:szCs w:val="26"/>
        </w:rPr>
        <w:t>3.2.3. Финансово-экономические условия реализации образовательной  программы основного общего образования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оплату труда работников образовательных учреждений с учётом районных коэффициентов к заработной плате, а также отчисления;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42958" w:rsidRDefault="00F42958" w:rsidP="00D9614E">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42958" w:rsidRPr="00EE5CEA" w:rsidRDefault="00F42958" w:rsidP="00D9614E">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w:t>
      </w:r>
      <w:r w:rsidRPr="000170F1">
        <w:rPr>
          <w:rFonts w:ascii="Times New Roman" w:eastAsia="TimesNewRomanPSMT" w:hAnsi="Times New Roman"/>
          <w:sz w:val="24"/>
          <w:szCs w:val="24"/>
        </w:rPr>
        <w:lastRenderedPageBreak/>
        <w:t>образовательный процесс, учебно-вспомогательного и младшего обслуживающего персонала школы;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МБОУ СОШ №12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 СОШ №12, в состав которой входят педагоги, представители младшего обслуживающего персонала и администрации школы.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F42958" w:rsidRPr="000170F1" w:rsidRDefault="00F42958" w:rsidP="00D9614E">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(ДЮСШ, ЦНТТУ и др.);</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42958" w:rsidRPr="000170F1" w:rsidRDefault="00F42958" w:rsidP="00D9614E">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F42958" w:rsidRPr="00EE5CEA" w:rsidRDefault="00F42958" w:rsidP="00D9614E">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F42958" w:rsidRPr="006269DC" w:rsidRDefault="00F42958"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Критериальными источниками оценки учебно-материального обеспечения образовательного процесса являются требования ФГОС,</w:t>
      </w:r>
      <w:r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F42958" w:rsidRPr="000170F1" w:rsidRDefault="00F42958" w:rsidP="00D9614E">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F42958" w:rsidRPr="000170F1" w:rsidRDefault="00F42958" w:rsidP="00D9614E">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w:t>
      </w:r>
      <w:smartTag w:uri="urn:schemas-microsoft-com:office:smarttags" w:element="metricconverter">
        <w:smartTagPr>
          <w:attr w:name="ProductID" w:val="2010 г"/>
        </w:smartTagPr>
        <w:r w:rsidRPr="000170F1">
          <w:rPr>
            <w:rFonts w:ascii="Times New Roman" w:eastAsia="TimesNewRomanPSMT" w:hAnsi="Times New Roman"/>
            <w:sz w:val="24"/>
            <w:szCs w:val="24"/>
          </w:rPr>
          <w:t>2010 г</w:t>
        </w:r>
      </w:smartTag>
      <w:r w:rsidRPr="000170F1">
        <w:rPr>
          <w:rFonts w:ascii="Times New Roman" w:eastAsia="TimesNewRomanPSMT" w:hAnsi="Times New Roman"/>
          <w:sz w:val="24"/>
          <w:szCs w:val="24"/>
        </w:rPr>
        <w:t xml:space="preserve">. № 986 «Об утверждении федеральных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23 июня </w:t>
      </w:r>
      <w:smartTag w:uri="urn:schemas-microsoft-com:office:smarttags" w:element="metricconverter">
        <w:smartTagPr>
          <w:attr w:name="ProductID" w:val="2010 г"/>
        </w:smartTagPr>
        <w:r w:rsidRPr="000170F1">
          <w:rPr>
            <w:rFonts w:ascii="Times New Roman" w:eastAsia="TimesNewRomanPSMT" w:hAnsi="Times New Roman"/>
            <w:sz w:val="24"/>
            <w:szCs w:val="24"/>
          </w:rPr>
          <w:t>2010 г</w:t>
        </w:r>
      </w:smartTag>
      <w:r w:rsidRPr="000170F1">
        <w:rPr>
          <w:rFonts w:ascii="Times New Roman" w:eastAsia="TimesNewRomanPSMT" w:hAnsi="Times New Roman"/>
          <w:sz w:val="24"/>
          <w:szCs w:val="24"/>
        </w:rPr>
        <w:t>. № 697 «Об утверждении федеральных требований к образовательным учреждениям в части охраны здоровья обучающихся, воспитанников»;</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F42958" w:rsidRPr="00F30D3F" w:rsidRDefault="00F42958"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F42958" w:rsidRPr="00C4128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F42958" w:rsidRPr="00C4128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42958" w:rsidRPr="00EE5CEA" w:rsidRDefault="00F42958"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F42958" w:rsidRPr="00C41281" w:rsidRDefault="00F42958"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42958"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F42958" w:rsidRPr="00C41281" w:rsidRDefault="00F42958"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42958"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F42958" w:rsidRPr="00BF6942" w:rsidRDefault="00F42958"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 xml:space="preserve">гической информации, программно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F42958" w:rsidRDefault="00F42958" w:rsidP="00481E7F">
      <w:pPr>
        <w:pStyle w:val="afff0"/>
        <w:ind w:firstLine="284"/>
        <w:rPr>
          <w:szCs w:val="24"/>
        </w:rPr>
      </w:pPr>
      <w:r w:rsidRPr="00C41281">
        <w:rPr>
          <w:rFonts w:eastAsia="TimesNewRomanPSMT"/>
          <w:szCs w:val="24"/>
        </w:rPr>
        <w:t>Для реализации программы используются учебники</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172FB6" w:rsidRDefault="00172FB6" w:rsidP="00481E7F">
      <w:pPr>
        <w:pStyle w:val="afff0"/>
        <w:ind w:firstLine="284"/>
        <w:rPr>
          <w:szCs w:val="24"/>
        </w:rPr>
      </w:pPr>
    </w:p>
    <w:p w:rsidR="00F42958" w:rsidRPr="004D43A1" w:rsidRDefault="00F42958" w:rsidP="00481E7F">
      <w:pPr>
        <w:pStyle w:val="afff0"/>
        <w:ind w:firstLine="284"/>
        <w:rPr>
          <w:szCs w:val="24"/>
        </w:rPr>
      </w:pPr>
    </w:p>
    <w:p w:rsidR="00F42958" w:rsidRDefault="00F42958"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Pr>
          <w:rFonts w:ascii="Times New Roman" w:eastAsia="TimesNewRomanPSMT" w:hAnsi="Times New Roman"/>
          <w:b/>
          <w:sz w:val="24"/>
          <w:szCs w:val="24"/>
        </w:rPr>
        <w:t>ие и информационные ресурсы 2018-2021</w:t>
      </w:r>
      <w:r w:rsidRPr="00BF6942">
        <w:rPr>
          <w:rFonts w:ascii="Times New Roman" w:eastAsia="TimesNewRomanPSMT" w:hAnsi="Times New Roman"/>
          <w:b/>
          <w:sz w:val="24"/>
          <w:szCs w:val="24"/>
        </w:rPr>
        <w:t xml:space="preserve"> гг.</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01"/>
        <w:gridCol w:w="2401"/>
        <w:gridCol w:w="2401"/>
        <w:gridCol w:w="2402"/>
      </w:tblGrid>
      <w:tr w:rsidR="00F42958" w:rsidTr="00D20805">
        <w:trPr>
          <w:cantSplit/>
          <w:trHeight w:val="1550"/>
        </w:trPr>
        <w:tc>
          <w:tcPr>
            <w:tcW w:w="959" w:type="dxa"/>
            <w:textDirection w:val="btLr"/>
          </w:tcPr>
          <w:p w:rsidR="00F42958" w:rsidRDefault="00F42958" w:rsidP="00D20805">
            <w:pPr>
              <w:pStyle w:val="Default0"/>
              <w:ind w:left="113" w:right="113"/>
              <w:jc w:val="center"/>
              <w:rPr>
                <w:b/>
                <w:bCs/>
                <w:sz w:val="22"/>
                <w:szCs w:val="22"/>
              </w:rPr>
            </w:pPr>
            <w:r>
              <w:rPr>
                <w:b/>
                <w:bCs/>
                <w:sz w:val="22"/>
                <w:szCs w:val="22"/>
              </w:rPr>
              <w:t>Предмет</w:t>
            </w:r>
          </w:p>
          <w:p w:rsidR="00F42958" w:rsidRDefault="00F42958" w:rsidP="00D20805">
            <w:pPr>
              <w:pStyle w:val="Default0"/>
              <w:ind w:left="113" w:right="113"/>
              <w:jc w:val="center"/>
              <w:rPr>
                <w:sz w:val="22"/>
                <w:szCs w:val="22"/>
              </w:rPr>
            </w:pPr>
            <w:r>
              <w:rPr>
                <w:b/>
                <w:bCs/>
                <w:sz w:val="22"/>
                <w:szCs w:val="22"/>
              </w:rPr>
              <w:t xml:space="preserve"> по учебному плану</w:t>
            </w:r>
          </w:p>
        </w:tc>
        <w:tc>
          <w:tcPr>
            <w:tcW w:w="2401" w:type="dxa"/>
          </w:tcPr>
          <w:p w:rsidR="00F42958" w:rsidRDefault="00F42958" w:rsidP="00D20805">
            <w:pPr>
              <w:pStyle w:val="Default0"/>
              <w:jc w:val="center"/>
              <w:rPr>
                <w:sz w:val="22"/>
                <w:szCs w:val="22"/>
              </w:rPr>
            </w:pPr>
            <w:r>
              <w:rPr>
                <w:b/>
                <w:bCs/>
                <w:sz w:val="22"/>
                <w:szCs w:val="22"/>
              </w:rPr>
              <w:t>Авторская программа</w:t>
            </w:r>
          </w:p>
        </w:tc>
        <w:tc>
          <w:tcPr>
            <w:tcW w:w="2401" w:type="dxa"/>
          </w:tcPr>
          <w:p w:rsidR="00F42958" w:rsidRDefault="00F42958" w:rsidP="00D20805">
            <w:pPr>
              <w:pStyle w:val="Default0"/>
              <w:jc w:val="center"/>
              <w:rPr>
                <w:sz w:val="22"/>
                <w:szCs w:val="22"/>
              </w:rPr>
            </w:pPr>
            <w:r>
              <w:rPr>
                <w:b/>
                <w:bCs/>
                <w:sz w:val="22"/>
                <w:szCs w:val="22"/>
              </w:rPr>
              <w:t>Учебник</w:t>
            </w:r>
          </w:p>
          <w:p w:rsidR="00F42958" w:rsidRDefault="00F42958" w:rsidP="00D20805">
            <w:pPr>
              <w:pStyle w:val="Default0"/>
              <w:jc w:val="center"/>
              <w:rPr>
                <w:sz w:val="22"/>
                <w:szCs w:val="22"/>
              </w:rPr>
            </w:pPr>
            <w:r>
              <w:rPr>
                <w:b/>
                <w:bCs/>
                <w:sz w:val="22"/>
                <w:szCs w:val="22"/>
              </w:rPr>
              <w:t>(автор, наим., год издания, изд-во)</w:t>
            </w:r>
          </w:p>
        </w:tc>
        <w:tc>
          <w:tcPr>
            <w:tcW w:w="2401" w:type="dxa"/>
          </w:tcPr>
          <w:p w:rsidR="00F42958" w:rsidRDefault="00F42958" w:rsidP="00D20805">
            <w:pPr>
              <w:pStyle w:val="Default0"/>
              <w:jc w:val="center"/>
              <w:rPr>
                <w:sz w:val="22"/>
                <w:szCs w:val="22"/>
              </w:rPr>
            </w:pPr>
            <w:r>
              <w:rPr>
                <w:b/>
                <w:bCs/>
                <w:sz w:val="22"/>
                <w:szCs w:val="22"/>
              </w:rPr>
              <w:t>Методическое пособие</w:t>
            </w:r>
          </w:p>
        </w:tc>
        <w:tc>
          <w:tcPr>
            <w:tcW w:w="2402" w:type="dxa"/>
          </w:tcPr>
          <w:p w:rsidR="00F42958" w:rsidRDefault="00F42958" w:rsidP="00D20805">
            <w:pPr>
              <w:pStyle w:val="Default0"/>
              <w:jc w:val="center"/>
              <w:rPr>
                <w:b/>
                <w:bCs/>
                <w:sz w:val="22"/>
                <w:szCs w:val="22"/>
              </w:rPr>
            </w:pPr>
            <w:r>
              <w:rPr>
                <w:b/>
                <w:bCs/>
                <w:sz w:val="22"/>
                <w:szCs w:val="22"/>
              </w:rPr>
              <w:t>Оценочные</w:t>
            </w:r>
          </w:p>
          <w:p w:rsidR="00F42958" w:rsidRDefault="00F42958" w:rsidP="00D20805">
            <w:pPr>
              <w:pStyle w:val="Default0"/>
              <w:jc w:val="center"/>
              <w:rPr>
                <w:sz w:val="22"/>
                <w:szCs w:val="22"/>
              </w:rPr>
            </w:pPr>
            <w:r>
              <w:rPr>
                <w:b/>
                <w:bCs/>
                <w:sz w:val="22"/>
                <w:szCs w:val="22"/>
              </w:rPr>
              <w:t>материалы</w:t>
            </w:r>
          </w:p>
        </w:tc>
      </w:tr>
      <w:tr w:rsidR="00F42958" w:rsidTr="00D20805">
        <w:trPr>
          <w:cantSplit/>
          <w:trHeight w:val="274"/>
        </w:trPr>
        <w:tc>
          <w:tcPr>
            <w:tcW w:w="10564" w:type="dxa"/>
            <w:gridSpan w:val="5"/>
          </w:tcPr>
          <w:p w:rsidR="00F42958" w:rsidRDefault="00F42958" w:rsidP="00D20805">
            <w:pPr>
              <w:pStyle w:val="Default0"/>
              <w:jc w:val="center"/>
              <w:rPr>
                <w:b/>
                <w:bCs/>
                <w:sz w:val="22"/>
                <w:szCs w:val="22"/>
              </w:rPr>
            </w:pPr>
            <w:r>
              <w:rPr>
                <w:b/>
                <w:bCs/>
                <w:sz w:val="22"/>
                <w:szCs w:val="22"/>
              </w:rPr>
              <w:t>5 класс</w:t>
            </w:r>
          </w:p>
        </w:tc>
      </w:tr>
      <w:tr w:rsidR="00F42958" w:rsidTr="00D20805">
        <w:trPr>
          <w:cantSplit/>
          <w:trHeight w:val="1550"/>
        </w:trPr>
        <w:tc>
          <w:tcPr>
            <w:tcW w:w="959" w:type="dxa"/>
            <w:textDirection w:val="btLr"/>
          </w:tcPr>
          <w:p w:rsidR="00F42958" w:rsidRDefault="00F42958" w:rsidP="00D20805">
            <w:pPr>
              <w:pStyle w:val="Default0"/>
              <w:ind w:left="113" w:right="113"/>
              <w:jc w:val="center"/>
              <w:rPr>
                <w:b/>
                <w:bCs/>
                <w:sz w:val="22"/>
                <w:szCs w:val="22"/>
              </w:rPr>
            </w:pPr>
            <w:r w:rsidRPr="008E66AB">
              <w:rPr>
                <w:b/>
              </w:rPr>
              <w:lastRenderedPageBreak/>
              <w:t>Русский язык</w:t>
            </w:r>
          </w:p>
        </w:tc>
        <w:tc>
          <w:tcPr>
            <w:tcW w:w="2401" w:type="dxa"/>
          </w:tcPr>
          <w:p w:rsidR="00F42958" w:rsidRPr="00A6029C" w:rsidRDefault="00F42958" w:rsidP="00D20805">
            <w:pPr>
              <w:pStyle w:val="Default0"/>
              <w:rPr>
                <w:sz w:val="20"/>
                <w:szCs w:val="20"/>
              </w:rPr>
            </w:pPr>
            <w:r w:rsidRPr="00A6029C">
              <w:rPr>
                <w:sz w:val="20"/>
                <w:szCs w:val="20"/>
              </w:rPr>
              <w:t xml:space="preserve">Русский язык </w:t>
            </w:r>
          </w:p>
          <w:p w:rsidR="00F42958" w:rsidRPr="00A6029C" w:rsidRDefault="00F42958" w:rsidP="00D20805">
            <w:pPr>
              <w:pStyle w:val="Default0"/>
              <w:rPr>
                <w:sz w:val="20"/>
                <w:szCs w:val="20"/>
              </w:rPr>
            </w:pPr>
            <w:r w:rsidRPr="00A6029C">
              <w:rPr>
                <w:sz w:val="20"/>
                <w:szCs w:val="20"/>
              </w:rPr>
              <w:t xml:space="preserve">5 – 9 классы. </w:t>
            </w:r>
          </w:p>
          <w:p w:rsidR="00F42958" w:rsidRPr="00A6029C" w:rsidRDefault="00F42958" w:rsidP="00D20805">
            <w:pPr>
              <w:pStyle w:val="Default0"/>
              <w:rPr>
                <w:b/>
                <w:bCs/>
                <w:sz w:val="20"/>
                <w:szCs w:val="20"/>
              </w:rPr>
            </w:pPr>
            <w:r w:rsidRPr="00A6029C">
              <w:rPr>
                <w:sz w:val="20"/>
                <w:szCs w:val="20"/>
              </w:rPr>
              <w:t>.</w:t>
            </w:r>
          </w:p>
        </w:tc>
        <w:tc>
          <w:tcPr>
            <w:tcW w:w="2401" w:type="dxa"/>
          </w:tcPr>
          <w:p w:rsidR="00F42958" w:rsidRPr="00A6029C" w:rsidRDefault="00F42958" w:rsidP="00D20805">
            <w:pPr>
              <w:pStyle w:val="Default0"/>
              <w:rPr>
                <w:sz w:val="20"/>
                <w:szCs w:val="20"/>
              </w:rPr>
            </w:pPr>
            <w:r w:rsidRPr="00A6029C">
              <w:rPr>
                <w:sz w:val="20"/>
                <w:szCs w:val="20"/>
              </w:rPr>
              <w:t xml:space="preserve">Русский язык. 5 класс.: учебник/ М.М. </w:t>
            </w:r>
          </w:p>
        </w:tc>
        <w:tc>
          <w:tcPr>
            <w:tcW w:w="2401" w:type="dxa"/>
          </w:tcPr>
          <w:p w:rsidR="00F42958" w:rsidRPr="00A6029C" w:rsidRDefault="00F42958" w:rsidP="00D20805">
            <w:pPr>
              <w:pStyle w:val="Default0"/>
              <w:rPr>
                <w:sz w:val="20"/>
                <w:szCs w:val="20"/>
              </w:rPr>
            </w:pPr>
            <w:r w:rsidRPr="00A6029C">
              <w:rPr>
                <w:rStyle w:val="FontStyle43"/>
                <w:sz w:val="20"/>
                <w:szCs w:val="20"/>
              </w:rPr>
              <w:t>Методическое пособие к учебнику «Русский язык.5 класс.»\</w:t>
            </w:r>
          </w:p>
        </w:tc>
        <w:tc>
          <w:tcPr>
            <w:tcW w:w="2402" w:type="dxa"/>
          </w:tcPr>
          <w:p w:rsidR="00F42958" w:rsidRPr="00A6029C" w:rsidRDefault="00F42958" w:rsidP="00D20805">
            <w:pPr>
              <w:pStyle w:val="Default0"/>
              <w:rPr>
                <w:sz w:val="20"/>
                <w:szCs w:val="20"/>
              </w:rPr>
            </w:pPr>
            <w:r w:rsidRPr="00A6029C">
              <w:rPr>
                <w:sz w:val="20"/>
                <w:szCs w:val="20"/>
              </w:rPr>
              <w:t>-. Контрольные и проверочные работы к УМК под редакцией ММ. Разумовской, П.А. Леканта. Русский язык 5 класс. Вертикаль. М.: Дрофа 2016</w:t>
            </w:r>
          </w:p>
          <w:p w:rsidR="00F42958" w:rsidRPr="00A6029C" w:rsidRDefault="00F42958" w:rsidP="00D20805">
            <w:pPr>
              <w:pStyle w:val="Default0"/>
              <w:rPr>
                <w:sz w:val="20"/>
                <w:szCs w:val="20"/>
              </w:rPr>
            </w:pPr>
            <w:r w:rsidRPr="00A6029C">
              <w:rPr>
                <w:sz w:val="20"/>
                <w:szCs w:val="20"/>
              </w:rPr>
              <w:t>- В.В. Львов. Диагностика результатов образования к УМК под редакцией ММ. Разумовской, П.А. Леканта. Русский язык 5 класс. Вертикаль. М.: Дрофа 2015</w:t>
            </w:r>
          </w:p>
          <w:p w:rsidR="00F42958" w:rsidRPr="00A6029C" w:rsidRDefault="00F42958" w:rsidP="00D20805">
            <w:pPr>
              <w:pStyle w:val="Default0"/>
              <w:rPr>
                <w:sz w:val="20"/>
                <w:szCs w:val="20"/>
              </w:rPr>
            </w:pPr>
            <w:r w:rsidRPr="00A6029C">
              <w:rPr>
                <w:sz w:val="20"/>
                <w:szCs w:val="20"/>
              </w:rPr>
              <w:t>- В.В. Львов. Тетрадь для оценки качества знаний к УМК под редакцией ММ. Разумовской, П.А. Леканта. Русский язык 5 класс. Вертикаль. М.: Дрофа 2015</w:t>
            </w:r>
          </w:p>
        </w:tc>
      </w:tr>
      <w:tr w:rsidR="00F42958" w:rsidTr="00D20805">
        <w:trPr>
          <w:cantSplit/>
          <w:trHeight w:val="1550"/>
        </w:trPr>
        <w:tc>
          <w:tcPr>
            <w:tcW w:w="959" w:type="dxa"/>
            <w:textDirection w:val="btLr"/>
          </w:tcPr>
          <w:p w:rsidR="00F42958" w:rsidRPr="008E66AB" w:rsidRDefault="00F42958" w:rsidP="00D20805">
            <w:pPr>
              <w:pStyle w:val="Default0"/>
              <w:ind w:left="113" w:right="113"/>
              <w:jc w:val="center"/>
              <w:rPr>
                <w:b/>
              </w:rPr>
            </w:pPr>
            <w:r w:rsidRPr="008E66AB">
              <w:rPr>
                <w:b/>
              </w:rPr>
              <w:t>Литература</w:t>
            </w:r>
          </w:p>
        </w:tc>
        <w:tc>
          <w:tcPr>
            <w:tcW w:w="2401" w:type="dxa"/>
          </w:tcPr>
          <w:p w:rsidR="00F42958" w:rsidRPr="008B5499" w:rsidRDefault="00F42958" w:rsidP="008B5499">
            <w:pPr>
              <w:pStyle w:val="1f8"/>
              <w:rPr>
                <w:sz w:val="20"/>
                <w:szCs w:val="20"/>
              </w:rPr>
            </w:pPr>
            <w:r w:rsidRPr="008B5499">
              <w:rPr>
                <w:sz w:val="20"/>
                <w:szCs w:val="20"/>
              </w:rPr>
              <w:t>Авторская программа по литературе (М.: Дрофа, 2012) к учебнику Т.Ф. Курдюмовой  .- М.: Дрофа, 2013.</w:t>
            </w:r>
          </w:p>
          <w:p w:rsidR="00F42958" w:rsidRPr="008B5499" w:rsidRDefault="00F42958" w:rsidP="008B5499">
            <w:pPr>
              <w:pStyle w:val="1f8"/>
              <w:rPr>
                <w:sz w:val="20"/>
                <w:szCs w:val="20"/>
              </w:rPr>
            </w:pPr>
          </w:p>
        </w:tc>
        <w:tc>
          <w:tcPr>
            <w:tcW w:w="2401" w:type="dxa"/>
          </w:tcPr>
          <w:p w:rsidR="00F42958" w:rsidRPr="008B5499" w:rsidRDefault="00F42958" w:rsidP="008B5499">
            <w:pPr>
              <w:pStyle w:val="1f8"/>
              <w:rPr>
                <w:sz w:val="20"/>
                <w:szCs w:val="20"/>
              </w:rPr>
            </w:pPr>
            <w:r w:rsidRPr="008B5499">
              <w:rPr>
                <w:sz w:val="20"/>
                <w:szCs w:val="20"/>
              </w:rPr>
              <w:t>Литература.5 класс  В 2ч.: учебник-хрестоматия для общеобразоват. учреждений/авт.-сост. Т.Ф. Курдюмова.-2-е изд., стереотип.- М.: Дрофа, 2015.</w:t>
            </w:r>
          </w:p>
          <w:p w:rsidR="00F42958" w:rsidRPr="008B5499" w:rsidRDefault="00F42958" w:rsidP="008B5499">
            <w:pPr>
              <w:pStyle w:val="1f8"/>
              <w:rPr>
                <w:sz w:val="20"/>
                <w:szCs w:val="20"/>
              </w:rPr>
            </w:pPr>
          </w:p>
        </w:tc>
        <w:tc>
          <w:tcPr>
            <w:tcW w:w="2401" w:type="dxa"/>
          </w:tcPr>
          <w:p w:rsidR="00F42958" w:rsidRPr="008B5499" w:rsidRDefault="00F42958" w:rsidP="008B5499">
            <w:pPr>
              <w:pStyle w:val="1f8"/>
              <w:rPr>
                <w:bCs/>
                <w:kern w:val="36"/>
                <w:sz w:val="20"/>
                <w:szCs w:val="20"/>
              </w:rPr>
            </w:pPr>
            <w:r w:rsidRPr="008B5499">
              <w:rPr>
                <w:bCs/>
                <w:kern w:val="36"/>
                <w:sz w:val="20"/>
                <w:szCs w:val="20"/>
              </w:rPr>
              <w:t>Наталья Миронова: Литература. 5 класс. Книга для учителя к УМК под редакцией Т.Ф. Курдюмовой. Вертикаль. М.: Дрофа 2013</w:t>
            </w:r>
          </w:p>
          <w:p w:rsidR="00F42958" w:rsidRPr="008B5499" w:rsidRDefault="00F42958" w:rsidP="008B5499">
            <w:pPr>
              <w:pStyle w:val="1f8"/>
              <w:rPr>
                <w:b/>
                <w:sz w:val="20"/>
                <w:szCs w:val="20"/>
              </w:rPr>
            </w:pPr>
            <w:r w:rsidRPr="008B5499">
              <w:rPr>
                <w:sz w:val="20"/>
                <w:szCs w:val="20"/>
              </w:rPr>
              <w:t>Тамара Курдюмова: Литература. 5 класс. Методическое пособие. Вертикаль. М.: Дрофа 2013</w:t>
            </w:r>
          </w:p>
        </w:tc>
        <w:tc>
          <w:tcPr>
            <w:tcW w:w="2402" w:type="dxa"/>
          </w:tcPr>
          <w:p w:rsidR="00F42958" w:rsidRPr="008B5499" w:rsidRDefault="00F42958" w:rsidP="008B5499">
            <w:pPr>
              <w:pStyle w:val="1f8"/>
              <w:rPr>
                <w:sz w:val="20"/>
                <w:szCs w:val="20"/>
              </w:rPr>
            </w:pPr>
            <w:r w:rsidRPr="008B5499">
              <w:rPr>
                <w:sz w:val="20"/>
                <w:szCs w:val="20"/>
              </w:rPr>
              <w:t>Литература . 5 кл. В 2ч.: раб. тетрадь к учебнику-хрестоматии Т.Ф. Курдюмовой/ Т.Ф. Курдюмова.- 4-е изд., стереотип. М.: Дрофа, 2016.</w:t>
            </w:r>
          </w:p>
          <w:p w:rsidR="00F42958" w:rsidRPr="008B5499" w:rsidRDefault="00F42958" w:rsidP="008B5499">
            <w:pPr>
              <w:pStyle w:val="1f8"/>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sz w:val="22"/>
                <w:szCs w:val="22"/>
              </w:rPr>
              <w:t>Иностранный язык</w:t>
            </w:r>
          </w:p>
          <w:p w:rsidR="00F42958" w:rsidRPr="008E66AB" w:rsidRDefault="00F42958" w:rsidP="00D20805">
            <w:pPr>
              <w:pStyle w:val="Default0"/>
              <w:ind w:left="113" w:right="113"/>
              <w:jc w:val="center"/>
              <w:rPr>
                <w:b/>
              </w:rPr>
            </w:pPr>
            <w:r>
              <w:rPr>
                <w:b/>
                <w:sz w:val="22"/>
                <w:szCs w:val="22"/>
              </w:rPr>
              <w:t>(английский язык)</w:t>
            </w:r>
          </w:p>
        </w:tc>
        <w:tc>
          <w:tcPr>
            <w:tcW w:w="2401" w:type="dxa"/>
          </w:tcPr>
          <w:p w:rsidR="00F42958" w:rsidRPr="00D20805" w:rsidRDefault="00F42958" w:rsidP="00D20805">
            <w:pPr>
              <w:pStyle w:val="1f8"/>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F42958" w:rsidRPr="00D20805" w:rsidRDefault="00F42958" w:rsidP="00D20805">
            <w:pPr>
              <w:pStyle w:val="1f8"/>
              <w:rPr>
                <w:sz w:val="20"/>
                <w:szCs w:val="20"/>
              </w:rPr>
            </w:pPr>
            <w:r w:rsidRPr="00D20805">
              <w:rPr>
                <w:sz w:val="20"/>
                <w:szCs w:val="20"/>
              </w:rPr>
              <w:t>Учебник для общеобразовательных учрежденийЮ.А. Комаровой и И.В. Ларионовой и К. Макбет, «Английский язык», 5 класс. – М: ООО «Русское слово – учебник»: Макмилан, 2015. -160 с.: ил. – (ФГОС. Инновационная школа)</w:t>
            </w:r>
          </w:p>
          <w:p w:rsidR="00F42958" w:rsidRPr="00D20805" w:rsidRDefault="00F42958" w:rsidP="00D20805">
            <w:pPr>
              <w:pStyle w:val="1f8"/>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F42958" w:rsidRPr="00D20805" w:rsidRDefault="00F42958" w:rsidP="00D20805">
            <w:pPr>
              <w:pStyle w:val="1f8"/>
              <w:rPr>
                <w:sz w:val="20"/>
                <w:szCs w:val="20"/>
              </w:rPr>
            </w:pPr>
            <w:r w:rsidRPr="00D20805">
              <w:rPr>
                <w:sz w:val="20"/>
                <w:szCs w:val="20"/>
              </w:rPr>
              <w:t>Ю.А.Комарова, И.В. Ларионова , М.Кондро Книга для учителя  УК учебнику Ю.А.Комаровой «Английский язык» для 5 класса общеобразовательных организаций, М, «Русское слово» 2015</w:t>
            </w:r>
          </w:p>
        </w:tc>
        <w:tc>
          <w:tcPr>
            <w:tcW w:w="2402" w:type="dxa"/>
          </w:tcPr>
          <w:p w:rsidR="00F42958" w:rsidRPr="00D20805" w:rsidRDefault="00F42958" w:rsidP="00D20805">
            <w:pPr>
              <w:pStyle w:val="1f8"/>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5 класс. – М: ООО «Русское слово – учебник»: Макмилан, 2015. -136 с.: ил. – (ФГОС. Инновационная школа)</w:t>
            </w:r>
          </w:p>
          <w:p w:rsidR="00F42958" w:rsidRPr="00D20805" w:rsidRDefault="00F42958" w:rsidP="00D20805">
            <w:pPr>
              <w:pStyle w:val="1f8"/>
              <w:rPr>
                <w:sz w:val="20"/>
                <w:szCs w:val="20"/>
              </w:rPr>
            </w:pPr>
            <w:r w:rsidRPr="00D20805">
              <w:rPr>
                <w:b/>
                <w:sz w:val="20"/>
                <w:szCs w:val="20"/>
              </w:rPr>
              <w:t>Электронное приложение к учебнику</w:t>
            </w:r>
            <w:r w:rsidRPr="00D20805">
              <w:rPr>
                <w:sz w:val="20"/>
                <w:szCs w:val="20"/>
              </w:rPr>
              <w:t xml:space="preserve"> диск</w:t>
            </w:r>
          </w:p>
        </w:tc>
      </w:tr>
      <w:tr w:rsidR="00F42958" w:rsidTr="00D20805">
        <w:trPr>
          <w:cantSplit/>
          <w:trHeight w:val="9255"/>
        </w:trPr>
        <w:tc>
          <w:tcPr>
            <w:tcW w:w="959" w:type="dxa"/>
            <w:textDirection w:val="btLr"/>
          </w:tcPr>
          <w:p w:rsidR="00F42958" w:rsidRDefault="00F42958" w:rsidP="00D20805">
            <w:pPr>
              <w:pStyle w:val="Default0"/>
              <w:jc w:val="center"/>
              <w:rPr>
                <w:b/>
                <w:sz w:val="22"/>
                <w:szCs w:val="22"/>
              </w:rPr>
            </w:pPr>
            <w:r w:rsidRPr="008E66AB">
              <w:rPr>
                <w:b/>
              </w:rPr>
              <w:lastRenderedPageBreak/>
              <w:t>Математика</w:t>
            </w:r>
          </w:p>
        </w:tc>
        <w:tc>
          <w:tcPr>
            <w:tcW w:w="2401" w:type="dxa"/>
          </w:tcPr>
          <w:p w:rsidR="00F42958" w:rsidRPr="006A53AF" w:rsidRDefault="00F42958" w:rsidP="00D20805">
            <w:pPr>
              <w:autoSpaceDE w:val="0"/>
              <w:autoSpaceDN w:val="0"/>
              <w:adjustRightInd w:val="0"/>
              <w:rPr>
                <w:rFonts w:ascii="Times New Roman" w:hAnsi="Times New Roman"/>
                <w:sz w:val="20"/>
                <w:szCs w:val="20"/>
              </w:rPr>
            </w:pPr>
            <w:r w:rsidRPr="006A53AF">
              <w:rPr>
                <w:rFonts w:ascii="Times New Roman" w:hAnsi="Times New Roman"/>
                <w:bCs/>
                <w:sz w:val="20"/>
                <w:szCs w:val="20"/>
              </w:rPr>
              <w:t>Математика.</w:t>
            </w:r>
            <w:r w:rsidRPr="006A53AF">
              <w:rPr>
                <w:rFonts w:ascii="Times New Roman" w:hAnsi="Times New Roman"/>
                <w:sz w:val="20"/>
                <w:szCs w:val="20"/>
              </w:rPr>
              <w:t>Сборник рабочих программ. 5—6 классы: пособие для учителей общеобразовательных организаций / [сост. Т. А. Бурмистрова]. — 3-е изд. — М.: Просвещение, 2014.</w:t>
            </w:r>
          </w:p>
          <w:p w:rsidR="00F42958" w:rsidRPr="006A53AF" w:rsidRDefault="00F42958" w:rsidP="00D20805">
            <w:pPr>
              <w:ind w:firstLine="142"/>
              <w:rPr>
                <w:rFonts w:ascii="Times New Roman" w:hAnsi="Times New Roman"/>
                <w:sz w:val="20"/>
                <w:szCs w:val="20"/>
              </w:rPr>
            </w:pPr>
          </w:p>
        </w:tc>
        <w:tc>
          <w:tcPr>
            <w:tcW w:w="2401" w:type="dxa"/>
          </w:tcPr>
          <w:p w:rsidR="00F42958" w:rsidRPr="006A53AF" w:rsidRDefault="00F42958" w:rsidP="00D20805">
            <w:pPr>
              <w:spacing w:line="270" w:lineRule="atLeast"/>
              <w:rPr>
                <w:rFonts w:ascii="Times New Roman" w:hAnsi="Times New Roman"/>
                <w:b/>
                <w:color w:val="000000"/>
                <w:sz w:val="20"/>
                <w:szCs w:val="20"/>
              </w:rPr>
            </w:pPr>
            <w:r w:rsidRPr="006A53AF">
              <w:rPr>
                <w:rFonts w:ascii="Times New Roman" w:hAnsi="Times New Roman"/>
                <w:color w:val="000000"/>
                <w:sz w:val="20"/>
                <w:szCs w:val="20"/>
              </w:rPr>
              <w:t>Математика. 5 класс: учебник для общеобразовательных организаций/(Г. В. Дорофеев, И. Ф. Шарыгин, С. Б. Суворова и др.); под редакцией Г. В. Дорофеева, И. Ф. Шарыгина. – М.: Просвещение, 2014</w:t>
            </w:r>
          </w:p>
          <w:p w:rsidR="00F42958" w:rsidRPr="006A53AF" w:rsidRDefault="00F42958" w:rsidP="00D20805">
            <w:pPr>
              <w:rPr>
                <w:rFonts w:ascii="Times New Roman" w:hAnsi="Times New Roman"/>
                <w:sz w:val="20"/>
                <w:szCs w:val="20"/>
              </w:rPr>
            </w:pPr>
          </w:p>
        </w:tc>
        <w:tc>
          <w:tcPr>
            <w:tcW w:w="2401" w:type="dxa"/>
          </w:tcPr>
          <w:p w:rsidR="00F42958" w:rsidRPr="006A53AF" w:rsidRDefault="00F42958" w:rsidP="00D20805">
            <w:pPr>
              <w:pStyle w:val="afff0"/>
              <w:ind w:firstLine="0"/>
              <w:rPr>
                <w:sz w:val="20"/>
                <w:szCs w:val="20"/>
              </w:rPr>
            </w:pPr>
            <w:r w:rsidRPr="006A53AF">
              <w:rPr>
                <w:bCs/>
                <w:sz w:val="20"/>
                <w:szCs w:val="20"/>
              </w:rPr>
              <w:t>Математика</w:t>
            </w:r>
            <w:r w:rsidRPr="006A53AF">
              <w:rPr>
                <w:sz w:val="20"/>
                <w:szCs w:val="20"/>
              </w:rPr>
              <w:t>. Методические рекомендации.5 класс: пособие для учителей общеобразовательных  учреждений/[С. Б.Суворова, Л.В. Кузнецова, С.С. Минаева, Л.О. Рослова.] –– М.: Просвещение, 2013.</w:t>
            </w:r>
          </w:p>
          <w:p w:rsidR="00F42958" w:rsidRPr="006A53AF" w:rsidRDefault="00F42958" w:rsidP="00D20805">
            <w:pPr>
              <w:pStyle w:val="afff0"/>
              <w:ind w:firstLine="0"/>
              <w:rPr>
                <w:sz w:val="20"/>
                <w:szCs w:val="20"/>
              </w:rPr>
            </w:pPr>
            <w:r w:rsidRPr="006A53AF">
              <w:rPr>
                <w:bCs/>
                <w:sz w:val="20"/>
                <w:szCs w:val="20"/>
              </w:rPr>
              <w:t>Математика</w:t>
            </w:r>
            <w:r w:rsidRPr="006A53AF">
              <w:rPr>
                <w:sz w:val="20"/>
                <w:szCs w:val="20"/>
              </w:rPr>
              <w:t>, 5—6: кн. для учителя / [С. Б. Суворова, Л. В. Кузнецова, С. С. Минаева, Л. О. Рослова]. — М.: Просвещение, 2006.</w:t>
            </w:r>
          </w:p>
          <w:p w:rsidR="00F42958" w:rsidRPr="006A53AF" w:rsidRDefault="00F42958" w:rsidP="00D20805">
            <w:pPr>
              <w:pStyle w:val="afff0"/>
              <w:ind w:firstLine="0"/>
              <w:rPr>
                <w:sz w:val="20"/>
                <w:szCs w:val="20"/>
              </w:rPr>
            </w:pPr>
            <w:r w:rsidRPr="006A53AF">
              <w:rPr>
                <w:sz w:val="20"/>
                <w:szCs w:val="20"/>
              </w:rPr>
              <w:t>Математика: поурочные разработки для 5 класса: книга для учителя/С. А. Бокарева, Т. В. Смирнова.-М.: Просвещение, 2009</w:t>
            </w:r>
          </w:p>
          <w:p w:rsidR="00F42958" w:rsidRPr="006A53AF" w:rsidRDefault="00F42958" w:rsidP="00D20805">
            <w:pPr>
              <w:pStyle w:val="afff0"/>
              <w:rPr>
                <w:sz w:val="20"/>
                <w:szCs w:val="20"/>
              </w:rPr>
            </w:pPr>
          </w:p>
        </w:tc>
        <w:tc>
          <w:tcPr>
            <w:tcW w:w="2402" w:type="dxa"/>
          </w:tcPr>
          <w:p w:rsidR="00F42958" w:rsidRPr="006A53AF" w:rsidRDefault="00F42958" w:rsidP="00D20805">
            <w:pPr>
              <w:pStyle w:val="afff0"/>
              <w:ind w:firstLine="0"/>
              <w:rPr>
                <w:sz w:val="20"/>
                <w:szCs w:val="20"/>
              </w:rPr>
            </w:pPr>
            <w:r w:rsidRPr="006A53AF">
              <w:rPr>
                <w:sz w:val="20"/>
                <w:szCs w:val="20"/>
              </w:rPr>
              <w:t>Математика. Рабочая тетрадь. 5 класс. В 2-х частях. (ФГОС) Бунимович Е. А., Краснянская К. А., Кузнецова Л. В. и др. М.: Просвещение, 2013.</w:t>
            </w:r>
          </w:p>
          <w:p w:rsidR="00F42958" w:rsidRPr="006A53AF" w:rsidRDefault="00F42958" w:rsidP="00D20805">
            <w:pPr>
              <w:pStyle w:val="afff0"/>
              <w:rPr>
                <w:sz w:val="20"/>
                <w:szCs w:val="20"/>
              </w:rPr>
            </w:pPr>
            <w:r w:rsidRPr="006A53AF">
              <w:rPr>
                <w:sz w:val="20"/>
                <w:szCs w:val="20"/>
              </w:rPr>
              <w:t>Математика. Дидактические материалы. 5 класс/(Г. В. Дорофеев, Л. В. Кузнецова, С. С. Минаева, С. Б. Суворова); Рос. Акад. Наук, Рос. Акад. Образования, изд-во «Просвещение». – М,: Просвещение, 2010</w:t>
            </w:r>
          </w:p>
          <w:p w:rsidR="00F42958" w:rsidRPr="006A53AF" w:rsidRDefault="00F42958" w:rsidP="00D20805">
            <w:pPr>
              <w:pStyle w:val="afff0"/>
              <w:ind w:firstLine="0"/>
              <w:rPr>
                <w:sz w:val="20"/>
                <w:szCs w:val="20"/>
              </w:rPr>
            </w:pPr>
            <w:r w:rsidRPr="006A53AF">
              <w:rPr>
                <w:sz w:val="20"/>
                <w:szCs w:val="20"/>
              </w:rPr>
              <w:t>Математика. Контрольные работы. 5-6 классы: пособие для учителей образовательных организаций/(Л. В. Кузнецова, С. С. Минаева, Л. О. Рослова, Н. В. Сафонова); Рос. Акад. Наук, Рос. Акад. Образования, изд-во «Просвещение». – М,: Просвещение, 2013</w:t>
            </w:r>
          </w:p>
          <w:p w:rsidR="00F42958" w:rsidRPr="00D20805" w:rsidRDefault="00F42958" w:rsidP="00D20805">
            <w:pPr>
              <w:pStyle w:val="afff0"/>
              <w:ind w:firstLine="0"/>
              <w:rPr>
                <w:b/>
                <w:sz w:val="20"/>
                <w:szCs w:val="20"/>
              </w:rPr>
            </w:pPr>
            <w:r w:rsidRPr="006A53AF">
              <w:rPr>
                <w:sz w:val="20"/>
                <w:szCs w:val="20"/>
              </w:rPr>
              <w:t>Математика. Тематические тесты. 5 класс. Кузнецова Л. В., Сафонова Н. В. М.: Просвещение, 2012  Математика. Устные упражнения. 5-6 классы. Минаева С.С. М.: Просвещение, 2012</w:t>
            </w: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t>История</w:t>
            </w:r>
          </w:p>
        </w:tc>
        <w:tc>
          <w:tcPr>
            <w:tcW w:w="2401" w:type="dxa"/>
          </w:tcPr>
          <w:p w:rsidR="00F42958" w:rsidRPr="006A53AF" w:rsidRDefault="00F42958" w:rsidP="00D20805">
            <w:pPr>
              <w:spacing w:line="240" w:lineRule="auto"/>
              <w:rPr>
                <w:rFonts w:ascii="Times New Roman" w:hAnsi="Times New Roman"/>
                <w:sz w:val="20"/>
                <w:szCs w:val="20"/>
              </w:rPr>
            </w:pPr>
            <w:r w:rsidRPr="006A53AF">
              <w:rPr>
                <w:rFonts w:ascii="Times New Roman" w:hAnsi="Times New Roman"/>
                <w:sz w:val="20"/>
                <w:szCs w:val="20"/>
              </w:rPr>
              <w:t>Рабочие программы. Всеобщая история. Предметная линия учебников А. А. Вигасина. 5-9 классы. М., «Просвещение».</w:t>
            </w:r>
          </w:p>
          <w:p w:rsidR="00F42958" w:rsidRPr="006A53AF" w:rsidRDefault="00F42958" w:rsidP="00D20805">
            <w:pPr>
              <w:spacing w:line="240" w:lineRule="auto"/>
              <w:rPr>
                <w:sz w:val="20"/>
                <w:szCs w:val="20"/>
              </w:rPr>
            </w:pPr>
          </w:p>
        </w:tc>
        <w:tc>
          <w:tcPr>
            <w:tcW w:w="2401" w:type="dxa"/>
          </w:tcPr>
          <w:p w:rsidR="00F42958" w:rsidRPr="006A53AF" w:rsidRDefault="00F42958" w:rsidP="00D20805">
            <w:pPr>
              <w:spacing w:line="240" w:lineRule="auto"/>
              <w:rPr>
                <w:rFonts w:ascii="Times New Roman" w:hAnsi="Times New Roman"/>
                <w:sz w:val="20"/>
                <w:szCs w:val="20"/>
              </w:rPr>
            </w:pPr>
            <w:r w:rsidRPr="006A53AF">
              <w:rPr>
                <w:rFonts w:ascii="Times New Roman" w:hAnsi="Times New Roman"/>
                <w:b/>
                <w:sz w:val="20"/>
                <w:szCs w:val="20"/>
              </w:rPr>
              <w:t>Учебник</w:t>
            </w:r>
            <w:r w:rsidRPr="006A53AF">
              <w:rPr>
                <w:rFonts w:ascii="Times New Roman" w:hAnsi="Times New Roman"/>
                <w:sz w:val="20"/>
                <w:szCs w:val="20"/>
              </w:rPr>
              <w:t>: А. А. Вигасин, Г. И. Годер, И. С. Свенцицкая. Всеобщая история. История Древнего мира. Учебник. 5 класс. М., «Просвещение», 2014</w:t>
            </w:r>
          </w:p>
          <w:p w:rsidR="00F42958" w:rsidRPr="006A53AF" w:rsidRDefault="00F42958" w:rsidP="00D20805">
            <w:pPr>
              <w:pStyle w:val="Default0"/>
              <w:rPr>
                <w:sz w:val="20"/>
                <w:szCs w:val="20"/>
              </w:rPr>
            </w:pPr>
          </w:p>
        </w:tc>
        <w:tc>
          <w:tcPr>
            <w:tcW w:w="2401" w:type="dxa"/>
          </w:tcPr>
          <w:p w:rsidR="00F42958" w:rsidRPr="006A53AF" w:rsidRDefault="00F42958" w:rsidP="00D20805">
            <w:pPr>
              <w:spacing w:after="0" w:line="240" w:lineRule="auto"/>
              <w:rPr>
                <w:rFonts w:ascii="Times New Roman" w:hAnsi="Times New Roman"/>
                <w:sz w:val="20"/>
                <w:szCs w:val="20"/>
              </w:rPr>
            </w:pPr>
            <w:r w:rsidRPr="006A53AF">
              <w:rPr>
                <w:rFonts w:ascii="Times New Roman" w:hAnsi="Times New Roman"/>
                <w:sz w:val="20"/>
                <w:szCs w:val="20"/>
              </w:rPr>
              <w:t>История Древнего мира. Электронное приложение к учебнику А. А. Вигасина, Г. И. Годера, И. С. Свенцицкой. 5 класс (CD)</w:t>
            </w:r>
          </w:p>
          <w:p w:rsidR="00F42958" w:rsidRPr="006A53AF" w:rsidRDefault="00F42958" w:rsidP="00D20805">
            <w:pPr>
              <w:pStyle w:val="Default0"/>
              <w:rPr>
                <w:sz w:val="20"/>
                <w:szCs w:val="20"/>
              </w:rPr>
            </w:pPr>
            <w:r w:rsidRPr="006A53AF">
              <w:rPr>
                <w:sz w:val="20"/>
                <w:szCs w:val="20"/>
              </w:rPr>
              <w:t>Шевченко Н. И. Всеобщая история. История Древнего мира. Методические рекомендации. 5 класс.  М., «Просвещение», 2015</w:t>
            </w:r>
          </w:p>
        </w:tc>
        <w:tc>
          <w:tcPr>
            <w:tcW w:w="2402" w:type="dxa"/>
          </w:tcPr>
          <w:p w:rsidR="00F42958" w:rsidRPr="006A53AF" w:rsidRDefault="00F42958" w:rsidP="00D20805">
            <w:pPr>
              <w:spacing w:line="240" w:lineRule="auto"/>
              <w:rPr>
                <w:rFonts w:ascii="Times New Roman" w:hAnsi="Times New Roman"/>
                <w:sz w:val="20"/>
                <w:szCs w:val="20"/>
              </w:rPr>
            </w:pPr>
            <w:r w:rsidRPr="006A53AF">
              <w:rPr>
                <w:rFonts w:ascii="Times New Roman" w:hAnsi="Times New Roman"/>
                <w:sz w:val="20"/>
                <w:szCs w:val="20"/>
              </w:rPr>
              <w:t>Г. И. Годер. Всеобщая история. История Древнего мира. Рабочая тетрадь. 5 класс. В 2 частях . М., «Просвещение», 2015</w:t>
            </w:r>
          </w:p>
          <w:p w:rsidR="00F42958" w:rsidRPr="006A53AF" w:rsidRDefault="00F42958" w:rsidP="00D20805">
            <w:pPr>
              <w:pStyle w:val="Default0"/>
              <w:rPr>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lastRenderedPageBreak/>
              <w:t>Обществознание</w:t>
            </w:r>
          </w:p>
        </w:tc>
        <w:tc>
          <w:tcPr>
            <w:tcW w:w="2401" w:type="dxa"/>
          </w:tcPr>
          <w:p w:rsidR="00F42958" w:rsidRPr="00D20805" w:rsidRDefault="00F42958" w:rsidP="00D20805">
            <w:pPr>
              <w:pStyle w:val="1f8"/>
              <w:rPr>
                <w:sz w:val="20"/>
                <w:szCs w:val="20"/>
              </w:rPr>
            </w:pPr>
            <w:r w:rsidRPr="00D20805">
              <w:rPr>
                <w:sz w:val="20"/>
                <w:szCs w:val="20"/>
              </w:rPr>
              <w:t xml:space="preserve">Рабочие программы. ФГОС, </w:t>
            </w:r>
            <w:smartTag w:uri="urn:schemas-microsoft-com:office:smarttags" w:element="metricconverter">
              <w:smartTagPr>
                <w:attr w:name="ProductID" w:val="2015 г"/>
              </w:smartTagPr>
              <w:r w:rsidRPr="00D20805">
                <w:rPr>
                  <w:sz w:val="20"/>
                  <w:szCs w:val="20"/>
                </w:rPr>
                <w:t>2013 г</w:t>
              </w:r>
            </w:smartTag>
            <w:r w:rsidRPr="00D20805">
              <w:rPr>
                <w:sz w:val="20"/>
                <w:szCs w:val="20"/>
              </w:rPr>
              <w:t xml:space="preserve">.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401" w:type="dxa"/>
          </w:tcPr>
          <w:p w:rsidR="00F42958" w:rsidRPr="00D20805" w:rsidRDefault="00F42958" w:rsidP="00D20805">
            <w:pPr>
              <w:pStyle w:val="1f8"/>
              <w:rPr>
                <w:sz w:val="20"/>
                <w:szCs w:val="20"/>
              </w:rPr>
            </w:pPr>
            <w:r w:rsidRPr="00D20805">
              <w:rPr>
                <w:sz w:val="20"/>
                <w:szCs w:val="20"/>
              </w:rPr>
              <w:t>Обществознание. 5 класс. Боголюбов Л. Н., Виноградова Н. Ф., Городецкая Н. И. и др. М., «Просвещение», 2014</w:t>
            </w: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rStyle w:val="FontStyle21"/>
                <w:sz w:val="20"/>
                <w:szCs w:val="20"/>
              </w:rPr>
            </w:pPr>
            <w:r w:rsidRPr="00D20805">
              <w:rPr>
                <w:rStyle w:val="FontStyle21"/>
                <w:sz w:val="20"/>
                <w:szCs w:val="20"/>
              </w:rPr>
              <w:t>Примерные программы по учебным предметам. Обществознание. 5-9 классы. Стандарты второго поколения. «Просвещение», 2013 год.</w:t>
            </w:r>
          </w:p>
          <w:p w:rsidR="00F42958" w:rsidRPr="00D20805" w:rsidRDefault="00F42958" w:rsidP="00D20805">
            <w:pPr>
              <w:pStyle w:val="1f8"/>
              <w:rPr>
                <w:rStyle w:val="FontStyle21"/>
                <w:sz w:val="20"/>
                <w:szCs w:val="20"/>
              </w:rPr>
            </w:pPr>
            <w:r w:rsidRPr="00D20805">
              <w:rPr>
                <w:rStyle w:val="FontStyle21"/>
                <w:sz w:val="20"/>
                <w:szCs w:val="20"/>
              </w:rPr>
              <w:t>Рабочие программы. Обществознание. Предметная линия учебников под. ред. Л.Н. Боголюбова, «Просвещение», 2013 год.</w:t>
            </w:r>
          </w:p>
          <w:p w:rsidR="00F42958" w:rsidRPr="00D20805" w:rsidRDefault="00F42958" w:rsidP="00D20805">
            <w:pPr>
              <w:pStyle w:val="1f8"/>
              <w:rPr>
                <w:sz w:val="20"/>
                <w:szCs w:val="20"/>
              </w:rPr>
            </w:pPr>
            <w:r w:rsidRPr="00D20805">
              <w:rPr>
                <w:bCs/>
                <w:sz w:val="20"/>
                <w:szCs w:val="20"/>
              </w:rPr>
              <w:t xml:space="preserve">Поурочные разработки 5 класс. Пособие для учителей. Под редакцией Л. Ф. Ивановой. М., «Просвещение», </w:t>
            </w:r>
            <w:smartTag w:uri="urn:schemas-microsoft-com:office:smarttags" w:element="metricconverter">
              <w:smartTagPr>
                <w:attr w:name="ProductID" w:val="2015 г"/>
              </w:smartTagPr>
              <w:r w:rsidRPr="00D20805">
                <w:rPr>
                  <w:bCs/>
                  <w:sz w:val="20"/>
                  <w:szCs w:val="20"/>
                </w:rPr>
                <w:t>2014 г</w:t>
              </w:r>
            </w:smartTag>
            <w:r w:rsidRPr="00D20805">
              <w:rPr>
                <w:bCs/>
                <w:sz w:val="20"/>
                <w:szCs w:val="20"/>
              </w:rPr>
              <w:t>.</w:t>
            </w:r>
          </w:p>
        </w:tc>
        <w:tc>
          <w:tcPr>
            <w:tcW w:w="2402" w:type="dxa"/>
          </w:tcPr>
          <w:p w:rsidR="00F42958" w:rsidRPr="00D20805" w:rsidRDefault="00F42958" w:rsidP="00D20805">
            <w:pPr>
              <w:pStyle w:val="1f8"/>
              <w:rPr>
                <w:sz w:val="20"/>
                <w:szCs w:val="20"/>
              </w:rPr>
            </w:pPr>
            <w:r w:rsidRPr="00D20805">
              <w:rPr>
                <w:b/>
                <w:sz w:val="20"/>
                <w:szCs w:val="20"/>
              </w:rPr>
              <w:t>Рабочая тетрадь</w:t>
            </w:r>
            <w:r w:rsidRPr="00D20805">
              <w:rPr>
                <w:sz w:val="20"/>
                <w:szCs w:val="20"/>
              </w:rPr>
              <w:t xml:space="preserve">: Л. Ф. Иванова, Я. В. Хотенкова. Обществознание 5 класс. М., «Просвещение». </w:t>
            </w:r>
            <w:smartTag w:uri="urn:schemas-microsoft-com:office:smarttags" w:element="metricconverter">
              <w:smartTagPr>
                <w:attr w:name="ProductID" w:val="2015 г"/>
              </w:smartTagPr>
              <w:r w:rsidRPr="00D20805">
                <w:rPr>
                  <w:sz w:val="20"/>
                  <w:szCs w:val="20"/>
                </w:rPr>
                <w:t>2014 г</w:t>
              </w:r>
            </w:smartTag>
            <w:r w:rsidRPr="00D20805">
              <w:rPr>
                <w:sz w:val="20"/>
                <w:szCs w:val="20"/>
              </w:rPr>
              <w:t>.</w:t>
            </w:r>
          </w:p>
          <w:p w:rsidR="00F42958" w:rsidRPr="00D20805" w:rsidRDefault="00F42958" w:rsidP="00D20805">
            <w:pPr>
              <w:pStyle w:val="1f8"/>
              <w:rPr>
                <w:sz w:val="20"/>
                <w:szCs w:val="20"/>
              </w:rPr>
            </w:pPr>
            <w:r w:rsidRPr="00D20805">
              <w:rPr>
                <w:b/>
                <w:sz w:val="20"/>
                <w:szCs w:val="20"/>
              </w:rPr>
              <w:t xml:space="preserve">Электронное приложение к учебнику </w:t>
            </w:r>
            <w:r w:rsidRPr="00D20805">
              <w:rPr>
                <w:sz w:val="20"/>
                <w:szCs w:val="20"/>
                <w:lang w:val="en-US"/>
              </w:rPr>
              <w:t>PROSV</w:t>
            </w:r>
            <w:r w:rsidRPr="00D20805">
              <w:rPr>
                <w:sz w:val="20"/>
                <w:szCs w:val="20"/>
              </w:rPr>
              <w:t>.</w:t>
            </w:r>
            <w:r w:rsidRPr="00D20805">
              <w:rPr>
                <w:sz w:val="20"/>
                <w:szCs w:val="20"/>
                <w:lang w:val="en-US"/>
              </w:rPr>
              <w:t>RU</w:t>
            </w:r>
          </w:p>
          <w:p w:rsidR="00F42958" w:rsidRPr="00D20805" w:rsidRDefault="00F42958" w:rsidP="00D20805">
            <w:pPr>
              <w:pStyle w:val="1f8"/>
              <w:rPr>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7A5B2F">
              <w:rPr>
                <w:b/>
              </w:rPr>
              <w:t>География</w:t>
            </w:r>
          </w:p>
        </w:tc>
        <w:tc>
          <w:tcPr>
            <w:tcW w:w="2401" w:type="dxa"/>
          </w:tcPr>
          <w:p w:rsidR="00F42958" w:rsidRPr="003909B3" w:rsidRDefault="00F42958" w:rsidP="00D20805">
            <w:pPr>
              <w:pStyle w:val="2f8"/>
              <w:shd w:val="clear" w:color="auto" w:fill="auto"/>
              <w:spacing w:line="240" w:lineRule="auto"/>
              <w:ind w:firstLine="33"/>
              <w:jc w:val="left"/>
              <w:rPr>
                <w:b w:val="0"/>
                <w:bCs/>
                <w:sz w:val="20"/>
              </w:rPr>
            </w:pPr>
            <w:r w:rsidRPr="003909B3">
              <w:rPr>
                <w:b w:val="0"/>
                <w:bCs/>
                <w:sz w:val="20"/>
              </w:rPr>
              <w:t>Программа основного общего образования по географии</w:t>
            </w:r>
            <w:bookmarkStart w:id="181" w:name="bookmark1"/>
            <w:r w:rsidRPr="003909B3">
              <w:rPr>
                <w:b w:val="0"/>
                <w:bCs/>
                <w:sz w:val="20"/>
              </w:rPr>
              <w:t>. 5-9 классы</w:t>
            </w:r>
            <w:bookmarkStart w:id="182" w:name="bookmark2"/>
            <w:bookmarkEnd w:id="181"/>
            <w:r w:rsidRPr="003909B3">
              <w:rPr>
                <w:b w:val="0"/>
                <w:bCs/>
                <w:sz w:val="20"/>
              </w:rPr>
              <w:t xml:space="preserve"> Авторы И. И. Баринова, В. П. Дронов, И. В. Душина,</w:t>
            </w:r>
            <w:bookmarkStart w:id="183" w:name="bookmark3"/>
            <w:bookmarkEnd w:id="182"/>
            <w:r w:rsidRPr="003909B3">
              <w:rPr>
                <w:b w:val="0"/>
                <w:bCs/>
                <w:sz w:val="20"/>
              </w:rPr>
              <w:t>В. И. Сиротин</w:t>
            </w:r>
            <w:bookmarkEnd w:id="183"/>
            <w:r w:rsidRPr="003909B3">
              <w:rPr>
                <w:b w:val="0"/>
                <w:bCs/>
                <w:sz w:val="20"/>
              </w:rPr>
              <w:t xml:space="preserve"> -  </w:t>
            </w:r>
            <w:smartTag w:uri="urn:schemas-microsoft-com:office:smarttags" w:element="metricconverter">
              <w:smartTagPr>
                <w:attr w:name="ProductID" w:val="2015 г"/>
              </w:smartTagPr>
              <w:r w:rsidRPr="003909B3">
                <w:rPr>
                  <w:b w:val="0"/>
                  <w:bCs/>
                  <w:sz w:val="20"/>
                </w:rPr>
                <w:t>2013 г</w:t>
              </w:r>
            </w:smartTag>
            <w:r w:rsidRPr="003909B3">
              <w:rPr>
                <w:b w:val="0"/>
                <w:bCs/>
                <w:sz w:val="20"/>
              </w:rPr>
              <w:t xml:space="preserve">. </w:t>
            </w:r>
          </w:p>
        </w:tc>
        <w:tc>
          <w:tcPr>
            <w:tcW w:w="2401" w:type="dxa"/>
          </w:tcPr>
          <w:p w:rsidR="00F42958" w:rsidRPr="00D20805" w:rsidRDefault="00F42958" w:rsidP="00D20805">
            <w:pPr>
              <w:spacing w:after="0" w:line="240" w:lineRule="auto"/>
              <w:rPr>
                <w:rFonts w:ascii="Times New Roman" w:hAnsi="Times New Roman"/>
                <w:sz w:val="20"/>
                <w:szCs w:val="20"/>
              </w:rPr>
            </w:pPr>
            <w:r w:rsidRPr="00D20805">
              <w:rPr>
                <w:rFonts w:ascii="Times New Roman" w:hAnsi="Times New Roman"/>
                <w:bCs/>
                <w:sz w:val="20"/>
                <w:szCs w:val="20"/>
              </w:rPr>
              <w:t xml:space="preserve">География. Начальный курс. 5 класс. </w:t>
            </w:r>
            <w:r w:rsidRPr="00D20805">
              <w:rPr>
                <w:rFonts w:ascii="Times New Roman" w:hAnsi="Times New Roman"/>
                <w:sz w:val="20"/>
                <w:szCs w:val="20"/>
              </w:rPr>
              <w:t>Баринова, А. А. Плешаков, Н. И. Сонин</w:t>
            </w:r>
          </w:p>
          <w:p w:rsidR="00F42958" w:rsidRPr="00D20805" w:rsidRDefault="00F42958" w:rsidP="00D20805">
            <w:pPr>
              <w:spacing w:after="0" w:line="240" w:lineRule="auto"/>
              <w:rPr>
                <w:rFonts w:ascii="Times New Roman" w:hAnsi="Times New Roman"/>
                <w:sz w:val="20"/>
                <w:szCs w:val="20"/>
              </w:rPr>
            </w:pPr>
            <w:r w:rsidRPr="00D20805">
              <w:rPr>
                <w:rFonts w:ascii="Times New Roman" w:hAnsi="Times New Roman"/>
                <w:sz w:val="20"/>
                <w:szCs w:val="20"/>
              </w:rPr>
              <w:t xml:space="preserve">Изд. «Дрофа» </w:t>
            </w:r>
            <w:smartTag w:uri="urn:schemas-microsoft-com:office:smarttags" w:element="metricconverter">
              <w:smartTagPr>
                <w:attr w:name="ProductID" w:val="2015 г"/>
              </w:smartTagPr>
              <w:r w:rsidRPr="00D20805">
                <w:rPr>
                  <w:rFonts w:ascii="Times New Roman" w:hAnsi="Times New Roman"/>
                  <w:sz w:val="20"/>
                  <w:szCs w:val="20"/>
                </w:rPr>
                <w:t>2015 г</w:t>
              </w:r>
            </w:smartTag>
            <w:r w:rsidRPr="00D20805">
              <w:rPr>
                <w:rFonts w:ascii="Times New Roman" w:hAnsi="Times New Roman"/>
                <w:sz w:val="20"/>
                <w:szCs w:val="20"/>
              </w:rPr>
              <w:t>.</w:t>
            </w:r>
          </w:p>
          <w:p w:rsidR="00F42958" w:rsidRPr="00D20805" w:rsidRDefault="00F42958" w:rsidP="00D20805">
            <w:pPr>
              <w:spacing w:after="0" w:line="240" w:lineRule="auto"/>
              <w:rPr>
                <w:sz w:val="20"/>
                <w:szCs w:val="20"/>
              </w:rPr>
            </w:pPr>
          </w:p>
        </w:tc>
        <w:tc>
          <w:tcPr>
            <w:tcW w:w="2401" w:type="dxa"/>
          </w:tcPr>
          <w:p w:rsidR="00F42958" w:rsidRPr="00D20805" w:rsidRDefault="00F42958" w:rsidP="00D20805">
            <w:pPr>
              <w:spacing w:after="0" w:line="240" w:lineRule="auto"/>
              <w:rPr>
                <w:rFonts w:ascii="Times New Roman" w:hAnsi="Times New Roman"/>
                <w:sz w:val="20"/>
                <w:szCs w:val="20"/>
              </w:rPr>
            </w:pPr>
            <w:r w:rsidRPr="00D20805">
              <w:rPr>
                <w:rFonts w:ascii="Times New Roman" w:hAnsi="Times New Roman"/>
                <w:bCs/>
                <w:sz w:val="20"/>
                <w:szCs w:val="20"/>
              </w:rPr>
              <w:t>География. Начальный курс. 5 класс. Методическое пособие</w:t>
            </w:r>
            <w:r w:rsidRPr="00D20805">
              <w:rPr>
                <w:rFonts w:ascii="Times New Roman" w:hAnsi="Times New Roman"/>
                <w:sz w:val="20"/>
                <w:szCs w:val="20"/>
              </w:rPr>
              <w:t xml:space="preserve"> И. И. Баринова, Т. А. Карташева </w:t>
            </w:r>
          </w:p>
          <w:p w:rsidR="00F42958" w:rsidRPr="00D20805" w:rsidRDefault="00F42958" w:rsidP="00D20805">
            <w:pPr>
              <w:spacing w:after="0" w:line="240" w:lineRule="auto"/>
              <w:rPr>
                <w:sz w:val="20"/>
                <w:szCs w:val="20"/>
              </w:rPr>
            </w:pPr>
          </w:p>
        </w:tc>
        <w:tc>
          <w:tcPr>
            <w:tcW w:w="2402" w:type="dxa"/>
          </w:tcPr>
          <w:p w:rsidR="00F42958" w:rsidRPr="00D20805" w:rsidRDefault="00F42958" w:rsidP="00D20805">
            <w:pPr>
              <w:pStyle w:val="Default0"/>
              <w:rPr>
                <w:sz w:val="20"/>
                <w:szCs w:val="20"/>
              </w:rPr>
            </w:pPr>
            <w:r w:rsidRPr="00D20805">
              <w:rPr>
                <w:bCs/>
                <w:sz w:val="20"/>
                <w:szCs w:val="20"/>
              </w:rPr>
              <w:t>Диагностические работы</w:t>
            </w:r>
            <w:r w:rsidRPr="00D20805">
              <w:rPr>
                <w:sz w:val="20"/>
                <w:szCs w:val="20"/>
              </w:rPr>
              <w:t xml:space="preserve"> И. И. Баринова, М. С. Соловьев</w:t>
            </w:r>
          </w:p>
          <w:p w:rsidR="00F42958" w:rsidRPr="00D20805" w:rsidRDefault="00F42958" w:rsidP="00D20805">
            <w:pPr>
              <w:spacing w:after="0" w:line="240" w:lineRule="auto"/>
              <w:rPr>
                <w:rFonts w:ascii="Times New Roman" w:hAnsi="Times New Roman"/>
                <w:bCs/>
                <w:sz w:val="20"/>
                <w:szCs w:val="20"/>
              </w:rPr>
            </w:pPr>
            <w:r w:rsidRPr="00D20805">
              <w:rPr>
                <w:rFonts w:ascii="Times New Roman" w:hAnsi="Times New Roman"/>
                <w:bCs/>
                <w:sz w:val="20"/>
                <w:szCs w:val="20"/>
              </w:rPr>
              <w:t xml:space="preserve">Рабочая тетрадьГеография. Начальный курс. 5 класс. </w:t>
            </w:r>
            <w:r w:rsidRPr="00D20805">
              <w:rPr>
                <w:rFonts w:ascii="Times New Roman" w:hAnsi="Times New Roman"/>
                <w:sz w:val="20"/>
                <w:szCs w:val="20"/>
              </w:rPr>
              <w:t>Н. И. Сонин, С. В. Курчина</w:t>
            </w:r>
            <w:r w:rsidRPr="00D20805">
              <w:rPr>
                <w:rFonts w:ascii="Times New Roman" w:hAnsi="Times New Roman"/>
                <w:bCs/>
                <w:sz w:val="20"/>
                <w:szCs w:val="20"/>
              </w:rPr>
              <w:t xml:space="preserve"> – М. Дрофа, </w:t>
            </w:r>
            <w:smartTag w:uri="urn:schemas-microsoft-com:office:smarttags" w:element="metricconverter">
              <w:smartTagPr>
                <w:attr w:name="ProductID" w:val="2015 г"/>
              </w:smartTagPr>
              <w:r w:rsidRPr="00D20805">
                <w:rPr>
                  <w:rFonts w:ascii="Times New Roman" w:hAnsi="Times New Roman"/>
                  <w:bCs/>
                  <w:sz w:val="20"/>
                  <w:szCs w:val="20"/>
                </w:rPr>
                <w:t>2015 г</w:t>
              </w:r>
            </w:smartTag>
            <w:r w:rsidRPr="00D20805">
              <w:rPr>
                <w:rFonts w:ascii="Times New Roman" w:hAnsi="Times New Roman"/>
                <w:bCs/>
                <w:sz w:val="20"/>
                <w:szCs w:val="20"/>
              </w:rPr>
              <w:t>.</w:t>
            </w:r>
          </w:p>
          <w:p w:rsidR="00F42958" w:rsidRPr="00D20805" w:rsidRDefault="00F42958" w:rsidP="00D20805">
            <w:pPr>
              <w:pStyle w:val="Default0"/>
              <w:rPr>
                <w:sz w:val="20"/>
                <w:szCs w:val="20"/>
              </w:rPr>
            </w:pPr>
            <w:r w:rsidRPr="00D20805">
              <w:rPr>
                <w:sz w:val="20"/>
                <w:szCs w:val="20"/>
              </w:rPr>
              <w:t xml:space="preserve">Электронное приложение к учебнику </w:t>
            </w:r>
            <w:hyperlink r:id="rId35" w:history="1">
              <w:r w:rsidRPr="00D20805">
                <w:rPr>
                  <w:rStyle w:val="af5"/>
                  <w:rFonts w:eastAsia="@Arial Unicode MS"/>
                  <w:sz w:val="20"/>
                  <w:szCs w:val="20"/>
                </w:rPr>
                <w:t>http://www.drofa.ru</w:t>
              </w:r>
            </w:hyperlink>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sz w:val="22"/>
                <w:szCs w:val="22"/>
              </w:rPr>
              <w:t>Биология</w:t>
            </w:r>
          </w:p>
        </w:tc>
        <w:tc>
          <w:tcPr>
            <w:tcW w:w="2401" w:type="dxa"/>
          </w:tcPr>
          <w:p w:rsidR="00F42958" w:rsidRPr="00F55772" w:rsidRDefault="00F42958" w:rsidP="00D20805">
            <w:pPr>
              <w:pStyle w:val="1"/>
              <w:shd w:val="clear" w:color="auto" w:fill="FFFFFF"/>
              <w:spacing w:before="0" w:after="75"/>
              <w:rPr>
                <w:rFonts w:ascii="Times New Roman" w:hAnsi="Times New Roman"/>
                <w:b w:val="0"/>
                <w:color w:val="000000"/>
                <w:sz w:val="20"/>
                <w:szCs w:val="20"/>
              </w:rPr>
            </w:pPr>
            <w:r w:rsidRPr="00F55772">
              <w:rPr>
                <w:rFonts w:ascii="Times New Roman" w:hAnsi="Times New Roman"/>
                <w:b w:val="0"/>
                <w:color w:val="000000"/>
                <w:sz w:val="20"/>
                <w:szCs w:val="20"/>
              </w:rPr>
              <w:t>Рабочие программы. Биология 5- 9 классы.  В.В.Пасечник /-  М.: Дрофа, 2013</w:t>
            </w:r>
          </w:p>
        </w:tc>
        <w:tc>
          <w:tcPr>
            <w:tcW w:w="2401" w:type="dxa"/>
          </w:tcPr>
          <w:p w:rsidR="00F42958" w:rsidRPr="00D20805" w:rsidRDefault="00F42958" w:rsidP="00D20805">
            <w:pPr>
              <w:pStyle w:val="Default0"/>
              <w:rPr>
                <w:sz w:val="20"/>
                <w:szCs w:val="20"/>
              </w:rPr>
            </w:pPr>
            <w:r w:rsidRPr="00D20805">
              <w:rPr>
                <w:sz w:val="20"/>
                <w:szCs w:val="20"/>
                <w:shd w:val="clear" w:color="auto" w:fill="FFFFFF"/>
              </w:rPr>
              <w:t>В. В. ПасечникБиология. Бактерии, грибы, растения. 5 класс</w:t>
            </w:r>
            <w:r w:rsidRPr="00D20805">
              <w:rPr>
                <w:sz w:val="20"/>
                <w:szCs w:val="20"/>
              </w:rPr>
              <w:t>/-  М.: Дрофа, 2013</w:t>
            </w:r>
          </w:p>
        </w:tc>
        <w:tc>
          <w:tcPr>
            <w:tcW w:w="2401" w:type="dxa"/>
          </w:tcPr>
          <w:p w:rsidR="00F42958" w:rsidRPr="00222063" w:rsidRDefault="00F42958" w:rsidP="00222063">
            <w:pPr>
              <w:pStyle w:val="1f8"/>
              <w:rPr>
                <w:sz w:val="20"/>
                <w:szCs w:val="20"/>
              </w:rPr>
            </w:pPr>
            <w:r w:rsidRPr="00222063">
              <w:rPr>
                <w:sz w:val="20"/>
                <w:szCs w:val="20"/>
                <w:shd w:val="clear" w:color="auto" w:fill="FFFFFF"/>
              </w:rPr>
              <w:t>В.В.Пасечник. Биология. Бактерии, грибы, растения. 5 класс. Методическое пособие к учебнику В.В.Пасечника</w:t>
            </w:r>
          </w:p>
          <w:p w:rsidR="00F42958" w:rsidRPr="00222063" w:rsidRDefault="00F42958" w:rsidP="00222063">
            <w:pPr>
              <w:pStyle w:val="1f8"/>
              <w:rPr>
                <w:sz w:val="20"/>
                <w:szCs w:val="20"/>
              </w:rPr>
            </w:pPr>
            <w:r w:rsidRPr="00222063">
              <w:rPr>
                <w:sz w:val="20"/>
                <w:szCs w:val="20"/>
              </w:rPr>
              <w:t>Биология. Введение в биологию.  5 класс. - М.: Дрофа, 2014</w:t>
            </w:r>
          </w:p>
          <w:p w:rsidR="00F42958" w:rsidRPr="00D20805" w:rsidRDefault="00F42958" w:rsidP="00D20805">
            <w:pPr>
              <w:shd w:val="clear" w:color="auto" w:fill="FFFFFF"/>
              <w:spacing w:before="100" w:beforeAutospacing="1" w:after="100" w:afterAutospacing="1" w:line="240" w:lineRule="auto"/>
              <w:rPr>
                <w:rFonts w:ascii="Times New Roman" w:hAnsi="Times New Roman"/>
                <w:color w:val="000000"/>
                <w:sz w:val="20"/>
                <w:szCs w:val="20"/>
              </w:rPr>
            </w:pPr>
          </w:p>
          <w:p w:rsidR="00F42958" w:rsidRPr="00D20805" w:rsidRDefault="00F42958" w:rsidP="00D20805">
            <w:pPr>
              <w:pStyle w:val="Default0"/>
              <w:rPr>
                <w:sz w:val="20"/>
                <w:szCs w:val="20"/>
              </w:rPr>
            </w:pPr>
          </w:p>
        </w:tc>
        <w:tc>
          <w:tcPr>
            <w:tcW w:w="2402" w:type="dxa"/>
          </w:tcPr>
          <w:p w:rsidR="00F42958" w:rsidRPr="00D20805" w:rsidRDefault="00F42958" w:rsidP="00D20805">
            <w:pPr>
              <w:spacing w:after="0" w:line="240" w:lineRule="auto"/>
              <w:rPr>
                <w:rFonts w:ascii="Times New Roman" w:hAnsi="Times New Roman"/>
                <w:bCs/>
                <w:color w:val="000000"/>
                <w:sz w:val="20"/>
                <w:szCs w:val="20"/>
                <w:shd w:val="clear" w:color="auto" w:fill="FFFFFF"/>
              </w:rPr>
            </w:pPr>
            <w:r w:rsidRPr="00D20805">
              <w:rPr>
                <w:rFonts w:ascii="Times New Roman" w:hAnsi="Times New Roman"/>
                <w:bCs/>
                <w:color w:val="000000"/>
                <w:sz w:val="20"/>
                <w:szCs w:val="20"/>
                <w:shd w:val="clear" w:color="auto" w:fill="FFFFFF"/>
              </w:rPr>
              <w:t>В.В.Пасечник. Рабочая тетрадь к учебнику В.В.Пасечника. Биология.</w:t>
            </w:r>
            <w:r w:rsidRPr="00D20805">
              <w:rPr>
                <w:rFonts w:ascii="Times New Roman" w:hAnsi="Times New Roman"/>
                <w:color w:val="000000"/>
                <w:sz w:val="20"/>
                <w:szCs w:val="20"/>
                <w:shd w:val="clear" w:color="auto" w:fill="FFFFFF"/>
              </w:rPr>
              <w:t xml:space="preserve"> Бактерии, грибы, растения. 5 класс</w:t>
            </w:r>
            <w:r w:rsidRPr="00D20805">
              <w:rPr>
                <w:rFonts w:ascii="Times New Roman" w:hAnsi="Times New Roman"/>
                <w:bCs/>
                <w:color w:val="000000"/>
                <w:sz w:val="20"/>
                <w:szCs w:val="20"/>
                <w:shd w:val="clear" w:color="auto" w:fill="FFFFFF"/>
              </w:rPr>
              <w:t xml:space="preserve"> -М.: Дрофа, 2015</w:t>
            </w:r>
          </w:p>
          <w:p w:rsidR="00F42958" w:rsidRPr="00D20805" w:rsidRDefault="00F42958" w:rsidP="00222063">
            <w:pPr>
              <w:pStyle w:val="1f8"/>
              <w:rPr>
                <w:bCs/>
                <w:color w:val="000000"/>
                <w:sz w:val="20"/>
                <w:szCs w:val="20"/>
                <w:shd w:val="clear" w:color="auto" w:fill="FFFFFF"/>
              </w:rPr>
            </w:pPr>
            <w:r w:rsidRPr="00222063">
              <w:rPr>
                <w:sz w:val="20"/>
                <w:szCs w:val="20"/>
              </w:rPr>
              <w:t>В.Н. Кириленкова, О.В. Павлова, В.И. Сивоглазов. Тетрадь для оценки качества знаний к учебнику А.А. Плешакова, Н.И. Сонина. Биология. Введение в биологию – М.:Дрофа, 201</w:t>
            </w:r>
            <w:r w:rsidRPr="00E7319E">
              <w:t>5</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sidRPr="007A5B2F">
              <w:rPr>
                <w:b/>
              </w:rPr>
              <w:t>Музыка</w:t>
            </w:r>
          </w:p>
        </w:tc>
        <w:tc>
          <w:tcPr>
            <w:tcW w:w="2401" w:type="dxa"/>
          </w:tcPr>
          <w:p w:rsidR="00F42958" w:rsidRPr="006A53AF" w:rsidRDefault="00F42958" w:rsidP="00D20805">
            <w:pPr>
              <w:pStyle w:val="afff0"/>
              <w:ind w:firstLine="0"/>
              <w:jc w:val="left"/>
              <w:rPr>
                <w:sz w:val="20"/>
                <w:szCs w:val="20"/>
              </w:rPr>
            </w:pPr>
            <w:r w:rsidRPr="006A53AF">
              <w:rPr>
                <w:sz w:val="20"/>
                <w:szCs w:val="20"/>
              </w:rPr>
              <w:t>Авторская программа  «Музыка» 5-7 клас</w:t>
            </w:r>
            <w:r w:rsidRPr="006A53AF">
              <w:rPr>
                <w:sz w:val="20"/>
                <w:szCs w:val="20"/>
              </w:rPr>
              <w:softHyphen/>
              <w:t>сы Г.П. Сергеева, Е.Д. Критская, М. Просвещение, 2014</w:t>
            </w:r>
          </w:p>
          <w:p w:rsidR="00F42958" w:rsidRPr="006A53AF" w:rsidRDefault="00F42958" w:rsidP="00D20805">
            <w:pPr>
              <w:pStyle w:val="afff0"/>
              <w:jc w:val="left"/>
              <w:rPr>
                <w:sz w:val="20"/>
                <w:szCs w:val="20"/>
              </w:rPr>
            </w:pPr>
          </w:p>
        </w:tc>
        <w:tc>
          <w:tcPr>
            <w:tcW w:w="2401" w:type="dxa"/>
          </w:tcPr>
          <w:p w:rsidR="00F42958" w:rsidRPr="00D20805" w:rsidRDefault="00F42958" w:rsidP="00D20805">
            <w:pPr>
              <w:pStyle w:val="afff0"/>
              <w:ind w:firstLine="0"/>
              <w:jc w:val="left"/>
              <w:rPr>
                <w:bCs/>
                <w:sz w:val="20"/>
                <w:szCs w:val="20"/>
                <w:lang w:eastAsia="ru-RU"/>
              </w:rPr>
            </w:pPr>
            <w:r w:rsidRPr="006A53AF">
              <w:rPr>
                <w:sz w:val="20"/>
                <w:szCs w:val="20"/>
              </w:rPr>
              <w:t>«</w:t>
            </w:r>
            <w:r w:rsidRPr="00D20805">
              <w:rPr>
                <w:bCs/>
                <w:sz w:val="20"/>
                <w:szCs w:val="20"/>
                <w:lang w:eastAsia="ru-RU"/>
              </w:rPr>
              <w:t>Музыка» 5 клас</w:t>
            </w:r>
            <w:r w:rsidRPr="00D20805">
              <w:rPr>
                <w:bCs/>
                <w:sz w:val="20"/>
                <w:szCs w:val="20"/>
                <w:lang w:eastAsia="ru-RU"/>
              </w:rPr>
              <w:softHyphen/>
              <w:t>с Г.П. Сергеева, Е.Д. Критская, М. Просвещение, 2014</w:t>
            </w:r>
          </w:p>
          <w:p w:rsidR="00F42958" w:rsidRPr="006A53AF" w:rsidRDefault="00F42958" w:rsidP="00D20805">
            <w:pPr>
              <w:pStyle w:val="Default0"/>
              <w:rPr>
                <w:sz w:val="20"/>
                <w:szCs w:val="20"/>
              </w:rPr>
            </w:pPr>
          </w:p>
        </w:tc>
        <w:tc>
          <w:tcPr>
            <w:tcW w:w="2401" w:type="dxa"/>
          </w:tcPr>
          <w:p w:rsidR="00F42958" w:rsidRPr="006A53AF" w:rsidRDefault="00F42958" w:rsidP="00D20805">
            <w:pPr>
              <w:pStyle w:val="afff0"/>
              <w:ind w:firstLine="0"/>
              <w:jc w:val="left"/>
              <w:rPr>
                <w:sz w:val="20"/>
                <w:szCs w:val="20"/>
              </w:rPr>
            </w:pPr>
            <w:r w:rsidRPr="006A53AF">
              <w:rPr>
                <w:sz w:val="20"/>
                <w:szCs w:val="20"/>
              </w:rPr>
              <w:t>Методическое пособие к учебнику "Уроки музыки. Поурочные разработки. 5 - 6 классы. ФГОС" Г.П. Сергеева, Е.Д. Критская, М. Просвещение, 2014</w:t>
            </w:r>
            <w:r w:rsidRPr="006A53AF">
              <w:rPr>
                <w:sz w:val="20"/>
                <w:szCs w:val="20"/>
              </w:rPr>
              <w:br/>
              <w:t>«Музыка. 5 класс. Хрест</w:t>
            </w:r>
            <w:r>
              <w:rPr>
                <w:sz w:val="20"/>
                <w:szCs w:val="20"/>
              </w:rPr>
              <w:t xml:space="preserve">оматия музыкального материала» </w:t>
            </w:r>
            <w:r w:rsidRPr="006A53AF">
              <w:rPr>
                <w:sz w:val="20"/>
                <w:szCs w:val="20"/>
              </w:rPr>
              <w:t>Г.П. Сергеева, Е.Д. Критская, М. Просвещение, 2013</w:t>
            </w:r>
          </w:p>
        </w:tc>
        <w:tc>
          <w:tcPr>
            <w:tcW w:w="2402" w:type="dxa"/>
          </w:tcPr>
          <w:p w:rsidR="00F42958" w:rsidRPr="006A53AF" w:rsidRDefault="00F42958" w:rsidP="00D20805">
            <w:pPr>
              <w:pStyle w:val="afff0"/>
              <w:ind w:firstLine="0"/>
              <w:jc w:val="left"/>
              <w:rPr>
                <w:sz w:val="20"/>
                <w:szCs w:val="20"/>
              </w:rPr>
            </w:pPr>
            <w:r w:rsidRPr="006A53AF">
              <w:rPr>
                <w:sz w:val="20"/>
                <w:szCs w:val="20"/>
              </w:rPr>
              <w:t>«Музыка. 5 класс. Творческая тетрадь» Г.П. Сергеева, Е.Д. Критская, М. Просвещение, 2015</w:t>
            </w:r>
          </w:p>
          <w:p w:rsidR="00F42958" w:rsidRPr="006A53AF" w:rsidRDefault="00F42958" w:rsidP="00D20805">
            <w:pPr>
              <w:shd w:val="clear" w:color="auto" w:fill="FFFFFF"/>
              <w:spacing w:after="0" w:line="240" w:lineRule="auto"/>
              <w:outlineLvl w:val="1"/>
              <w:rPr>
                <w:rFonts w:ascii="Times New Roman" w:hAnsi="Times New Roman"/>
                <w:sz w:val="20"/>
                <w:szCs w:val="20"/>
              </w:rPr>
            </w:pPr>
          </w:p>
          <w:p w:rsidR="00F42958" w:rsidRPr="006A53AF" w:rsidRDefault="00F42958" w:rsidP="00D20805">
            <w:pPr>
              <w:pStyle w:val="Default0"/>
              <w:rPr>
                <w:sz w:val="20"/>
                <w:szCs w:val="20"/>
              </w:rPr>
            </w:pPr>
          </w:p>
        </w:tc>
      </w:tr>
      <w:tr w:rsidR="00F42958" w:rsidTr="00D20805">
        <w:trPr>
          <w:cantSplit/>
          <w:trHeight w:val="2026"/>
        </w:trPr>
        <w:tc>
          <w:tcPr>
            <w:tcW w:w="959" w:type="dxa"/>
            <w:textDirection w:val="btLr"/>
          </w:tcPr>
          <w:p w:rsidR="00F42958" w:rsidRPr="007A5B2F" w:rsidRDefault="00F42958" w:rsidP="00D20805">
            <w:pPr>
              <w:pStyle w:val="Default0"/>
              <w:jc w:val="center"/>
              <w:rPr>
                <w:b/>
              </w:rPr>
            </w:pPr>
            <w:r w:rsidRPr="007A5B2F">
              <w:rPr>
                <w:b/>
              </w:rPr>
              <w:lastRenderedPageBreak/>
              <w:t>Изобразительное искусство</w:t>
            </w:r>
          </w:p>
        </w:tc>
        <w:tc>
          <w:tcPr>
            <w:tcW w:w="2401" w:type="dxa"/>
          </w:tcPr>
          <w:p w:rsidR="00F42958" w:rsidRPr="006A53AF" w:rsidRDefault="00F42958" w:rsidP="00D20805">
            <w:pPr>
              <w:pStyle w:val="afff0"/>
              <w:ind w:firstLine="0"/>
              <w:rPr>
                <w:sz w:val="20"/>
                <w:szCs w:val="20"/>
              </w:rPr>
            </w:pPr>
            <w:r w:rsidRPr="006A53AF">
              <w:rPr>
                <w:sz w:val="20"/>
                <w:szCs w:val="20"/>
              </w:rPr>
              <w:t>Авторская программа  «Изобразительное искусство» 5-9 клас</w:t>
            </w:r>
            <w:r w:rsidRPr="006A53AF">
              <w:rPr>
                <w:sz w:val="20"/>
                <w:szCs w:val="20"/>
              </w:rPr>
              <w:softHyphen/>
              <w:t>сы» Б.М. Неменский, Л.А. Неменская, Л.А. Горяева, А.С. Питерских.,  М. Просвещение, 2013</w:t>
            </w:r>
          </w:p>
        </w:tc>
        <w:tc>
          <w:tcPr>
            <w:tcW w:w="2401" w:type="dxa"/>
          </w:tcPr>
          <w:p w:rsidR="00F42958" w:rsidRPr="006A53AF" w:rsidRDefault="00F42958" w:rsidP="00D20805">
            <w:pPr>
              <w:pStyle w:val="afff0"/>
              <w:ind w:firstLine="0"/>
              <w:rPr>
                <w:sz w:val="20"/>
                <w:szCs w:val="20"/>
              </w:rPr>
            </w:pPr>
            <w:r w:rsidRPr="006A53AF">
              <w:rPr>
                <w:sz w:val="20"/>
                <w:szCs w:val="20"/>
              </w:rPr>
              <w:t xml:space="preserve"> «Декоративно-прикладное искусство в жизни человека» Неменская, Л.А. Горяева, А.С. Питерских. – М.: Просвещение, 2013 </w:t>
            </w:r>
          </w:p>
          <w:p w:rsidR="00F42958" w:rsidRPr="006A53AF" w:rsidRDefault="00F42958" w:rsidP="00D20805">
            <w:pPr>
              <w:shd w:val="clear" w:color="auto" w:fill="FFFFFF"/>
              <w:spacing w:line="240" w:lineRule="auto"/>
              <w:rPr>
                <w:sz w:val="20"/>
                <w:szCs w:val="20"/>
              </w:rPr>
            </w:pPr>
          </w:p>
        </w:tc>
        <w:tc>
          <w:tcPr>
            <w:tcW w:w="2401" w:type="dxa"/>
          </w:tcPr>
          <w:p w:rsidR="00F42958" w:rsidRPr="006A53AF" w:rsidRDefault="00F42958" w:rsidP="00D20805">
            <w:pPr>
              <w:pStyle w:val="Default0"/>
              <w:rPr>
                <w:sz w:val="20"/>
                <w:szCs w:val="20"/>
              </w:rPr>
            </w:pPr>
            <w:r w:rsidRPr="006A53AF">
              <w:rPr>
                <w:color w:val="auto"/>
                <w:sz w:val="20"/>
                <w:szCs w:val="20"/>
              </w:rPr>
              <w:t>Методическое пособие к учебнику «Декоративно-прикладное искусство в жизни человека» 5 класс / Н. А. Горяева; под ред. Б. М. Неменского. - М.: Просвещение, 2013.</w:t>
            </w:r>
          </w:p>
        </w:tc>
        <w:tc>
          <w:tcPr>
            <w:tcW w:w="2402" w:type="dxa"/>
          </w:tcPr>
          <w:p w:rsidR="00F42958" w:rsidRPr="006A53AF" w:rsidRDefault="00F42958" w:rsidP="00D20805">
            <w:pPr>
              <w:shd w:val="clear" w:color="auto" w:fill="FFFFFF"/>
              <w:spacing w:line="240" w:lineRule="auto"/>
              <w:rPr>
                <w:rFonts w:ascii="Times New Roman" w:hAnsi="Times New Roman"/>
                <w:sz w:val="20"/>
                <w:szCs w:val="20"/>
              </w:rPr>
            </w:pPr>
            <w:r w:rsidRPr="006A53AF">
              <w:rPr>
                <w:rFonts w:ascii="Times New Roman" w:hAnsi="Times New Roman"/>
                <w:sz w:val="20"/>
                <w:szCs w:val="20"/>
              </w:rPr>
              <w:t>Рабочая тетрадь по изобразительному искусству, 5 класс, Твоя мастерская, Горяева Н.А., 2014.</w:t>
            </w:r>
          </w:p>
          <w:p w:rsidR="00F42958" w:rsidRPr="006A53AF" w:rsidRDefault="00F42958" w:rsidP="00D20805">
            <w:pPr>
              <w:pStyle w:val="Default0"/>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sidRPr="007A5B2F">
              <w:rPr>
                <w:b/>
              </w:rPr>
              <w:t xml:space="preserve">Физическая </w:t>
            </w:r>
          </w:p>
          <w:p w:rsidR="00F42958" w:rsidRPr="007A5B2F" w:rsidRDefault="00F42958" w:rsidP="00D20805">
            <w:pPr>
              <w:pStyle w:val="Default0"/>
              <w:jc w:val="center"/>
              <w:rPr>
                <w:b/>
              </w:rPr>
            </w:pPr>
            <w:r w:rsidRPr="007A5B2F">
              <w:rPr>
                <w:b/>
              </w:rPr>
              <w:t>культура</w:t>
            </w:r>
          </w:p>
        </w:tc>
        <w:tc>
          <w:tcPr>
            <w:tcW w:w="2401" w:type="dxa"/>
          </w:tcPr>
          <w:p w:rsidR="00F42958" w:rsidRPr="006A53AF" w:rsidRDefault="00F42958" w:rsidP="00D20805">
            <w:pPr>
              <w:pStyle w:val="Default0"/>
              <w:rPr>
                <w:sz w:val="20"/>
                <w:szCs w:val="20"/>
              </w:rPr>
            </w:pPr>
            <w:r w:rsidRPr="006A53AF">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F42958" w:rsidRPr="006A53AF" w:rsidRDefault="00F42958" w:rsidP="00D20805">
            <w:pPr>
              <w:autoSpaceDE w:val="0"/>
              <w:autoSpaceDN w:val="0"/>
              <w:adjustRightInd w:val="0"/>
              <w:spacing w:after="0" w:line="240" w:lineRule="auto"/>
              <w:jc w:val="both"/>
              <w:rPr>
                <w:rFonts w:ascii="Times New Roman" w:hAnsi="Times New Roman"/>
                <w:sz w:val="20"/>
                <w:szCs w:val="20"/>
              </w:rPr>
            </w:pPr>
            <w:r w:rsidRPr="006A53AF">
              <w:rPr>
                <w:rFonts w:ascii="Times New Roman" w:hAnsi="Times New Roman"/>
                <w:sz w:val="20"/>
                <w:szCs w:val="20"/>
              </w:rPr>
              <w:t>Физическая культура. 5 класс. А.П. Матвеев - М.: Просвещение, 2012.</w:t>
            </w:r>
          </w:p>
          <w:p w:rsidR="00F42958" w:rsidRPr="006A53AF" w:rsidRDefault="00F42958" w:rsidP="00D20805">
            <w:pPr>
              <w:pStyle w:val="Default0"/>
              <w:rPr>
                <w:sz w:val="20"/>
                <w:szCs w:val="20"/>
              </w:rPr>
            </w:pPr>
          </w:p>
        </w:tc>
        <w:tc>
          <w:tcPr>
            <w:tcW w:w="2401" w:type="dxa"/>
          </w:tcPr>
          <w:p w:rsidR="00F42958" w:rsidRPr="006A53AF" w:rsidRDefault="00F42958" w:rsidP="00D20805">
            <w:pPr>
              <w:autoSpaceDE w:val="0"/>
              <w:autoSpaceDN w:val="0"/>
              <w:adjustRightInd w:val="0"/>
              <w:spacing w:after="0" w:line="240" w:lineRule="auto"/>
              <w:rPr>
                <w:rFonts w:ascii="Times New Roman" w:hAnsi="Times New Roman"/>
                <w:sz w:val="20"/>
                <w:szCs w:val="20"/>
              </w:rPr>
            </w:pPr>
            <w:r w:rsidRPr="006A53AF">
              <w:rPr>
                <w:rFonts w:ascii="Times New Roman" w:hAnsi="Times New Roman"/>
                <w:sz w:val="20"/>
                <w:szCs w:val="20"/>
              </w:rPr>
              <w:t>Матвеев А.П. Уроки физической культуры. Методические рекомендации. 5-7 классы / А.П. Матвеев. – М.: Просвещение, 2014.</w:t>
            </w:r>
          </w:p>
          <w:p w:rsidR="00F42958" w:rsidRPr="006A53AF" w:rsidRDefault="00F42958" w:rsidP="00D20805">
            <w:pPr>
              <w:pStyle w:val="Default0"/>
              <w:rPr>
                <w:sz w:val="20"/>
                <w:szCs w:val="20"/>
              </w:rPr>
            </w:pPr>
          </w:p>
        </w:tc>
        <w:tc>
          <w:tcPr>
            <w:tcW w:w="2402" w:type="dxa"/>
          </w:tcPr>
          <w:p w:rsidR="00F42958" w:rsidRPr="006A53AF" w:rsidRDefault="00F42958" w:rsidP="00D20805">
            <w:pPr>
              <w:pStyle w:val="Default0"/>
              <w:rPr>
                <w:sz w:val="20"/>
                <w:szCs w:val="20"/>
              </w:rPr>
            </w:pPr>
            <w:r w:rsidRPr="006A53AF">
              <w:rPr>
                <w:sz w:val="20"/>
                <w:szCs w:val="20"/>
              </w:rPr>
              <w:t xml:space="preserve">Комплексная программа физического воспитания учащихся 1-11 классов. В.И.Лях, Москва, Просвещение, 2008 </w:t>
            </w:r>
          </w:p>
          <w:p w:rsidR="00F42958" w:rsidRPr="006A53AF" w:rsidRDefault="00F42958" w:rsidP="00D20805">
            <w:pPr>
              <w:pStyle w:val="Default0"/>
              <w:rPr>
                <w:sz w:val="20"/>
                <w:szCs w:val="20"/>
              </w:rPr>
            </w:pPr>
          </w:p>
        </w:tc>
      </w:tr>
      <w:tr w:rsidR="00F42958" w:rsidTr="00D20805">
        <w:trPr>
          <w:cantSplit/>
          <w:trHeight w:val="1904"/>
        </w:trPr>
        <w:tc>
          <w:tcPr>
            <w:tcW w:w="959" w:type="dxa"/>
            <w:textDirection w:val="btLr"/>
          </w:tcPr>
          <w:p w:rsidR="00F42958" w:rsidRDefault="00F42958" w:rsidP="00D20805">
            <w:pPr>
              <w:pStyle w:val="Default0"/>
              <w:jc w:val="center"/>
              <w:rPr>
                <w:b/>
              </w:rPr>
            </w:pPr>
            <w:r w:rsidRPr="007A5B2F">
              <w:rPr>
                <w:b/>
              </w:rPr>
              <w:t>Технология</w:t>
            </w:r>
          </w:p>
          <w:p w:rsidR="00F42958" w:rsidRPr="007A5B2F" w:rsidRDefault="00F42958" w:rsidP="00D20805">
            <w:pPr>
              <w:pStyle w:val="Default0"/>
              <w:jc w:val="center"/>
              <w:rPr>
                <w:b/>
              </w:rPr>
            </w:pPr>
            <w:r>
              <w:rPr>
                <w:b/>
              </w:rPr>
              <w:t xml:space="preserve"> девочки</w:t>
            </w:r>
          </w:p>
        </w:tc>
        <w:tc>
          <w:tcPr>
            <w:tcW w:w="2401" w:type="dxa"/>
          </w:tcPr>
          <w:p w:rsidR="00F42958" w:rsidRPr="00587034" w:rsidRDefault="00F42958" w:rsidP="00D20805">
            <w:pPr>
              <w:pStyle w:val="afff0"/>
              <w:rPr>
                <w:sz w:val="20"/>
                <w:szCs w:val="20"/>
              </w:rPr>
            </w:pPr>
            <w:r w:rsidRPr="00587034">
              <w:rPr>
                <w:sz w:val="20"/>
                <w:szCs w:val="20"/>
              </w:rPr>
              <w:t>Пр</w:t>
            </w:r>
            <w:r>
              <w:rPr>
                <w:sz w:val="20"/>
                <w:szCs w:val="20"/>
              </w:rPr>
              <w:t>ограмма. Технология: программа:5-</w:t>
            </w:r>
            <w:r w:rsidRPr="00587034">
              <w:rPr>
                <w:sz w:val="20"/>
                <w:szCs w:val="20"/>
              </w:rPr>
              <w:t>8классы/А.Т. Тищенко, Н.В Синица.- М,: Вентана- Граф, 2015</w:t>
            </w:r>
          </w:p>
        </w:tc>
        <w:tc>
          <w:tcPr>
            <w:tcW w:w="2401" w:type="dxa"/>
          </w:tcPr>
          <w:p w:rsidR="00F42958" w:rsidRPr="00587034" w:rsidRDefault="00F42958" w:rsidP="00D20805">
            <w:pPr>
              <w:shd w:val="clear" w:color="auto" w:fill="FFFFFF"/>
              <w:autoSpaceDE w:val="0"/>
              <w:autoSpaceDN w:val="0"/>
              <w:adjustRightInd w:val="0"/>
              <w:spacing w:after="0" w:line="240" w:lineRule="auto"/>
              <w:jc w:val="both"/>
              <w:rPr>
                <w:rFonts w:ascii="Times New Roman" w:hAnsi="Times New Roman"/>
                <w:b/>
                <w:bCs/>
                <w:iCs/>
                <w:color w:val="000000"/>
                <w:sz w:val="20"/>
                <w:szCs w:val="20"/>
              </w:rPr>
            </w:pPr>
            <w:r w:rsidRPr="00587034">
              <w:rPr>
                <w:rFonts w:ascii="Times New Roman" w:hAnsi="Times New Roman"/>
                <w:sz w:val="20"/>
                <w:szCs w:val="20"/>
              </w:rPr>
              <w:t>Технология.Технология ведения дома: 5 класс: учебник для учащихся общеобразовательных  учреждений/Н.В.Синица,  В.Д.Симоненко,- М,:Вентана- Граф,2012.-</w:t>
            </w:r>
          </w:p>
        </w:tc>
        <w:tc>
          <w:tcPr>
            <w:tcW w:w="2401" w:type="dxa"/>
          </w:tcPr>
          <w:p w:rsidR="00F42958" w:rsidRPr="00004AF3" w:rsidRDefault="00F42958" w:rsidP="00D20805">
            <w:pPr>
              <w:pStyle w:val="Default0"/>
              <w:rPr>
                <w:sz w:val="20"/>
                <w:szCs w:val="20"/>
              </w:rPr>
            </w:pPr>
            <w:r w:rsidRPr="00004AF3">
              <w:rPr>
                <w:sz w:val="20"/>
                <w:szCs w:val="20"/>
              </w:rPr>
              <w:t>Технология. Технология ведения дома:5 класс, методическое пособие/Н.В.Синица,-М,:Вентана_Граф,2015</w:t>
            </w:r>
          </w:p>
        </w:tc>
        <w:tc>
          <w:tcPr>
            <w:tcW w:w="2402" w:type="dxa"/>
          </w:tcPr>
          <w:p w:rsidR="00F42958" w:rsidRPr="00004AF3" w:rsidRDefault="00F42958" w:rsidP="00D20805">
            <w:pPr>
              <w:pStyle w:val="Default0"/>
              <w:rPr>
                <w:sz w:val="20"/>
                <w:szCs w:val="20"/>
              </w:rPr>
            </w:pPr>
            <w:r w:rsidRPr="00004AF3">
              <w:rPr>
                <w:sz w:val="20"/>
                <w:szCs w:val="20"/>
              </w:rPr>
              <w:t>Технология. Технология ведения дома: 5класс: рабочая тетрадь для учащихся общеобразовательных организации/Н.В.Синица, Н.А. Буглаева,-М.: Вентана- Граф,2015</w:t>
            </w:r>
          </w:p>
        </w:tc>
      </w:tr>
      <w:tr w:rsidR="00F42958" w:rsidTr="004910A5">
        <w:trPr>
          <w:cantSplit/>
          <w:trHeight w:val="2102"/>
        </w:trPr>
        <w:tc>
          <w:tcPr>
            <w:tcW w:w="959" w:type="dxa"/>
            <w:textDirection w:val="btLr"/>
          </w:tcPr>
          <w:p w:rsidR="00F42958" w:rsidRDefault="00F42958" w:rsidP="00D20805">
            <w:pPr>
              <w:pStyle w:val="Default0"/>
              <w:jc w:val="center"/>
              <w:rPr>
                <w:b/>
              </w:rPr>
            </w:pPr>
            <w:r>
              <w:rPr>
                <w:b/>
              </w:rPr>
              <w:t>Технология</w:t>
            </w:r>
          </w:p>
          <w:p w:rsidR="00F42958" w:rsidRPr="007A5B2F" w:rsidRDefault="00F42958" w:rsidP="00D20805">
            <w:pPr>
              <w:pStyle w:val="Default0"/>
              <w:jc w:val="center"/>
              <w:rPr>
                <w:b/>
              </w:rPr>
            </w:pPr>
            <w:r>
              <w:rPr>
                <w:b/>
              </w:rPr>
              <w:t xml:space="preserve"> мальчики</w:t>
            </w:r>
          </w:p>
        </w:tc>
        <w:tc>
          <w:tcPr>
            <w:tcW w:w="2401" w:type="dxa"/>
          </w:tcPr>
          <w:p w:rsidR="00F42958" w:rsidRPr="004910A5" w:rsidRDefault="00F42958" w:rsidP="004910A5">
            <w:pPr>
              <w:pStyle w:val="afff0"/>
              <w:spacing w:line="276" w:lineRule="auto"/>
              <w:jc w:val="left"/>
              <w:rPr>
                <w:sz w:val="20"/>
                <w:szCs w:val="20"/>
              </w:rPr>
            </w:pPr>
            <w:r w:rsidRPr="004910A5">
              <w:rPr>
                <w:sz w:val="20"/>
                <w:szCs w:val="20"/>
              </w:rPr>
              <w:t xml:space="preserve">«Технология» для учащихся 5-8 классов. Авторы А.Т. Тищенко, Н.В. Синица. Под редакцией В.Д. Симоненко. Издательство: М., «Вентана-Граф» </w:t>
            </w:r>
            <w:smartTag w:uri="urn:schemas-microsoft-com:office:smarttags" w:element="metricconverter">
              <w:smartTagPr>
                <w:attr w:name="ProductID" w:val="2015 г"/>
              </w:smartTagPr>
              <w:r w:rsidRPr="004910A5">
                <w:rPr>
                  <w:sz w:val="20"/>
                  <w:szCs w:val="20"/>
                </w:rPr>
                <w:t>2012 г</w:t>
              </w:r>
            </w:smartTag>
            <w:r w:rsidRPr="004910A5">
              <w:rPr>
                <w:sz w:val="20"/>
                <w:szCs w:val="20"/>
              </w:rPr>
              <w:t>.</w:t>
            </w:r>
          </w:p>
        </w:tc>
        <w:tc>
          <w:tcPr>
            <w:tcW w:w="2401" w:type="dxa"/>
          </w:tcPr>
          <w:p w:rsidR="00F42958" w:rsidRPr="004910A5" w:rsidRDefault="00F42958" w:rsidP="004910A5">
            <w:pPr>
              <w:shd w:val="clear" w:color="auto" w:fill="FFFFFF"/>
              <w:autoSpaceDE w:val="0"/>
              <w:autoSpaceDN w:val="0"/>
              <w:adjustRightInd w:val="0"/>
              <w:spacing w:after="0" w:line="240" w:lineRule="auto"/>
              <w:rPr>
                <w:rFonts w:ascii="Times New Roman" w:hAnsi="Times New Roman"/>
                <w:b/>
                <w:bCs/>
                <w:iCs/>
                <w:color w:val="000000"/>
                <w:sz w:val="20"/>
                <w:szCs w:val="20"/>
                <w:lang w:eastAsia="en-US"/>
              </w:rPr>
            </w:pPr>
            <w:r w:rsidRPr="004910A5">
              <w:rPr>
                <w:rFonts w:ascii="Times New Roman" w:hAnsi="Times New Roman"/>
                <w:color w:val="000000"/>
                <w:sz w:val="20"/>
                <w:szCs w:val="20"/>
              </w:rPr>
              <w:t>«Технология. Индустриальные технологии. 5 класс».  Учебник  для учащихся общеобразовательных учреждений./ А.Т. Тищенко.  В.Д.Симоненко.- М.: Вентана - Граф, 2013.</w:t>
            </w:r>
          </w:p>
        </w:tc>
        <w:tc>
          <w:tcPr>
            <w:tcW w:w="2401" w:type="dxa"/>
          </w:tcPr>
          <w:p w:rsidR="00F42958" w:rsidRPr="004910A5" w:rsidRDefault="00F42958" w:rsidP="004910A5">
            <w:pPr>
              <w:pStyle w:val="2"/>
              <w:spacing w:before="0"/>
              <w:rPr>
                <w:rFonts w:ascii="Times New Roman" w:hAnsi="Times New Roman"/>
                <w:b w:val="0"/>
                <w:i w:val="0"/>
                <w:sz w:val="20"/>
                <w:szCs w:val="20"/>
                <w:lang w:eastAsia="en-US"/>
              </w:rPr>
            </w:pPr>
          </w:p>
        </w:tc>
        <w:tc>
          <w:tcPr>
            <w:tcW w:w="2402" w:type="dxa"/>
          </w:tcPr>
          <w:p w:rsidR="00F42958" w:rsidRPr="004910A5" w:rsidRDefault="00F42958" w:rsidP="004910A5">
            <w:pPr>
              <w:pStyle w:val="Default0"/>
              <w:spacing w:line="276" w:lineRule="auto"/>
              <w:rPr>
                <w:sz w:val="20"/>
                <w:szCs w:val="20"/>
                <w:lang w:eastAsia="en-US"/>
              </w:rPr>
            </w:pPr>
            <w:r w:rsidRPr="004910A5">
              <w:rPr>
                <w:color w:val="auto"/>
                <w:kern w:val="36"/>
                <w:sz w:val="20"/>
                <w:szCs w:val="20"/>
              </w:rPr>
              <w:t xml:space="preserve">Технология : 5 класс : Рабочая тетрадь для общеобраз. учреждений (вариант для мальчиков). ФГОС/ </w:t>
            </w:r>
            <w:r w:rsidRPr="004910A5">
              <w:rPr>
                <w:color w:val="auto"/>
                <w:sz w:val="20"/>
                <w:szCs w:val="20"/>
              </w:rPr>
              <w:t>Симоненко В. Д., Самородский П.С., Синица Н.В. – М.: Вентана-Граф, 2013г.</w:t>
            </w:r>
          </w:p>
        </w:tc>
      </w:tr>
      <w:tr w:rsidR="00F42958" w:rsidTr="00D20805">
        <w:trPr>
          <w:cantSplit/>
          <w:trHeight w:val="266"/>
        </w:trPr>
        <w:tc>
          <w:tcPr>
            <w:tcW w:w="10564" w:type="dxa"/>
            <w:gridSpan w:val="5"/>
          </w:tcPr>
          <w:p w:rsidR="00F42958" w:rsidRPr="006A53AF" w:rsidRDefault="00F42958" w:rsidP="00D20805">
            <w:pPr>
              <w:pStyle w:val="Default0"/>
              <w:jc w:val="center"/>
              <w:rPr>
                <w:b/>
              </w:rPr>
            </w:pPr>
            <w:r w:rsidRPr="006A53AF">
              <w:rPr>
                <w:b/>
              </w:rPr>
              <w:t>6 класс</w:t>
            </w:r>
          </w:p>
        </w:tc>
      </w:tr>
      <w:tr w:rsidR="00F42958" w:rsidTr="00D20805">
        <w:trPr>
          <w:cantSplit/>
          <w:trHeight w:val="2472"/>
        </w:trPr>
        <w:tc>
          <w:tcPr>
            <w:tcW w:w="959" w:type="dxa"/>
            <w:textDirection w:val="btLr"/>
          </w:tcPr>
          <w:p w:rsidR="00F42958" w:rsidRDefault="00F42958" w:rsidP="00D20805">
            <w:pPr>
              <w:pStyle w:val="Default0"/>
              <w:ind w:left="113" w:right="113"/>
              <w:jc w:val="center"/>
              <w:rPr>
                <w:b/>
                <w:bCs/>
                <w:sz w:val="22"/>
                <w:szCs w:val="22"/>
              </w:rPr>
            </w:pPr>
            <w:r w:rsidRPr="008E66AB">
              <w:rPr>
                <w:b/>
              </w:rPr>
              <w:t>Русский язык</w:t>
            </w:r>
          </w:p>
        </w:tc>
        <w:tc>
          <w:tcPr>
            <w:tcW w:w="2401" w:type="dxa"/>
          </w:tcPr>
          <w:p w:rsidR="00F42958" w:rsidRPr="006A53AF" w:rsidRDefault="00F42958" w:rsidP="00D20805">
            <w:pPr>
              <w:pStyle w:val="Default0"/>
              <w:rPr>
                <w:sz w:val="20"/>
                <w:szCs w:val="20"/>
              </w:rPr>
            </w:pPr>
            <w:r w:rsidRPr="006A53AF">
              <w:rPr>
                <w:sz w:val="20"/>
                <w:szCs w:val="20"/>
              </w:rPr>
              <w:t xml:space="preserve">Русский язык 5 – 9 классы. </w:t>
            </w:r>
          </w:p>
          <w:p w:rsidR="00F42958" w:rsidRPr="006A53AF" w:rsidRDefault="00F42958" w:rsidP="00D20805">
            <w:pPr>
              <w:pStyle w:val="Default0"/>
              <w:rPr>
                <w:sz w:val="20"/>
                <w:szCs w:val="20"/>
              </w:rPr>
            </w:pPr>
          </w:p>
        </w:tc>
        <w:tc>
          <w:tcPr>
            <w:tcW w:w="2401" w:type="dxa"/>
          </w:tcPr>
          <w:p w:rsidR="00F42958" w:rsidRPr="006A53AF" w:rsidRDefault="00F42958" w:rsidP="00D20805">
            <w:pPr>
              <w:pStyle w:val="Default0"/>
              <w:rPr>
                <w:sz w:val="20"/>
                <w:szCs w:val="20"/>
              </w:rPr>
            </w:pPr>
            <w:r w:rsidRPr="006A53AF">
              <w:rPr>
                <w:sz w:val="20"/>
                <w:szCs w:val="20"/>
              </w:rPr>
              <w:t>Русский язык. 6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F42958" w:rsidRPr="006A53AF" w:rsidRDefault="00F42958" w:rsidP="00D20805">
            <w:pPr>
              <w:pStyle w:val="Default0"/>
              <w:rPr>
                <w:sz w:val="20"/>
                <w:szCs w:val="20"/>
              </w:rPr>
            </w:pPr>
            <w:r w:rsidRPr="006A53AF">
              <w:rPr>
                <w:rStyle w:val="FontStyle43"/>
                <w:sz w:val="20"/>
                <w:szCs w:val="20"/>
              </w:rPr>
              <w:t>Методическое пособие к учебнику «Русский язык.6 класс.»\М.М. Разумовская, С.И. Львова, В.И. Капинос и др.; под ред. М.М. Разумовской.-3-е изд., стереотип.-М.: Дрофа, 2015.</w:t>
            </w:r>
          </w:p>
        </w:tc>
        <w:tc>
          <w:tcPr>
            <w:tcW w:w="2402" w:type="dxa"/>
          </w:tcPr>
          <w:p w:rsidR="00F42958" w:rsidRPr="006A53AF" w:rsidRDefault="00F42958" w:rsidP="00D20805">
            <w:pPr>
              <w:pStyle w:val="Default0"/>
              <w:rPr>
                <w:sz w:val="20"/>
                <w:szCs w:val="20"/>
              </w:rPr>
            </w:pPr>
            <w:r w:rsidRPr="006A53AF">
              <w:rPr>
                <w:sz w:val="20"/>
                <w:szCs w:val="20"/>
              </w:rPr>
              <w:t>В.В. Львов. Контрольные и проверочные работы к УМК под редакцией ММ. Разумовской, П.А. Леканта. Русский язык 6 класс. Вертикаль. М.: Дрофа 2016</w:t>
            </w:r>
          </w:p>
          <w:p w:rsidR="00F42958" w:rsidRPr="006A53AF" w:rsidRDefault="00F42958" w:rsidP="00D20805">
            <w:pPr>
              <w:pStyle w:val="Default0"/>
              <w:rPr>
                <w:sz w:val="20"/>
                <w:szCs w:val="20"/>
              </w:rPr>
            </w:pPr>
            <w:r w:rsidRPr="006A53AF">
              <w:rPr>
                <w:sz w:val="20"/>
                <w:szCs w:val="20"/>
              </w:rPr>
              <w:t xml:space="preserve">В.В. Львов. Диагностика результатов образования к УМК под редакцией ММ. Разумовской, П.А. Леканта. Русский язык 6 класс. Вертикаль. М.: Дрофа 2015 </w:t>
            </w:r>
            <w:r>
              <w:rPr>
                <w:sz w:val="20"/>
                <w:szCs w:val="20"/>
              </w:rPr>
              <w:t>–</w:t>
            </w:r>
            <w:r w:rsidRPr="006A53AF">
              <w:rPr>
                <w:sz w:val="20"/>
                <w:szCs w:val="20"/>
              </w:rPr>
              <w:t xml:space="preserve"> В.В. Львов. Тетрадь для оценки качества знаний к УМК под редакцией ММ. Разумовской, П.А. Леканта. Русский язык 6 класс. Вертикаль. М.: Дрофа 2015</w:t>
            </w:r>
          </w:p>
        </w:tc>
      </w:tr>
      <w:tr w:rsidR="00F42958" w:rsidTr="00D20805">
        <w:trPr>
          <w:cantSplit/>
          <w:trHeight w:val="2472"/>
        </w:trPr>
        <w:tc>
          <w:tcPr>
            <w:tcW w:w="959" w:type="dxa"/>
            <w:textDirection w:val="btLr"/>
          </w:tcPr>
          <w:p w:rsidR="00F42958" w:rsidRPr="008E66AB" w:rsidRDefault="00F42958" w:rsidP="00D20805">
            <w:pPr>
              <w:pStyle w:val="Default0"/>
              <w:ind w:left="113" w:right="113"/>
              <w:jc w:val="center"/>
              <w:rPr>
                <w:b/>
              </w:rPr>
            </w:pPr>
            <w:r w:rsidRPr="008E66AB">
              <w:rPr>
                <w:b/>
              </w:rPr>
              <w:lastRenderedPageBreak/>
              <w:t>Литература</w:t>
            </w:r>
          </w:p>
        </w:tc>
        <w:tc>
          <w:tcPr>
            <w:tcW w:w="2401" w:type="dxa"/>
          </w:tcPr>
          <w:p w:rsidR="00F42958" w:rsidRPr="00D20805" w:rsidRDefault="00F42958" w:rsidP="00D20805">
            <w:pPr>
              <w:spacing w:line="240" w:lineRule="auto"/>
              <w:rPr>
                <w:rFonts w:ascii="Times New Roman" w:hAnsi="Times New Roman"/>
                <w:color w:val="000000"/>
                <w:sz w:val="20"/>
                <w:szCs w:val="20"/>
              </w:rPr>
            </w:pPr>
            <w:r w:rsidRPr="00D20805">
              <w:rPr>
                <w:rFonts w:ascii="Times New Roman" w:hAnsi="Times New Roman"/>
                <w:color w:val="000000"/>
                <w:sz w:val="20"/>
                <w:szCs w:val="20"/>
              </w:rPr>
              <w:t>Авторская программа по литературе (М.: Дрофа, 2012) к учебнику Т.Ф. Курдюмовой  .- М.: Дрофа, 2013.</w:t>
            </w:r>
          </w:p>
          <w:p w:rsidR="00F42958" w:rsidRPr="00D20805" w:rsidRDefault="00F42958" w:rsidP="00D20805">
            <w:pPr>
              <w:pStyle w:val="Default0"/>
              <w:rPr>
                <w:sz w:val="20"/>
                <w:szCs w:val="20"/>
              </w:rPr>
            </w:pPr>
          </w:p>
        </w:tc>
        <w:tc>
          <w:tcPr>
            <w:tcW w:w="2401" w:type="dxa"/>
          </w:tcPr>
          <w:p w:rsidR="00F42958" w:rsidRPr="00D20805" w:rsidRDefault="00F42958" w:rsidP="003D422E">
            <w:pPr>
              <w:pStyle w:val="afff0"/>
              <w:ind w:firstLine="0"/>
              <w:rPr>
                <w:color w:val="000000"/>
                <w:sz w:val="20"/>
                <w:szCs w:val="20"/>
              </w:rPr>
            </w:pPr>
            <w:r w:rsidRPr="00D20805">
              <w:rPr>
                <w:color w:val="000000"/>
                <w:sz w:val="20"/>
                <w:szCs w:val="20"/>
              </w:rPr>
              <w:t>Литература. 6 класс  В 2ч.: учебник-хрестоматия для общеобразоват. Учреждений/авт.-сост. Т.Ф. Курдюмова.-2-е изд., стереотип.- М.: Дрофа, 2015.</w:t>
            </w:r>
          </w:p>
          <w:p w:rsidR="00F42958" w:rsidRPr="00D20805" w:rsidRDefault="00F42958" w:rsidP="00D20805">
            <w:pPr>
              <w:pStyle w:val="Default0"/>
              <w:rPr>
                <w:sz w:val="20"/>
                <w:szCs w:val="20"/>
              </w:rPr>
            </w:pPr>
          </w:p>
        </w:tc>
        <w:tc>
          <w:tcPr>
            <w:tcW w:w="2401" w:type="dxa"/>
          </w:tcPr>
          <w:p w:rsidR="00F42958" w:rsidRPr="00D20805" w:rsidRDefault="00F42958" w:rsidP="00D20805">
            <w:pPr>
              <w:spacing w:after="0" w:line="240" w:lineRule="auto"/>
              <w:outlineLvl w:val="0"/>
              <w:rPr>
                <w:rFonts w:ascii="Times New Roman" w:hAnsi="Times New Roman"/>
                <w:bCs/>
                <w:color w:val="000000"/>
                <w:kern w:val="36"/>
                <w:sz w:val="20"/>
                <w:szCs w:val="20"/>
              </w:rPr>
            </w:pPr>
            <w:r w:rsidRPr="00D20805">
              <w:rPr>
                <w:rFonts w:ascii="Times New Roman" w:hAnsi="Times New Roman"/>
                <w:bCs/>
                <w:color w:val="000000"/>
                <w:kern w:val="36"/>
                <w:sz w:val="20"/>
                <w:szCs w:val="20"/>
              </w:rPr>
              <w:t>Наталья Миронова: Литература. 6 класс. Книга для учителя к УМК под редакцией Т.Ф. Курдюмовой. Вертикаль. М.: Дрофа 2013</w:t>
            </w:r>
          </w:p>
          <w:p w:rsidR="00F42958" w:rsidRPr="00F55772" w:rsidRDefault="00F42958" w:rsidP="00D20805">
            <w:pPr>
              <w:pStyle w:val="1"/>
              <w:spacing w:before="0"/>
              <w:rPr>
                <w:b w:val="0"/>
                <w:color w:val="000000"/>
                <w:sz w:val="20"/>
                <w:szCs w:val="20"/>
              </w:rPr>
            </w:pPr>
            <w:r w:rsidRPr="00F55772">
              <w:rPr>
                <w:b w:val="0"/>
                <w:color w:val="000000"/>
                <w:sz w:val="20"/>
                <w:szCs w:val="20"/>
              </w:rPr>
              <w:t>Тамара Курдюмова: Литература. 6 класс. Методическое пособие. Вертикаль.</w:t>
            </w:r>
            <w:r w:rsidRPr="00F55772">
              <w:rPr>
                <w:b w:val="0"/>
                <w:bCs w:val="0"/>
                <w:color w:val="000000"/>
                <w:sz w:val="20"/>
                <w:szCs w:val="20"/>
              </w:rPr>
              <w:t>М.: Дрофа 2013</w:t>
            </w:r>
          </w:p>
        </w:tc>
        <w:tc>
          <w:tcPr>
            <w:tcW w:w="2402" w:type="dxa"/>
          </w:tcPr>
          <w:p w:rsidR="00F42958" w:rsidRPr="00D20805" w:rsidRDefault="00F42958" w:rsidP="003D422E">
            <w:pPr>
              <w:pStyle w:val="afff0"/>
              <w:ind w:firstLine="0"/>
              <w:rPr>
                <w:color w:val="000000"/>
                <w:sz w:val="20"/>
                <w:szCs w:val="20"/>
              </w:rPr>
            </w:pPr>
            <w:r w:rsidRPr="00D20805">
              <w:rPr>
                <w:color w:val="000000"/>
                <w:sz w:val="20"/>
                <w:szCs w:val="20"/>
              </w:rPr>
              <w:t>Литература . 6 кл. В 2ч.: раб. Тетрадь к учебнику-хрестоматии Т.Ф. Курдюмовой/ Т.Ф. Курдюмова.- 4-е изд., стереотип. М.: Дрофа, 2016.</w:t>
            </w:r>
          </w:p>
          <w:tbl>
            <w:tblPr>
              <w:tblW w:w="0" w:type="auto"/>
              <w:tblLayout w:type="fixed"/>
              <w:tblLook w:val="0000"/>
            </w:tblPr>
            <w:tblGrid>
              <w:gridCol w:w="3719"/>
            </w:tblGrid>
            <w:tr w:rsidR="00F42958" w:rsidRPr="00D20805" w:rsidTr="00D20805">
              <w:trPr>
                <w:trHeight w:val="937"/>
              </w:trPr>
              <w:tc>
                <w:tcPr>
                  <w:tcW w:w="3719" w:type="dxa"/>
                </w:tcPr>
                <w:p w:rsidR="00F42958" w:rsidRPr="00D20805" w:rsidRDefault="00F42958" w:rsidP="00D20805">
                  <w:pPr>
                    <w:pStyle w:val="Default0"/>
                    <w:rPr>
                      <w:sz w:val="20"/>
                      <w:szCs w:val="20"/>
                    </w:rPr>
                  </w:pPr>
                  <w:r w:rsidRPr="00D20805">
                    <w:rPr>
                      <w:sz w:val="20"/>
                      <w:szCs w:val="20"/>
                    </w:rPr>
                    <w:t xml:space="preserve">Контрольные в методических рекомендациях, </w:t>
                  </w:r>
                </w:p>
                <w:p w:rsidR="00F42958" w:rsidRPr="00D20805" w:rsidRDefault="00F42958" w:rsidP="00D20805">
                  <w:pPr>
                    <w:pStyle w:val="Default0"/>
                    <w:rPr>
                      <w:sz w:val="20"/>
                      <w:szCs w:val="20"/>
                    </w:rPr>
                  </w:pPr>
                  <w:r w:rsidRPr="00D20805">
                    <w:rPr>
                      <w:sz w:val="20"/>
                      <w:szCs w:val="20"/>
                    </w:rPr>
                    <w:t xml:space="preserve">Р.Г. Амадуллина Рабочая тетрадь в 2-х частях, 2016г., Москва «Просвещение» </w:t>
                  </w:r>
                </w:p>
              </w:tc>
            </w:tr>
          </w:tbl>
          <w:p w:rsidR="00F42958" w:rsidRPr="00D20805" w:rsidRDefault="00F42958" w:rsidP="00D20805">
            <w:pPr>
              <w:pStyle w:val="Default0"/>
              <w:rPr>
                <w:sz w:val="20"/>
                <w:szCs w:val="20"/>
              </w:rPr>
            </w:pPr>
          </w:p>
        </w:tc>
      </w:tr>
      <w:tr w:rsidR="00F42958" w:rsidTr="00D20805">
        <w:trPr>
          <w:cantSplit/>
          <w:trHeight w:val="3825"/>
        </w:trPr>
        <w:tc>
          <w:tcPr>
            <w:tcW w:w="959" w:type="dxa"/>
            <w:textDirection w:val="btLr"/>
          </w:tcPr>
          <w:p w:rsidR="00F42958" w:rsidRDefault="00F42958" w:rsidP="00D20805">
            <w:pPr>
              <w:pStyle w:val="Default0"/>
              <w:jc w:val="center"/>
              <w:rPr>
                <w:b/>
                <w:sz w:val="22"/>
                <w:szCs w:val="22"/>
              </w:rPr>
            </w:pPr>
            <w:r>
              <w:rPr>
                <w:b/>
                <w:sz w:val="22"/>
                <w:szCs w:val="22"/>
              </w:rPr>
              <w:t>Иностранный язык</w:t>
            </w:r>
          </w:p>
          <w:p w:rsidR="00F42958" w:rsidRPr="008E66AB" w:rsidRDefault="00F42958" w:rsidP="00D20805">
            <w:pPr>
              <w:pStyle w:val="Default0"/>
              <w:ind w:left="113" w:right="113"/>
              <w:jc w:val="center"/>
              <w:rPr>
                <w:b/>
              </w:rPr>
            </w:pPr>
            <w:r>
              <w:rPr>
                <w:b/>
                <w:sz w:val="22"/>
                <w:szCs w:val="22"/>
              </w:rPr>
              <w:t>(английский язык)</w:t>
            </w:r>
          </w:p>
        </w:tc>
        <w:tc>
          <w:tcPr>
            <w:tcW w:w="2401" w:type="dxa"/>
          </w:tcPr>
          <w:p w:rsidR="00F42958" w:rsidRPr="00D20805" w:rsidRDefault="00F42958" w:rsidP="00D20805">
            <w:pPr>
              <w:pStyle w:val="1f8"/>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F42958" w:rsidRPr="00D20805" w:rsidRDefault="00F42958" w:rsidP="00D20805">
            <w:pPr>
              <w:pStyle w:val="1f8"/>
              <w:rPr>
                <w:sz w:val="20"/>
                <w:szCs w:val="20"/>
              </w:rPr>
            </w:pPr>
            <w:r w:rsidRPr="00D20805">
              <w:rPr>
                <w:sz w:val="20"/>
                <w:szCs w:val="20"/>
              </w:rPr>
              <w:t>Учебник для общеобразовательных учрежденийЮ.А. Комаровой и И.В. Ларионовой и К. Макбет, «Английский язык», 6 класс. – М: ООО «Русское слово – учебник»: Макмилан, 2015. -160 с.: ил. – (ФГОС. Инновационная школа)</w:t>
            </w:r>
          </w:p>
          <w:p w:rsidR="00F42958" w:rsidRPr="00D20805" w:rsidRDefault="00F42958" w:rsidP="00D20805">
            <w:pPr>
              <w:pStyle w:val="1f8"/>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F42958" w:rsidRPr="00D20805" w:rsidRDefault="00F42958" w:rsidP="00D20805">
            <w:pPr>
              <w:pStyle w:val="1f8"/>
              <w:rPr>
                <w:sz w:val="20"/>
                <w:szCs w:val="20"/>
              </w:rPr>
            </w:pPr>
            <w:r w:rsidRPr="00D20805">
              <w:rPr>
                <w:sz w:val="20"/>
                <w:szCs w:val="20"/>
              </w:rPr>
              <w:t>Ю.А.Комарова, И.В. Ларионова , Ф.Мохлин Книга для учителя  УК учебнику Ю.А.Комаровой «Английский язык» для 6 класса общеобразовательных организаций, М, «Русское слово» 2013</w:t>
            </w:r>
          </w:p>
        </w:tc>
        <w:tc>
          <w:tcPr>
            <w:tcW w:w="2402" w:type="dxa"/>
          </w:tcPr>
          <w:p w:rsidR="00F42958" w:rsidRPr="00D20805" w:rsidRDefault="00F42958" w:rsidP="00D20805">
            <w:pPr>
              <w:pStyle w:val="1f8"/>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6 класс. – М: ООО «Русское слово – учебник»: Макмилан, 2015. -136 с.: ил. – (ФГОС. Инновационная школа)</w:t>
            </w:r>
          </w:p>
          <w:p w:rsidR="00F42958" w:rsidRPr="00D20805" w:rsidRDefault="00F42958" w:rsidP="00D20805">
            <w:pPr>
              <w:pStyle w:val="1f8"/>
              <w:rPr>
                <w:sz w:val="20"/>
                <w:szCs w:val="20"/>
              </w:rPr>
            </w:pPr>
            <w:r w:rsidRPr="00D20805">
              <w:rPr>
                <w:b/>
                <w:sz w:val="20"/>
                <w:szCs w:val="20"/>
              </w:rPr>
              <w:t>Электронное приложение к учебнику</w:t>
            </w:r>
            <w:r w:rsidRPr="00D20805">
              <w:rPr>
                <w:sz w:val="20"/>
                <w:szCs w:val="20"/>
              </w:rPr>
              <w:t xml:space="preserve"> диск</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sidRPr="008E66AB">
              <w:rPr>
                <w:b/>
              </w:rPr>
              <w:t>Математика</w:t>
            </w:r>
          </w:p>
        </w:tc>
        <w:tc>
          <w:tcPr>
            <w:tcW w:w="2401" w:type="dxa"/>
          </w:tcPr>
          <w:p w:rsidR="00F42958" w:rsidRPr="006A53AF" w:rsidRDefault="00F42958" w:rsidP="00D20805">
            <w:pPr>
              <w:pStyle w:val="Default0"/>
              <w:rPr>
                <w:sz w:val="20"/>
                <w:szCs w:val="20"/>
              </w:rPr>
            </w:pPr>
            <w:r w:rsidRPr="006A53AF">
              <w:rPr>
                <w:sz w:val="20"/>
                <w:szCs w:val="20"/>
              </w:rPr>
              <w:t xml:space="preserve">Примерная программа. Математика 5 – 9 классы 2011г.  М.: Просвещение </w:t>
            </w:r>
          </w:p>
          <w:p w:rsidR="00F42958" w:rsidRPr="006A53AF" w:rsidRDefault="00F42958" w:rsidP="00D20805">
            <w:pPr>
              <w:pStyle w:val="Default0"/>
              <w:rPr>
                <w:sz w:val="20"/>
                <w:szCs w:val="20"/>
              </w:rPr>
            </w:pPr>
            <w:r w:rsidRPr="006A53AF">
              <w:rPr>
                <w:sz w:val="20"/>
                <w:szCs w:val="20"/>
              </w:rPr>
              <w:t>Программы. Математика. 5-6 классы. Алгебра. 7 – 9 классы. Алгебра и начала анализа. 10-11 классы  2011.  М.: Мнемозина</w:t>
            </w:r>
          </w:p>
        </w:tc>
        <w:tc>
          <w:tcPr>
            <w:tcW w:w="2401" w:type="dxa"/>
          </w:tcPr>
          <w:p w:rsidR="00F42958" w:rsidRPr="006A53AF" w:rsidRDefault="00F42958" w:rsidP="00D20805">
            <w:pPr>
              <w:pStyle w:val="Default0"/>
              <w:rPr>
                <w:sz w:val="20"/>
                <w:szCs w:val="20"/>
              </w:rPr>
            </w:pPr>
            <w:r w:rsidRPr="006A53AF">
              <w:rPr>
                <w:sz w:val="20"/>
                <w:szCs w:val="20"/>
              </w:rPr>
              <w:t xml:space="preserve"> Зубарева И. И., Мордкович А. Г. Математика. 6 класс: Учебник для учащихся общеобразовательных учреждений. 2012  М.: Мнемозина</w:t>
            </w:r>
          </w:p>
        </w:tc>
        <w:tc>
          <w:tcPr>
            <w:tcW w:w="2401" w:type="dxa"/>
          </w:tcPr>
          <w:p w:rsidR="00F42958" w:rsidRPr="006A53AF" w:rsidRDefault="00F42958" w:rsidP="00D20805">
            <w:pPr>
              <w:pStyle w:val="Default0"/>
              <w:rPr>
                <w:sz w:val="20"/>
                <w:szCs w:val="20"/>
              </w:rPr>
            </w:pPr>
            <w:r w:rsidRPr="006A53AF">
              <w:rPr>
                <w:sz w:val="20"/>
                <w:szCs w:val="20"/>
              </w:rPr>
              <w:t xml:space="preserve"> Зубарева И. И., Мордкович А. Г. Математика. 5 – 6 классы: Методическое пособие для учителя. 2008</w:t>
            </w:r>
            <w:r w:rsidRPr="006A53AF">
              <w:rPr>
                <w:sz w:val="20"/>
                <w:szCs w:val="20"/>
              </w:rPr>
              <w:tab/>
              <w:t>М.: Мнемозина</w:t>
            </w:r>
          </w:p>
        </w:tc>
        <w:tc>
          <w:tcPr>
            <w:tcW w:w="2402" w:type="dxa"/>
          </w:tcPr>
          <w:p w:rsidR="00F42958" w:rsidRPr="006A53AF" w:rsidRDefault="00F42958" w:rsidP="00D20805">
            <w:pPr>
              <w:pStyle w:val="Default0"/>
              <w:rPr>
                <w:sz w:val="20"/>
                <w:szCs w:val="20"/>
              </w:rPr>
            </w:pPr>
            <w:r w:rsidRPr="006A53AF">
              <w:rPr>
                <w:sz w:val="20"/>
                <w:szCs w:val="20"/>
              </w:rPr>
              <w:t xml:space="preserve"> Зубарева И. И., Лепешонкова И. П. Математика. 6 класс. Разноуровневые контрольные работы</w:t>
            </w:r>
            <w:r>
              <w:rPr>
                <w:sz w:val="20"/>
                <w:szCs w:val="20"/>
              </w:rPr>
              <w:t xml:space="preserve">: Тетрадь для контрольных работ </w:t>
            </w:r>
            <w:smartTag w:uri="urn:schemas-microsoft-com:office:smarttags" w:element="metricconverter">
              <w:smartTagPr>
                <w:attr w:name="ProductID" w:val="2015 г"/>
              </w:smartTagPr>
              <w:r>
                <w:rPr>
                  <w:sz w:val="20"/>
                  <w:szCs w:val="20"/>
                </w:rPr>
                <w:t xml:space="preserve">2012. </w:t>
              </w:r>
              <w:r w:rsidRPr="006A53AF">
                <w:rPr>
                  <w:sz w:val="20"/>
                  <w:szCs w:val="20"/>
                </w:rPr>
                <w:t>М</w:t>
              </w:r>
            </w:smartTag>
            <w:r w:rsidRPr="006A53AF">
              <w:rPr>
                <w:sz w:val="20"/>
                <w:szCs w:val="20"/>
              </w:rPr>
              <w:t>.: Мнемозина</w:t>
            </w:r>
          </w:p>
          <w:p w:rsidR="00F42958" w:rsidRPr="006A53AF" w:rsidRDefault="00F42958" w:rsidP="00D20805">
            <w:pPr>
              <w:pStyle w:val="Default0"/>
              <w:rPr>
                <w:sz w:val="20"/>
                <w:szCs w:val="20"/>
              </w:rPr>
            </w:pPr>
            <w:r w:rsidRPr="006A53AF">
              <w:rPr>
                <w:sz w:val="20"/>
                <w:szCs w:val="20"/>
              </w:rPr>
              <w:t>Зубарева И. И., Мильштейн М. С., Шанцева М. Н. Математика . 6 класс. Самостоятельные работы. 2012</w:t>
            </w:r>
            <w:r w:rsidRPr="006A53AF">
              <w:rPr>
                <w:sz w:val="20"/>
                <w:szCs w:val="20"/>
              </w:rPr>
              <w:tab/>
              <w:t>М.: Мнемозина</w:t>
            </w:r>
          </w:p>
          <w:p w:rsidR="00F42958" w:rsidRPr="006A53AF" w:rsidRDefault="00F42958" w:rsidP="00D20805">
            <w:pPr>
              <w:pStyle w:val="Default0"/>
              <w:rPr>
                <w:sz w:val="20"/>
                <w:szCs w:val="20"/>
              </w:rPr>
            </w:pPr>
            <w:r w:rsidRPr="006A53AF">
              <w:rPr>
                <w:sz w:val="20"/>
                <w:szCs w:val="20"/>
              </w:rPr>
              <w:t xml:space="preserve">Тульчинская Е. Е. Математика. 5-6 классы. Тесты. </w:t>
            </w:r>
            <w:smartTag w:uri="urn:schemas-microsoft-com:office:smarttags" w:element="metricconverter">
              <w:smartTagPr>
                <w:attr w:name="ProductID" w:val="2015 г"/>
              </w:smartTagPr>
              <w:r w:rsidRPr="006A53AF">
                <w:rPr>
                  <w:sz w:val="20"/>
                  <w:szCs w:val="20"/>
                </w:rPr>
                <w:t>2012 М</w:t>
              </w:r>
            </w:smartTag>
            <w:r w:rsidRPr="006A53AF">
              <w:rPr>
                <w:sz w:val="20"/>
                <w:szCs w:val="20"/>
              </w:rPr>
              <w:t>. Мнемозина</w:t>
            </w:r>
          </w:p>
          <w:p w:rsidR="00F42958" w:rsidRPr="006A53AF" w:rsidRDefault="00F42958" w:rsidP="00D20805">
            <w:pPr>
              <w:pStyle w:val="Default0"/>
              <w:rPr>
                <w:sz w:val="20"/>
                <w:szCs w:val="20"/>
              </w:rPr>
            </w:pPr>
            <w:r w:rsidRPr="006A53AF">
              <w:rPr>
                <w:sz w:val="20"/>
                <w:szCs w:val="20"/>
              </w:rPr>
              <w:t xml:space="preserve">Тульчинская Е. Е. Математика. 6 класс. Блицопрос.  </w:t>
            </w:r>
            <w:smartTag w:uri="urn:schemas-microsoft-com:office:smarttags" w:element="metricconverter">
              <w:smartTagPr>
                <w:attr w:name="ProductID" w:val="2015 г"/>
              </w:smartTagPr>
              <w:r w:rsidRPr="006A53AF">
                <w:rPr>
                  <w:sz w:val="20"/>
                  <w:szCs w:val="20"/>
                </w:rPr>
                <w:t>2012 М</w:t>
              </w:r>
            </w:smartTag>
            <w:r w:rsidRPr="006A53AF">
              <w:rPr>
                <w:sz w:val="20"/>
                <w:szCs w:val="20"/>
              </w:rPr>
              <w:t>.: Мнемозина</w:t>
            </w:r>
          </w:p>
          <w:p w:rsidR="00F42958" w:rsidRPr="006A53AF" w:rsidRDefault="00F42958" w:rsidP="00D20805">
            <w:pPr>
              <w:pStyle w:val="Default0"/>
              <w:rPr>
                <w:sz w:val="20"/>
                <w:szCs w:val="20"/>
              </w:rPr>
            </w:pPr>
            <w:r w:rsidRPr="006A53AF">
              <w:rPr>
                <w:sz w:val="20"/>
                <w:szCs w:val="20"/>
              </w:rPr>
              <w:t>Зубарева И. И. Рабочая тетрадь по математике. 6 класс. В 2 ч. 2012М.: Мнемозина</w:t>
            </w: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lastRenderedPageBreak/>
              <w:t>История</w:t>
            </w:r>
          </w:p>
        </w:tc>
        <w:tc>
          <w:tcPr>
            <w:tcW w:w="2401" w:type="dxa"/>
          </w:tcPr>
          <w:p w:rsidR="00F42958" w:rsidRPr="00F968DC" w:rsidRDefault="00F42958" w:rsidP="00F968DC">
            <w:pPr>
              <w:pStyle w:val="1f8"/>
              <w:rPr>
                <w:sz w:val="20"/>
                <w:szCs w:val="20"/>
              </w:rPr>
            </w:pPr>
            <w:r w:rsidRPr="00F968DC">
              <w:rPr>
                <w:sz w:val="20"/>
                <w:szCs w:val="20"/>
              </w:rPr>
              <w:t>Рабочая программа и тематическое планирование</w:t>
            </w:r>
          </w:p>
          <w:p w:rsidR="00F42958" w:rsidRPr="00F968DC" w:rsidRDefault="00F42958" w:rsidP="00F968DC">
            <w:pPr>
              <w:pStyle w:val="1f8"/>
              <w:rPr>
                <w:sz w:val="20"/>
                <w:szCs w:val="20"/>
              </w:rPr>
            </w:pPr>
            <w:r w:rsidRPr="00F968DC">
              <w:rPr>
                <w:sz w:val="20"/>
                <w:szCs w:val="20"/>
              </w:rPr>
              <w:t>курса «История России». 6—9 классы (основная шко-</w:t>
            </w:r>
          </w:p>
          <w:p w:rsidR="00F42958" w:rsidRPr="00F968DC" w:rsidRDefault="00F42958" w:rsidP="00F968DC">
            <w:pPr>
              <w:pStyle w:val="1f8"/>
              <w:rPr>
                <w:sz w:val="20"/>
                <w:szCs w:val="20"/>
              </w:rPr>
            </w:pPr>
            <w:r w:rsidRPr="00F968DC">
              <w:rPr>
                <w:sz w:val="20"/>
                <w:szCs w:val="20"/>
              </w:rPr>
              <w:t xml:space="preserve">ла) : учеб. пособие для общеобразоват. организаций </w:t>
            </w:r>
          </w:p>
          <w:p w:rsidR="00F42958" w:rsidRPr="00F968DC" w:rsidRDefault="00F42958" w:rsidP="00F968DC">
            <w:pPr>
              <w:pStyle w:val="1f8"/>
              <w:rPr>
                <w:sz w:val="20"/>
                <w:szCs w:val="20"/>
              </w:rPr>
            </w:pPr>
            <w:r w:rsidRPr="00F968DC">
              <w:rPr>
                <w:sz w:val="20"/>
                <w:szCs w:val="20"/>
              </w:rPr>
              <w:t xml:space="preserve">А. А. Данилов, О. Н. Журавлева, И. Е. Барыкина. </w:t>
            </w:r>
          </w:p>
          <w:p w:rsidR="00F42958" w:rsidRPr="00F968DC" w:rsidRDefault="00F42958" w:rsidP="00F968DC">
            <w:pPr>
              <w:pStyle w:val="1f8"/>
              <w:rPr>
                <w:sz w:val="20"/>
                <w:szCs w:val="20"/>
              </w:rPr>
            </w:pPr>
            <w:r w:rsidRPr="00F968DC">
              <w:rPr>
                <w:sz w:val="20"/>
                <w:szCs w:val="20"/>
              </w:rPr>
              <w:t>М. : Просвещение, 2016.</w:t>
            </w:r>
          </w:p>
          <w:p w:rsidR="00F42958" w:rsidRPr="00F968DC" w:rsidRDefault="00F42958" w:rsidP="00F968DC">
            <w:pPr>
              <w:pStyle w:val="1f8"/>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w:t>
            </w:r>
            <w:smartTag w:uri="urn:schemas-microsoft-com:office:smarttags" w:element="metricconverter">
              <w:smartTagPr>
                <w:attr w:name="ProductID" w:val="2015 г"/>
              </w:smartTagPr>
              <w:r w:rsidRPr="00F968DC">
                <w:rPr>
                  <w:sz w:val="20"/>
                  <w:szCs w:val="20"/>
                </w:rPr>
                <w:t>2016 г</w:t>
              </w:r>
            </w:smartTag>
            <w:r w:rsidRPr="00F968DC">
              <w:rPr>
                <w:sz w:val="20"/>
                <w:szCs w:val="20"/>
              </w:rPr>
              <w:t xml:space="preserve">. </w:t>
            </w:r>
          </w:p>
        </w:tc>
        <w:tc>
          <w:tcPr>
            <w:tcW w:w="2401" w:type="dxa"/>
          </w:tcPr>
          <w:p w:rsidR="00F42958" w:rsidRPr="00F968DC" w:rsidRDefault="00F42958" w:rsidP="00F968DC">
            <w:pPr>
              <w:pStyle w:val="1f8"/>
              <w:rPr>
                <w:sz w:val="20"/>
                <w:szCs w:val="20"/>
              </w:rPr>
            </w:pPr>
            <w:r w:rsidRPr="00F968DC">
              <w:rPr>
                <w:sz w:val="20"/>
                <w:szCs w:val="20"/>
              </w:rPr>
              <w:t>Арсентьев Н.М., Данилов А.А., Стефанович П.С. и др. / Под ред. А. В. Торкунова</w:t>
            </w:r>
          </w:p>
          <w:p w:rsidR="00F42958" w:rsidRPr="00F968DC" w:rsidRDefault="00F42958" w:rsidP="00F968DC">
            <w:pPr>
              <w:pStyle w:val="1f8"/>
              <w:rPr>
                <w:sz w:val="20"/>
                <w:szCs w:val="20"/>
              </w:rPr>
            </w:pPr>
            <w:r w:rsidRPr="00F968DC">
              <w:rPr>
                <w:sz w:val="20"/>
                <w:szCs w:val="20"/>
              </w:rPr>
              <w:t xml:space="preserve">История России. 6 класс. В 2-х частях. М., «Просвещение», </w:t>
            </w:r>
            <w:smartTag w:uri="urn:schemas-microsoft-com:office:smarttags" w:element="metricconverter">
              <w:smartTagPr>
                <w:attr w:name="ProductID" w:val="2015 г"/>
              </w:smartTagPr>
              <w:r w:rsidRPr="00F968DC">
                <w:rPr>
                  <w:sz w:val="20"/>
                  <w:szCs w:val="20"/>
                </w:rPr>
                <w:t>2015 г</w:t>
              </w:r>
            </w:smartTag>
            <w:r w:rsidRPr="00F968DC">
              <w:rPr>
                <w:sz w:val="20"/>
                <w:szCs w:val="20"/>
              </w:rPr>
              <w:t>.</w:t>
            </w:r>
          </w:p>
          <w:p w:rsidR="00F42958" w:rsidRPr="00F968DC" w:rsidRDefault="00F42958" w:rsidP="00F968DC">
            <w:pPr>
              <w:pStyle w:val="1f8"/>
              <w:rPr>
                <w:sz w:val="20"/>
                <w:szCs w:val="20"/>
              </w:rPr>
            </w:pPr>
            <w:r w:rsidRPr="00F968DC">
              <w:rPr>
                <w:sz w:val="20"/>
                <w:szCs w:val="20"/>
              </w:rPr>
              <w:t>Е. В. Агибалова, Г. М. Донской. Всеобщая история. История Средних веков. Учебник. 6 класс. М. : Просвещение, 2015.</w:t>
            </w:r>
          </w:p>
        </w:tc>
        <w:tc>
          <w:tcPr>
            <w:tcW w:w="2401" w:type="dxa"/>
          </w:tcPr>
          <w:p w:rsidR="00F42958" w:rsidRPr="00F968DC" w:rsidRDefault="00F42958" w:rsidP="00F968DC">
            <w:pPr>
              <w:pStyle w:val="1f8"/>
              <w:rPr>
                <w:sz w:val="20"/>
                <w:szCs w:val="20"/>
              </w:rPr>
            </w:pPr>
            <w:r w:rsidRPr="00F968DC">
              <w:rPr>
                <w:sz w:val="20"/>
                <w:szCs w:val="20"/>
              </w:rPr>
              <w:t>История России. Поурочные рекомендации. 6 класс :</w:t>
            </w:r>
          </w:p>
          <w:p w:rsidR="00F42958" w:rsidRPr="00F968DC" w:rsidRDefault="00F42958" w:rsidP="00F968DC">
            <w:pPr>
              <w:pStyle w:val="1f8"/>
              <w:rPr>
                <w:sz w:val="20"/>
                <w:szCs w:val="20"/>
              </w:rPr>
            </w:pPr>
            <w:r w:rsidRPr="00F968DC">
              <w:rPr>
                <w:sz w:val="20"/>
                <w:szCs w:val="20"/>
              </w:rPr>
              <w:t>пособие для учителей общеобразоват. организаций /</w:t>
            </w:r>
          </w:p>
          <w:p w:rsidR="00F42958" w:rsidRPr="00F968DC" w:rsidRDefault="00F42958" w:rsidP="00F968DC">
            <w:pPr>
              <w:pStyle w:val="1f8"/>
              <w:rPr>
                <w:sz w:val="20"/>
                <w:szCs w:val="20"/>
              </w:rPr>
            </w:pPr>
            <w:r w:rsidRPr="00F968DC">
              <w:rPr>
                <w:sz w:val="20"/>
                <w:szCs w:val="20"/>
              </w:rPr>
              <w:t>О. Н. Журавлева. — М. : Просвещение, 2015.</w:t>
            </w:r>
          </w:p>
          <w:p w:rsidR="00F42958" w:rsidRPr="00F968DC" w:rsidRDefault="00F42958" w:rsidP="00F968DC">
            <w:pPr>
              <w:pStyle w:val="1f8"/>
              <w:rPr>
                <w:sz w:val="20"/>
                <w:szCs w:val="20"/>
              </w:rPr>
            </w:pPr>
            <w:r w:rsidRPr="00F968DC">
              <w:rPr>
                <w:sz w:val="20"/>
                <w:szCs w:val="20"/>
              </w:rPr>
              <w:t>А. В. Игнатов. Всеобщая история. История Средних веков. Методические рекомендации. 6 класс (к учебнику Е. В. Агибаловой, Г. М. Донского). М. : Просвещение, 2015.</w:t>
            </w:r>
          </w:p>
        </w:tc>
        <w:tc>
          <w:tcPr>
            <w:tcW w:w="2402" w:type="dxa"/>
          </w:tcPr>
          <w:p w:rsidR="00F42958" w:rsidRPr="00F968DC" w:rsidRDefault="00F42958" w:rsidP="00F968DC">
            <w:pPr>
              <w:pStyle w:val="1f8"/>
              <w:rPr>
                <w:sz w:val="20"/>
                <w:szCs w:val="20"/>
              </w:rPr>
            </w:pPr>
            <w:r w:rsidRPr="00F968DC">
              <w:rPr>
                <w:sz w:val="20"/>
                <w:szCs w:val="20"/>
              </w:rPr>
              <w:t>Артасов И. А., Данилов А. А., Косулина Л.Г. и др.</w:t>
            </w:r>
          </w:p>
          <w:p w:rsidR="00F42958" w:rsidRPr="00F968DC" w:rsidRDefault="00F42958" w:rsidP="00F968DC">
            <w:pPr>
              <w:pStyle w:val="1f8"/>
              <w:rPr>
                <w:sz w:val="20"/>
                <w:szCs w:val="20"/>
              </w:rPr>
            </w:pPr>
            <w:r w:rsidRPr="00F968DC">
              <w:rPr>
                <w:sz w:val="20"/>
                <w:szCs w:val="20"/>
              </w:rPr>
              <w:t xml:space="preserve">История России. Рабочая тетрадь. 6 класс. . М., «Просвещение», </w:t>
            </w:r>
            <w:smartTag w:uri="urn:schemas-microsoft-com:office:smarttags" w:element="metricconverter">
              <w:smartTagPr>
                <w:attr w:name="ProductID" w:val="2015 г"/>
              </w:smartTagPr>
              <w:r w:rsidRPr="00F968DC">
                <w:rPr>
                  <w:sz w:val="20"/>
                  <w:szCs w:val="20"/>
                </w:rPr>
                <w:t>2016 г</w:t>
              </w:r>
            </w:smartTag>
            <w:r w:rsidRPr="00F968DC">
              <w:rPr>
                <w:sz w:val="20"/>
                <w:szCs w:val="20"/>
              </w:rPr>
              <w:t>.</w:t>
            </w:r>
          </w:p>
          <w:p w:rsidR="00F42958" w:rsidRPr="00F968DC" w:rsidRDefault="00F42958" w:rsidP="00F968DC">
            <w:pPr>
              <w:pStyle w:val="1f8"/>
              <w:rPr>
                <w:sz w:val="20"/>
                <w:szCs w:val="20"/>
              </w:rPr>
            </w:pPr>
            <w:r w:rsidRPr="00F968DC">
              <w:rPr>
                <w:sz w:val="20"/>
                <w:szCs w:val="20"/>
              </w:rPr>
              <w:t xml:space="preserve">Е. А. Крючкова. Всеобщая история. История Средних веков. Рабочая тетрадь. 6 класс. </w:t>
            </w:r>
          </w:p>
          <w:p w:rsidR="00F42958" w:rsidRPr="00F968DC" w:rsidRDefault="00F42958" w:rsidP="00F968DC">
            <w:pPr>
              <w:pStyle w:val="1f8"/>
              <w:rPr>
                <w:sz w:val="20"/>
                <w:szCs w:val="20"/>
              </w:rPr>
            </w:pPr>
            <w:r w:rsidRPr="00F968DC">
              <w:rPr>
                <w:sz w:val="20"/>
                <w:szCs w:val="20"/>
              </w:rPr>
              <w:t>М. : Просвещение, 2015.</w:t>
            </w:r>
          </w:p>
        </w:tc>
      </w:tr>
      <w:tr w:rsidR="00F42958" w:rsidTr="00D20805">
        <w:trPr>
          <w:cantSplit/>
          <w:trHeight w:val="1996"/>
        </w:trPr>
        <w:tc>
          <w:tcPr>
            <w:tcW w:w="959" w:type="dxa"/>
            <w:textDirection w:val="btLr"/>
          </w:tcPr>
          <w:p w:rsidR="00F42958" w:rsidRPr="008E66AB" w:rsidRDefault="00F42958" w:rsidP="00D20805">
            <w:pPr>
              <w:pStyle w:val="Default0"/>
              <w:jc w:val="center"/>
              <w:rPr>
                <w:b/>
              </w:rPr>
            </w:pPr>
            <w:r w:rsidRPr="008E66AB">
              <w:rPr>
                <w:b/>
              </w:rPr>
              <w:t>Обществознание</w:t>
            </w:r>
          </w:p>
        </w:tc>
        <w:tc>
          <w:tcPr>
            <w:tcW w:w="2401" w:type="dxa"/>
          </w:tcPr>
          <w:p w:rsidR="00F42958" w:rsidRPr="001045AD" w:rsidRDefault="00F42958" w:rsidP="001045AD">
            <w:pPr>
              <w:pStyle w:val="1f8"/>
              <w:rPr>
                <w:sz w:val="20"/>
                <w:szCs w:val="20"/>
              </w:rPr>
            </w:pPr>
            <w:r w:rsidRPr="001045AD">
              <w:rPr>
                <w:sz w:val="20"/>
                <w:szCs w:val="20"/>
              </w:rPr>
              <w:t>Обществознание. Рабочие программы. Предмет-</w:t>
            </w:r>
          </w:p>
          <w:p w:rsidR="00F42958" w:rsidRPr="001045AD" w:rsidRDefault="00F42958" w:rsidP="001045AD">
            <w:pPr>
              <w:pStyle w:val="1f8"/>
              <w:rPr>
                <w:sz w:val="20"/>
                <w:szCs w:val="20"/>
              </w:rPr>
            </w:pPr>
            <w:r w:rsidRPr="001045AD">
              <w:rPr>
                <w:sz w:val="20"/>
                <w:szCs w:val="20"/>
              </w:rPr>
              <w:t>ная линия учебников под редакцией Л. Н. Боголюбо-</w:t>
            </w:r>
          </w:p>
          <w:p w:rsidR="00F42958" w:rsidRPr="001045AD" w:rsidRDefault="00F42958" w:rsidP="001045AD">
            <w:pPr>
              <w:pStyle w:val="1f8"/>
              <w:rPr>
                <w:sz w:val="20"/>
                <w:szCs w:val="20"/>
              </w:rPr>
            </w:pPr>
            <w:r w:rsidRPr="001045AD">
              <w:rPr>
                <w:sz w:val="20"/>
                <w:szCs w:val="20"/>
              </w:rPr>
              <w:t>ва. 5—9 классы : пособие для учителей общеобразоват.</w:t>
            </w:r>
          </w:p>
          <w:p w:rsidR="00F42958" w:rsidRPr="001045AD" w:rsidRDefault="00F42958" w:rsidP="001045AD">
            <w:pPr>
              <w:pStyle w:val="1f8"/>
              <w:rPr>
                <w:sz w:val="20"/>
                <w:szCs w:val="20"/>
              </w:rPr>
            </w:pPr>
            <w:r w:rsidRPr="001045AD">
              <w:rPr>
                <w:sz w:val="20"/>
                <w:szCs w:val="20"/>
              </w:rPr>
              <w:t>организаций / [Л. Н. Боголюбов, Н. И. Городецкая,</w:t>
            </w:r>
          </w:p>
          <w:p w:rsidR="00F42958" w:rsidRPr="001045AD" w:rsidRDefault="00F42958" w:rsidP="001045AD">
            <w:pPr>
              <w:pStyle w:val="1f8"/>
              <w:rPr>
                <w:sz w:val="20"/>
                <w:szCs w:val="20"/>
              </w:rPr>
            </w:pPr>
            <w:r w:rsidRPr="001045AD">
              <w:rPr>
                <w:sz w:val="20"/>
                <w:szCs w:val="20"/>
              </w:rPr>
              <w:t>Л. Ф. Иванова и др.]. — 3-е изд. — М. : Просвещение,</w:t>
            </w:r>
          </w:p>
          <w:p w:rsidR="00F42958" w:rsidRPr="001045AD" w:rsidRDefault="00F42958" w:rsidP="001045AD">
            <w:pPr>
              <w:pStyle w:val="1f8"/>
              <w:rPr>
                <w:sz w:val="20"/>
                <w:szCs w:val="20"/>
              </w:rPr>
            </w:pPr>
            <w:r w:rsidRPr="001045AD">
              <w:rPr>
                <w:sz w:val="20"/>
                <w:szCs w:val="20"/>
              </w:rPr>
              <w:t>2014</w:t>
            </w:r>
          </w:p>
        </w:tc>
        <w:tc>
          <w:tcPr>
            <w:tcW w:w="2401" w:type="dxa"/>
          </w:tcPr>
          <w:p w:rsidR="00F42958" w:rsidRPr="001045AD" w:rsidRDefault="00F42958" w:rsidP="001045AD">
            <w:pPr>
              <w:pStyle w:val="1f8"/>
              <w:rPr>
                <w:sz w:val="20"/>
                <w:szCs w:val="20"/>
              </w:rPr>
            </w:pPr>
            <w:r w:rsidRPr="001045AD">
              <w:rPr>
                <w:sz w:val="20"/>
                <w:szCs w:val="20"/>
              </w:rPr>
              <w:t>Виноградова Н. Ф., Городецкая Н. И., Иванова Л. Ф. / Под ред. Боголюбова Л. Н., Ивановой Л. Ф.</w:t>
            </w:r>
          </w:p>
          <w:p w:rsidR="00F42958" w:rsidRPr="001045AD" w:rsidRDefault="00F42958" w:rsidP="001045AD">
            <w:pPr>
              <w:pStyle w:val="1f8"/>
              <w:rPr>
                <w:sz w:val="20"/>
                <w:szCs w:val="20"/>
              </w:rPr>
            </w:pPr>
            <w:r w:rsidRPr="001045AD">
              <w:rPr>
                <w:sz w:val="20"/>
                <w:szCs w:val="20"/>
              </w:rPr>
              <w:t>Обществознание. 6 класс. Учебник.</w:t>
            </w:r>
          </w:p>
          <w:p w:rsidR="00F42958" w:rsidRPr="001045AD" w:rsidRDefault="00F42958" w:rsidP="001045AD">
            <w:pPr>
              <w:pStyle w:val="1f8"/>
              <w:rPr>
                <w:sz w:val="20"/>
                <w:szCs w:val="20"/>
              </w:rPr>
            </w:pPr>
            <w:r w:rsidRPr="001045AD">
              <w:rPr>
                <w:sz w:val="20"/>
                <w:szCs w:val="20"/>
              </w:rPr>
              <w:t>М. : Просвещение, 2015.</w:t>
            </w:r>
          </w:p>
        </w:tc>
        <w:tc>
          <w:tcPr>
            <w:tcW w:w="2401" w:type="dxa"/>
          </w:tcPr>
          <w:p w:rsidR="00F42958" w:rsidRPr="001045AD" w:rsidRDefault="00F42958" w:rsidP="001045AD">
            <w:pPr>
              <w:pStyle w:val="1f8"/>
              <w:rPr>
                <w:sz w:val="20"/>
                <w:szCs w:val="20"/>
              </w:rPr>
            </w:pPr>
            <w:r w:rsidRPr="001045AD">
              <w:rPr>
                <w:sz w:val="20"/>
                <w:szCs w:val="20"/>
              </w:rPr>
              <w:t>Городецкая Н. И., Иванова Л. Ф., Лискова Т. Е. и др.</w:t>
            </w:r>
          </w:p>
          <w:p w:rsidR="00F42958" w:rsidRPr="001045AD" w:rsidRDefault="00F42958" w:rsidP="001045AD">
            <w:pPr>
              <w:pStyle w:val="1f8"/>
              <w:rPr>
                <w:sz w:val="20"/>
                <w:szCs w:val="20"/>
              </w:rPr>
            </w:pPr>
            <w:r w:rsidRPr="001045AD">
              <w:rPr>
                <w:sz w:val="20"/>
                <w:szCs w:val="20"/>
              </w:rPr>
              <w:t xml:space="preserve">Обществознание. Поурочные разработки. 6 класс. </w:t>
            </w:r>
          </w:p>
          <w:p w:rsidR="00F42958" w:rsidRPr="001045AD" w:rsidRDefault="00F42958" w:rsidP="001045AD">
            <w:pPr>
              <w:pStyle w:val="1f8"/>
              <w:rPr>
                <w:sz w:val="20"/>
                <w:szCs w:val="20"/>
              </w:rPr>
            </w:pPr>
            <w:r w:rsidRPr="001045AD">
              <w:rPr>
                <w:sz w:val="20"/>
                <w:szCs w:val="20"/>
              </w:rPr>
              <w:t>М. : Просвещение, 2015.</w:t>
            </w:r>
          </w:p>
        </w:tc>
        <w:tc>
          <w:tcPr>
            <w:tcW w:w="2402" w:type="dxa"/>
          </w:tcPr>
          <w:p w:rsidR="00F42958" w:rsidRPr="001045AD" w:rsidRDefault="00F42958" w:rsidP="001045AD">
            <w:pPr>
              <w:pStyle w:val="1f8"/>
              <w:rPr>
                <w:sz w:val="20"/>
                <w:szCs w:val="20"/>
              </w:rPr>
            </w:pPr>
            <w:r w:rsidRPr="001045AD">
              <w:rPr>
                <w:sz w:val="20"/>
                <w:szCs w:val="20"/>
              </w:rPr>
              <w:t>Иванова Л. Ф., Хотеенкова Я. В.</w:t>
            </w:r>
          </w:p>
          <w:p w:rsidR="00F42958" w:rsidRPr="001045AD" w:rsidRDefault="00F42958" w:rsidP="001045AD">
            <w:pPr>
              <w:pStyle w:val="1f8"/>
              <w:rPr>
                <w:sz w:val="20"/>
                <w:szCs w:val="20"/>
              </w:rPr>
            </w:pPr>
            <w:r w:rsidRPr="001045AD">
              <w:rPr>
                <w:sz w:val="20"/>
                <w:szCs w:val="20"/>
              </w:rPr>
              <w:t>Обществознание. Рабочая тетрадь. 6 класс.</w:t>
            </w:r>
          </w:p>
          <w:p w:rsidR="00F42958" w:rsidRPr="001045AD" w:rsidRDefault="00F42958" w:rsidP="001045AD">
            <w:pPr>
              <w:pStyle w:val="1f8"/>
              <w:rPr>
                <w:sz w:val="20"/>
                <w:szCs w:val="20"/>
              </w:rPr>
            </w:pPr>
            <w:r w:rsidRPr="001045AD">
              <w:rPr>
                <w:sz w:val="20"/>
                <w:szCs w:val="20"/>
              </w:rPr>
              <w:t>М. : Просвещение, 2015.</w:t>
            </w:r>
          </w:p>
        </w:tc>
      </w:tr>
      <w:tr w:rsidR="00F42958" w:rsidTr="00D20805">
        <w:trPr>
          <w:cantSplit/>
          <w:trHeight w:val="1996"/>
        </w:trPr>
        <w:tc>
          <w:tcPr>
            <w:tcW w:w="959" w:type="dxa"/>
            <w:textDirection w:val="btLr"/>
          </w:tcPr>
          <w:p w:rsidR="00F42958" w:rsidRPr="008E66AB" w:rsidRDefault="00F42958" w:rsidP="00D20805">
            <w:pPr>
              <w:pStyle w:val="Default0"/>
              <w:jc w:val="center"/>
              <w:rPr>
                <w:b/>
              </w:rPr>
            </w:pPr>
            <w:r>
              <w:rPr>
                <w:b/>
              </w:rPr>
              <w:t>ОДНКР</w:t>
            </w:r>
          </w:p>
        </w:tc>
        <w:tc>
          <w:tcPr>
            <w:tcW w:w="2401" w:type="dxa"/>
          </w:tcPr>
          <w:p w:rsidR="00F42958" w:rsidRPr="00FB69FC" w:rsidRDefault="00F42958" w:rsidP="00D20805">
            <w:pPr>
              <w:pStyle w:val="Default0"/>
              <w:rPr>
                <w:sz w:val="20"/>
                <w:szCs w:val="20"/>
              </w:rPr>
            </w:pPr>
            <w:r w:rsidRPr="00FB69FC">
              <w:rPr>
                <w:sz w:val="20"/>
                <w:szCs w:val="20"/>
              </w:rPr>
              <w:t>Программы 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2012</w:t>
            </w:r>
          </w:p>
        </w:tc>
        <w:tc>
          <w:tcPr>
            <w:tcW w:w="2401" w:type="dxa"/>
          </w:tcPr>
          <w:p w:rsidR="00F42958" w:rsidRPr="00E53C66" w:rsidRDefault="00F42958" w:rsidP="00D20805">
            <w:pPr>
              <w:pStyle w:val="Default0"/>
              <w:rPr>
                <w:sz w:val="20"/>
                <w:szCs w:val="20"/>
              </w:rPr>
            </w:pPr>
            <w:r w:rsidRPr="00E53C66">
              <w:rPr>
                <w:sz w:val="20"/>
                <w:szCs w:val="20"/>
              </w:rPr>
              <w:t>Виноградова Н.Ф. Основы духовно-нравственной культуры народов России: 5 класс: учебник для учащихся общеобразовательных учреждений / Н.Ф. Виноградова, В.И. Власенко, А.В. Поляков. – М.: Вентана- Граф, 2012</w:t>
            </w:r>
          </w:p>
        </w:tc>
        <w:tc>
          <w:tcPr>
            <w:tcW w:w="2401" w:type="dxa"/>
          </w:tcPr>
          <w:p w:rsidR="00F42958" w:rsidRPr="003A49BE" w:rsidRDefault="00F42958" w:rsidP="00D20805">
            <w:pPr>
              <w:pStyle w:val="Default0"/>
              <w:rPr>
                <w:sz w:val="20"/>
                <w:szCs w:val="20"/>
              </w:rPr>
            </w:pPr>
          </w:p>
        </w:tc>
        <w:tc>
          <w:tcPr>
            <w:tcW w:w="2402" w:type="dxa"/>
          </w:tcPr>
          <w:p w:rsidR="00F42958" w:rsidRPr="003A49BE" w:rsidRDefault="00F42958" w:rsidP="00D20805">
            <w:pPr>
              <w:pStyle w:val="Default0"/>
              <w:rPr>
                <w:sz w:val="20"/>
                <w:szCs w:val="20"/>
              </w:rPr>
            </w:pPr>
          </w:p>
        </w:tc>
      </w:tr>
      <w:tr w:rsidR="00F42958" w:rsidTr="00D20805">
        <w:trPr>
          <w:cantSplit/>
          <w:trHeight w:val="1620"/>
        </w:trPr>
        <w:tc>
          <w:tcPr>
            <w:tcW w:w="959" w:type="dxa"/>
            <w:textDirection w:val="btLr"/>
          </w:tcPr>
          <w:p w:rsidR="00F42958" w:rsidRPr="008E66AB" w:rsidRDefault="00F42958" w:rsidP="00D20805">
            <w:pPr>
              <w:pStyle w:val="Default0"/>
              <w:jc w:val="center"/>
              <w:rPr>
                <w:b/>
              </w:rPr>
            </w:pPr>
            <w:r w:rsidRPr="007A5B2F">
              <w:rPr>
                <w:b/>
              </w:rPr>
              <w:lastRenderedPageBreak/>
              <w:t>География</w:t>
            </w:r>
          </w:p>
        </w:tc>
        <w:tc>
          <w:tcPr>
            <w:tcW w:w="2401" w:type="dxa"/>
          </w:tcPr>
          <w:p w:rsidR="00F42958" w:rsidRPr="003909B3" w:rsidRDefault="00F42958" w:rsidP="00D20805">
            <w:pPr>
              <w:pStyle w:val="2f8"/>
              <w:shd w:val="clear" w:color="auto" w:fill="auto"/>
              <w:spacing w:line="240" w:lineRule="auto"/>
              <w:ind w:firstLine="33"/>
              <w:jc w:val="left"/>
              <w:rPr>
                <w:b w:val="0"/>
                <w:bCs/>
                <w:sz w:val="20"/>
              </w:rPr>
            </w:pPr>
            <w:r w:rsidRPr="003909B3">
              <w:rPr>
                <w:b w:val="0"/>
                <w:bCs/>
                <w:sz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5 г"/>
              </w:smartTagPr>
              <w:r w:rsidRPr="003909B3">
                <w:rPr>
                  <w:b w:val="0"/>
                  <w:bCs/>
                  <w:sz w:val="20"/>
                </w:rPr>
                <w:t>2013 г</w:t>
              </w:r>
            </w:smartTag>
            <w:r w:rsidRPr="003909B3">
              <w:rPr>
                <w:b w:val="0"/>
                <w:bCs/>
                <w:sz w:val="20"/>
              </w:rPr>
              <w:t xml:space="preserve">. </w:t>
            </w:r>
          </w:p>
        </w:tc>
        <w:tc>
          <w:tcPr>
            <w:tcW w:w="2401" w:type="dxa"/>
          </w:tcPr>
          <w:p w:rsidR="00F42958" w:rsidRPr="003A49BE" w:rsidRDefault="00F42958"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Начальный курс. 6 класс. </w:t>
            </w:r>
            <w:r w:rsidRPr="003A49BE">
              <w:rPr>
                <w:rFonts w:ascii="Times New Roman" w:hAnsi="Times New Roman"/>
                <w:sz w:val="20"/>
                <w:szCs w:val="20"/>
              </w:rPr>
              <w:t>Т. П. Герасимова, Н. П. Неклюкова</w:t>
            </w:r>
          </w:p>
          <w:p w:rsidR="00F42958" w:rsidRPr="003A49BE" w:rsidRDefault="00F42958" w:rsidP="00D20805">
            <w:pPr>
              <w:spacing w:after="0" w:line="240" w:lineRule="auto"/>
              <w:rPr>
                <w:rFonts w:ascii="Times New Roman" w:hAnsi="Times New Roman"/>
                <w:bCs/>
                <w:sz w:val="20"/>
                <w:szCs w:val="20"/>
              </w:rPr>
            </w:pPr>
            <w:r w:rsidRPr="003A49BE">
              <w:rPr>
                <w:rFonts w:ascii="Times New Roman" w:hAnsi="Times New Roman"/>
                <w:bCs/>
                <w:sz w:val="20"/>
                <w:szCs w:val="20"/>
              </w:rPr>
              <w:t xml:space="preserve">Изд. «Дрофа» </w:t>
            </w:r>
            <w:smartTag w:uri="urn:schemas-microsoft-com:office:smarttags" w:element="metricconverter">
              <w:smartTagPr>
                <w:attr w:name="ProductID" w:val="2015 г"/>
              </w:smartTagPr>
              <w:r w:rsidRPr="003A49BE">
                <w:rPr>
                  <w:rFonts w:ascii="Times New Roman" w:hAnsi="Times New Roman"/>
                  <w:bCs/>
                  <w:sz w:val="20"/>
                  <w:szCs w:val="20"/>
                </w:rPr>
                <w:t>2015 г</w:t>
              </w:r>
            </w:smartTag>
            <w:r w:rsidRPr="003A49BE">
              <w:rPr>
                <w:rFonts w:ascii="Times New Roman" w:hAnsi="Times New Roman"/>
                <w:bCs/>
                <w:sz w:val="20"/>
                <w:szCs w:val="20"/>
              </w:rPr>
              <w:t>.</w:t>
            </w:r>
          </w:p>
        </w:tc>
        <w:tc>
          <w:tcPr>
            <w:tcW w:w="2401" w:type="dxa"/>
          </w:tcPr>
          <w:p w:rsidR="00F42958" w:rsidRPr="003A49BE" w:rsidRDefault="00F42958" w:rsidP="00D20805">
            <w:pPr>
              <w:spacing w:after="0" w:line="240" w:lineRule="auto"/>
              <w:rPr>
                <w:rFonts w:ascii="Times New Roman" w:hAnsi="Times New Roman"/>
                <w:sz w:val="20"/>
                <w:szCs w:val="20"/>
              </w:rPr>
            </w:pPr>
            <w:r w:rsidRPr="003A49BE">
              <w:rPr>
                <w:rFonts w:ascii="Times New Roman" w:hAnsi="Times New Roman"/>
                <w:bCs/>
                <w:sz w:val="20"/>
                <w:szCs w:val="20"/>
              </w:rPr>
              <w:t>Методическое пособие к учебнику Т. П. Герасимовой, Н. П. Неклюковой</w:t>
            </w:r>
            <w:r w:rsidRPr="003A49BE">
              <w:rPr>
                <w:rFonts w:ascii="Times New Roman" w:hAnsi="Times New Roman"/>
                <w:sz w:val="20"/>
                <w:szCs w:val="20"/>
              </w:rPr>
              <w:t xml:space="preserve"> Т. П. Громова</w:t>
            </w:r>
          </w:p>
          <w:p w:rsidR="00F42958" w:rsidRPr="003A49BE" w:rsidRDefault="00F42958"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6 класс. </w:t>
            </w:r>
          </w:p>
          <w:p w:rsidR="00F42958" w:rsidRPr="003A49BE" w:rsidRDefault="00F42958" w:rsidP="00D20805">
            <w:pPr>
              <w:spacing w:after="0" w:line="270" w:lineRule="atLeast"/>
              <w:rPr>
                <w:rFonts w:ascii="Times New Roman" w:hAnsi="Times New Roman"/>
                <w:bCs/>
                <w:sz w:val="20"/>
                <w:szCs w:val="20"/>
              </w:rPr>
            </w:pPr>
          </w:p>
        </w:tc>
        <w:tc>
          <w:tcPr>
            <w:tcW w:w="2402" w:type="dxa"/>
          </w:tcPr>
          <w:p w:rsidR="00F42958" w:rsidRDefault="00F42958" w:rsidP="00D20805">
            <w:pPr>
              <w:pStyle w:val="Default0"/>
              <w:rPr>
                <w:sz w:val="20"/>
                <w:szCs w:val="20"/>
              </w:rPr>
            </w:pPr>
            <w:r w:rsidRPr="003A49BE">
              <w:rPr>
                <w:bCs/>
                <w:sz w:val="20"/>
                <w:szCs w:val="20"/>
              </w:rPr>
              <w:t>Диагностические работы</w:t>
            </w:r>
            <w:r w:rsidRPr="003A49BE">
              <w:rPr>
                <w:sz w:val="20"/>
                <w:szCs w:val="20"/>
              </w:rPr>
              <w:t xml:space="preserve"> С. В. Курчина, О. А. Панасенкова</w:t>
            </w:r>
          </w:p>
          <w:p w:rsidR="00F42958" w:rsidRPr="006A33FD" w:rsidRDefault="00F42958" w:rsidP="00D20805">
            <w:pPr>
              <w:spacing w:after="0" w:line="240" w:lineRule="auto"/>
              <w:rPr>
                <w:rFonts w:ascii="Times New Roman" w:hAnsi="Times New Roman"/>
                <w:bCs/>
                <w:sz w:val="20"/>
                <w:szCs w:val="20"/>
              </w:rPr>
            </w:pPr>
            <w:r w:rsidRPr="006A33FD">
              <w:rPr>
                <w:rFonts w:ascii="Times New Roman" w:hAnsi="Times New Roman"/>
                <w:bCs/>
                <w:sz w:val="20"/>
                <w:szCs w:val="20"/>
              </w:rPr>
              <w:t>Рабочая тетрадь. География. Начальный курс. 6 класс.</w:t>
            </w:r>
            <w:r w:rsidRPr="006A33FD">
              <w:rPr>
                <w:rFonts w:ascii="Times New Roman" w:hAnsi="Times New Roman"/>
                <w:sz w:val="20"/>
                <w:szCs w:val="20"/>
              </w:rPr>
              <w:t>Т. А. Карташева, С. В. Курчина</w:t>
            </w:r>
            <w:r w:rsidRPr="006A33FD">
              <w:rPr>
                <w:rFonts w:ascii="Times New Roman" w:hAnsi="Times New Roman"/>
                <w:b/>
                <w:bCs/>
                <w:sz w:val="20"/>
                <w:szCs w:val="20"/>
              </w:rPr>
              <w:t xml:space="preserve"> – </w:t>
            </w:r>
            <w:r w:rsidRPr="006A33FD">
              <w:rPr>
                <w:rFonts w:ascii="Times New Roman" w:hAnsi="Times New Roman"/>
                <w:bCs/>
                <w:sz w:val="20"/>
                <w:szCs w:val="20"/>
              </w:rPr>
              <w:t>М. Дрофа, 2015</w:t>
            </w:r>
          </w:p>
          <w:p w:rsidR="00F42958" w:rsidRPr="003A49BE" w:rsidRDefault="00F42958" w:rsidP="00D20805">
            <w:pPr>
              <w:pStyle w:val="Default0"/>
              <w:rPr>
                <w:bCs/>
                <w:sz w:val="20"/>
                <w:szCs w:val="20"/>
              </w:rPr>
            </w:pPr>
            <w:r w:rsidRPr="006A33FD">
              <w:rPr>
                <w:sz w:val="20"/>
                <w:szCs w:val="20"/>
              </w:rPr>
              <w:t xml:space="preserve">Электронное приложение к учебнику </w:t>
            </w:r>
            <w:hyperlink r:id="rId36" w:history="1">
              <w:r w:rsidRPr="005A6841">
                <w:rPr>
                  <w:rStyle w:val="af5"/>
                  <w:rFonts w:eastAsia="@Arial Unicode MS"/>
                  <w:sz w:val="20"/>
                  <w:szCs w:val="20"/>
                </w:rPr>
                <w:t>http://www.drofa.ru</w:t>
              </w:r>
            </w:hyperlink>
          </w:p>
        </w:tc>
      </w:tr>
      <w:tr w:rsidR="00F42958" w:rsidTr="00D20805">
        <w:trPr>
          <w:cantSplit/>
          <w:trHeight w:val="3453"/>
        </w:trPr>
        <w:tc>
          <w:tcPr>
            <w:tcW w:w="959" w:type="dxa"/>
            <w:textDirection w:val="btLr"/>
          </w:tcPr>
          <w:p w:rsidR="00F42958" w:rsidRPr="007A5B2F" w:rsidRDefault="00F42958" w:rsidP="00D20805">
            <w:pPr>
              <w:pStyle w:val="Default0"/>
              <w:jc w:val="center"/>
              <w:rPr>
                <w:b/>
              </w:rPr>
            </w:pPr>
            <w:r>
              <w:rPr>
                <w:b/>
                <w:sz w:val="22"/>
                <w:szCs w:val="22"/>
              </w:rPr>
              <w:t>Биология</w:t>
            </w:r>
          </w:p>
        </w:tc>
        <w:tc>
          <w:tcPr>
            <w:tcW w:w="2401" w:type="dxa"/>
          </w:tcPr>
          <w:p w:rsidR="00F42958" w:rsidRPr="00D20805" w:rsidRDefault="00F42958" w:rsidP="00D20805">
            <w:pPr>
              <w:pStyle w:val="1f8"/>
              <w:rPr>
                <w:sz w:val="20"/>
                <w:szCs w:val="20"/>
              </w:rPr>
            </w:pPr>
            <w:r w:rsidRPr="00D20805">
              <w:rPr>
                <w:sz w:val="20"/>
                <w:szCs w:val="20"/>
              </w:rPr>
              <w:t>Рабочие программы. Биология 5- 9 классы.  В.В.Пасечник /-  М.: Дрофа, 2013</w:t>
            </w: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b/>
                <w:sz w:val="20"/>
                <w:szCs w:val="20"/>
              </w:rPr>
            </w:pPr>
            <w:r w:rsidRPr="00D20805">
              <w:rPr>
                <w:rStyle w:val="afc"/>
                <w:b w:val="0"/>
                <w:bCs/>
                <w:sz w:val="20"/>
                <w:szCs w:val="20"/>
                <w:shd w:val="clear" w:color="auto" w:fill="FFFFFF"/>
              </w:rPr>
              <w:t>Многообразие покрытосеменных растений. 6 кл.: учеб. Для общеобразоват. Учреждений / В.В. Пасечник. – М.: Дрофа, 2013.</w:t>
            </w:r>
          </w:p>
        </w:tc>
        <w:tc>
          <w:tcPr>
            <w:tcW w:w="2401" w:type="dxa"/>
          </w:tcPr>
          <w:p w:rsidR="00F42958" w:rsidRPr="00D20805" w:rsidRDefault="00F42958" w:rsidP="00D20805">
            <w:pPr>
              <w:pStyle w:val="1f8"/>
              <w:rPr>
                <w:bCs/>
                <w:color w:val="000000"/>
                <w:sz w:val="20"/>
                <w:szCs w:val="20"/>
                <w:shd w:val="clear" w:color="auto" w:fill="FFFFFF"/>
              </w:rPr>
            </w:pPr>
            <w:r w:rsidRPr="00D20805">
              <w:rPr>
                <w:color w:val="000000"/>
                <w:sz w:val="20"/>
                <w:szCs w:val="20"/>
                <w:shd w:val="clear" w:color="auto" w:fill="FFFFFF"/>
              </w:rPr>
              <w:t>В.В.Пасечник. Методическое пособие. Биология. Многообразие покрытосеменных растений.6 класс.</w:t>
            </w:r>
            <w:r w:rsidRPr="00D20805">
              <w:rPr>
                <w:bCs/>
                <w:color w:val="000000"/>
                <w:sz w:val="20"/>
                <w:szCs w:val="20"/>
                <w:shd w:val="clear" w:color="auto" w:fill="FFFFFF"/>
              </w:rPr>
              <w:t xml:space="preserve"> –М.: Дрофа, 2015</w:t>
            </w:r>
          </w:p>
          <w:p w:rsidR="00F42958" w:rsidRPr="00D20805" w:rsidRDefault="00F42958" w:rsidP="00D20805">
            <w:pPr>
              <w:pStyle w:val="1f8"/>
              <w:rPr>
                <w:sz w:val="20"/>
                <w:szCs w:val="20"/>
              </w:rPr>
            </w:pPr>
          </w:p>
        </w:tc>
        <w:tc>
          <w:tcPr>
            <w:tcW w:w="2402" w:type="dxa"/>
          </w:tcPr>
          <w:p w:rsidR="00F42958" w:rsidRPr="00D20805" w:rsidRDefault="00F42958" w:rsidP="00D20805">
            <w:pPr>
              <w:pStyle w:val="1f8"/>
              <w:rPr>
                <w:b/>
                <w:sz w:val="20"/>
                <w:szCs w:val="20"/>
              </w:rPr>
            </w:pPr>
            <w:r w:rsidRPr="00BA730C">
              <w:rPr>
                <w:sz w:val="20"/>
                <w:szCs w:val="20"/>
              </w:rPr>
              <w:t>В.В.Пасечник. Рабочая тетрадь к учебнику В.В.Пасечника. Биология. Многообразие покрытосеменных растений.6 класс-М.: Дрофа, 201</w:t>
            </w:r>
            <w:r>
              <w:rPr>
                <w:bCs/>
                <w:color w:val="000000"/>
                <w:shd w:val="clear" w:color="auto" w:fill="FFFFFF"/>
              </w:rPr>
              <w:t>5</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sidRPr="007A5B2F">
              <w:rPr>
                <w:b/>
              </w:rPr>
              <w:t>Музыка</w:t>
            </w:r>
          </w:p>
        </w:tc>
        <w:tc>
          <w:tcPr>
            <w:tcW w:w="2401" w:type="dxa"/>
          </w:tcPr>
          <w:p w:rsidR="00F42958" w:rsidRPr="003A49BE" w:rsidRDefault="00F42958" w:rsidP="00D20805">
            <w:pPr>
              <w:pStyle w:val="afff0"/>
              <w:ind w:firstLine="0"/>
              <w:jc w:val="left"/>
              <w:rPr>
                <w:sz w:val="20"/>
                <w:szCs w:val="20"/>
              </w:rPr>
            </w:pPr>
            <w:r w:rsidRPr="003A49BE">
              <w:rPr>
                <w:sz w:val="20"/>
                <w:szCs w:val="20"/>
              </w:rPr>
              <w:t>Авторская программа  «Музыка. Искусство» 5-9 клас</w:t>
            </w:r>
            <w:r w:rsidRPr="003A49BE">
              <w:rPr>
                <w:sz w:val="20"/>
                <w:szCs w:val="20"/>
              </w:rPr>
              <w:softHyphen/>
              <w:t>сы Г.П. Сергеева, Е.Д. Критская, М. Просвещение, 2014</w:t>
            </w:r>
          </w:p>
          <w:p w:rsidR="00F42958" w:rsidRPr="003A49BE" w:rsidRDefault="00F42958" w:rsidP="00D20805">
            <w:pPr>
              <w:pStyle w:val="afff0"/>
              <w:jc w:val="left"/>
              <w:rPr>
                <w:sz w:val="20"/>
                <w:szCs w:val="20"/>
              </w:rPr>
            </w:pPr>
          </w:p>
        </w:tc>
        <w:tc>
          <w:tcPr>
            <w:tcW w:w="2401" w:type="dxa"/>
          </w:tcPr>
          <w:p w:rsidR="00F42958" w:rsidRPr="003A49BE" w:rsidRDefault="00F42958" w:rsidP="00D20805">
            <w:pPr>
              <w:pStyle w:val="afff0"/>
              <w:ind w:firstLine="0"/>
              <w:jc w:val="left"/>
              <w:rPr>
                <w:sz w:val="20"/>
                <w:szCs w:val="20"/>
              </w:rPr>
            </w:pPr>
            <w:r w:rsidRPr="003A49BE">
              <w:rPr>
                <w:sz w:val="20"/>
                <w:szCs w:val="20"/>
              </w:rPr>
              <w:t>«Музыка» 6 клас</w:t>
            </w:r>
            <w:r w:rsidRPr="003A49BE">
              <w:rPr>
                <w:sz w:val="20"/>
                <w:szCs w:val="20"/>
              </w:rPr>
              <w:softHyphen/>
              <w:t>с Г.П. Сергеева, Е.Д. Критская, М. Просвещение, 2014</w:t>
            </w:r>
          </w:p>
          <w:p w:rsidR="00F42958" w:rsidRPr="003A49BE" w:rsidRDefault="00F42958" w:rsidP="00D20805">
            <w:pPr>
              <w:pStyle w:val="Default0"/>
              <w:rPr>
                <w:sz w:val="20"/>
                <w:szCs w:val="20"/>
              </w:rPr>
            </w:pPr>
          </w:p>
        </w:tc>
        <w:tc>
          <w:tcPr>
            <w:tcW w:w="2401" w:type="dxa"/>
          </w:tcPr>
          <w:p w:rsidR="00F42958" w:rsidRPr="003A49BE" w:rsidRDefault="00F42958" w:rsidP="00D20805">
            <w:pPr>
              <w:pStyle w:val="afff0"/>
              <w:ind w:firstLine="0"/>
              <w:jc w:val="left"/>
              <w:rPr>
                <w:sz w:val="20"/>
                <w:szCs w:val="20"/>
              </w:rPr>
            </w:pPr>
            <w:r w:rsidRPr="003A49BE">
              <w:rPr>
                <w:sz w:val="20"/>
                <w:szCs w:val="20"/>
              </w:rPr>
              <w:t xml:space="preserve">Методическое пособие к учебнику </w:t>
            </w:r>
            <w:r>
              <w:rPr>
                <w:sz w:val="20"/>
                <w:szCs w:val="20"/>
              </w:rPr>
              <w:t>«</w:t>
            </w:r>
            <w:r w:rsidRPr="003A49BE">
              <w:rPr>
                <w:sz w:val="20"/>
                <w:szCs w:val="20"/>
              </w:rPr>
              <w:t xml:space="preserve">Уроки музыки. Поурочные разработки. 5 </w:t>
            </w:r>
            <w:r>
              <w:rPr>
                <w:sz w:val="20"/>
                <w:szCs w:val="20"/>
              </w:rPr>
              <w:t>–</w:t>
            </w:r>
            <w:r w:rsidRPr="003A49BE">
              <w:rPr>
                <w:sz w:val="20"/>
                <w:szCs w:val="20"/>
              </w:rPr>
              <w:t xml:space="preserve"> 6 классы. ФГОС</w:t>
            </w:r>
            <w:r>
              <w:rPr>
                <w:sz w:val="20"/>
                <w:szCs w:val="20"/>
              </w:rPr>
              <w:t>»</w:t>
            </w:r>
            <w:r w:rsidRPr="003A49BE">
              <w:rPr>
                <w:sz w:val="20"/>
                <w:szCs w:val="20"/>
              </w:rPr>
              <w:t xml:space="preserve"> Г.П. Сергеева, Е.Д. Критская, М. Просвещение, 2014</w:t>
            </w:r>
            <w:r w:rsidRPr="003A49BE">
              <w:rPr>
                <w:sz w:val="20"/>
                <w:szCs w:val="20"/>
              </w:rPr>
              <w:br/>
              <w:t>«Музыка. 6 класс. Хрестоматия музыкального материала» Г.П. Сергеева, Е.Д. Критская, М. Просвещение, 2013</w:t>
            </w:r>
          </w:p>
        </w:tc>
        <w:tc>
          <w:tcPr>
            <w:tcW w:w="2402" w:type="dxa"/>
          </w:tcPr>
          <w:p w:rsidR="00F42958" w:rsidRPr="003A49BE" w:rsidRDefault="00F42958" w:rsidP="00D20805">
            <w:pPr>
              <w:pStyle w:val="afff0"/>
              <w:ind w:firstLine="0"/>
              <w:jc w:val="left"/>
              <w:rPr>
                <w:sz w:val="20"/>
                <w:szCs w:val="20"/>
              </w:rPr>
            </w:pPr>
            <w:r w:rsidRPr="003A49BE">
              <w:rPr>
                <w:sz w:val="20"/>
                <w:szCs w:val="20"/>
              </w:rPr>
              <w:t>«Музыка. 6 класс. Творческая тетрадь» Г.П. Сергеева, Е.Д. Критская, М. Просвещение, 2014</w:t>
            </w:r>
          </w:p>
          <w:p w:rsidR="00F42958" w:rsidRPr="003A49BE" w:rsidRDefault="00F42958" w:rsidP="00D20805">
            <w:pPr>
              <w:shd w:val="clear" w:color="auto" w:fill="FFFFFF"/>
              <w:spacing w:after="0" w:line="240" w:lineRule="auto"/>
              <w:outlineLvl w:val="1"/>
              <w:rPr>
                <w:rFonts w:ascii="Times New Roman" w:hAnsi="Times New Roman"/>
                <w:sz w:val="20"/>
                <w:szCs w:val="20"/>
              </w:rPr>
            </w:pPr>
          </w:p>
          <w:p w:rsidR="00F42958" w:rsidRPr="003A49BE" w:rsidRDefault="00F42958" w:rsidP="00D20805">
            <w:pPr>
              <w:pStyle w:val="Default0"/>
              <w:rPr>
                <w:sz w:val="20"/>
                <w:szCs w:val="20"/>
              </w:rPr>
            </w:pPr>
          </w:p>
        </w:tc>
      </w:tr>
      <w:tr w:rsidR="00F42958" w:rsidTr="00D20805">
        <w:trPr>
          <w:cantSplit/>
          <w:trHeight w:val="2157"/>
        </w:trPr>
        <w:tc>
          <w:tcPr>
            <w:tcW w:w="959" w:type="dxa"/>
            <w:textDirection w:val="btLr"/>
          </w:tcPr>
          <w:p w:rsidR="00F42958" w:rsidRPr="007A5B2F" w:rsidRDefault="00F42958" w:rsidP="00D20805">
            <w:pPr>
              <w:pStyle w:val="Default0"/>
              <w:jc w:val="center"/>
              <w:rPr>
                <w:b/>
              </w:rPr>
            </w:pPr>
            <w:r w:rsidRPr="007A5B2F">
              <w:rPr>
                <w:b/>
              </w:rPr>
              <w:t>Изобразительное искусство</w:t>
            </w:r>
          </w:p>
        </w:tc>
        <w:tc>
          <w:tcPr>
            <w:tcW w:w="2401" w:type="dxa"/>
          </w:tcPr>
          <w:p w:rsidR="00F42958" w:rsidRPr="003A49BE" w:rsidRDefault="00F42958" w:rsidP="00D20805">
            <w:pPr>
              <w:pStyle w:val="afff0"/>
              <w:ind w:firstLine="0"/>
              <w:jc w:val="left"/>
              <w:rPr>
                <w:sz w:val="20"/>
                <w:szCs w:val="20"/>
              </w:rPr>
            </w:pPr>
            <w:r w:rsidRPr="003A49BE">
              <w:rPr>
                <w:sz w:val="20"/>
                <w:szCs w:val="20"/>
              </w:rPr>
              <w:t>Авторская программа  «Изобразительное искусство» 5-9 клас</w:t>
            </w:r>
            <w:r w:rsidRPr="003A49BE">
              <w:rPr>
                <w:sz w:val="20"/>
                <w:szCs w:val="20"/>
              </w:rPr>
              <w:softHyphen/>
              <w:t>сы» Б.М. Неменский, Л.А. Неменская, Л.А. Горяева, А.С. Питерских.,  М. Просвещение, 2013</w:t>
            </w:r>
          </w:p>
        </w:tc>
        <w:tc>
          <w:tcPr>
            <w:tcW w:w="2401" w:type="dxa"/>
          </w:tcPr>
          <w:p w:rsidR="00F42958" w:rsidRPr="003A49BE" w:rsidRDefault="00F42958" w:rsidP="00D20805">
            <w:pPr>
              <w:pStyle w:val="afff0"/>
              <w:ind w:firstLine="0"/>
              <w:jc w:val="left"/>
              <w:rPr>
                <w:sz w:val="20"/>
                <w:szCs w:val="20"/>
              </w:rPr>
            </w:pPr>
            <w:r w:rsidRPr="003A49BE">
              <w:rPr>
                <w:sz w:val="20"/>
                <w:szCs w:val="20"/>
              </w:rPr>
              <w:t xml:space="preserve"> «Искусство в жизни человека» Неменская, Л.А.– М.:Просвещение, 2013 </w:t>
            </w:r>
          </w:p>
          <w:p w:rsidR="00F42958" w:rsidRPr="003A49BE" w:rsidRDefault="00F42958" w:rsidP="00D20805">
            <w:pPr>
              <w:shd w:val="clear" w:color="auto" w:fill="FFFFFF"/>
              <w:spacing w:line="240" w:lineRule="auto"/>
              <w:rPr>
                <w:sz w:val="20"/>
                <w:szCs w:val="20"/>
              </w:rPr>
            </w:pPr>
          </w:p>
        </w:tc>
        <w:tc>
          <w:tcPr>
            <w:tcW w:w="2401" w:type="dxa"/>
          </w:tcPr>
          <w:p w:rsidR="00F42958" w:rsidRPr="003A49BE" w:rsidRDefault="00F42958" w:rsidP="00D20805">
            <w:pPr>
              <w:pStyle w:val="Default0"/>
              <w:rPr>
                <w:sz w:val="20"/>
                <w:szCs w:val="20"/>
              </w:rPr>
            </w:pPr>
            <w:r w:rsidRPr="003A49BE">
              <w:rPr>
                <w:color w:val="auto"/>
                <w:sz w:val="20"/>
                <w:szCs w:val="20"/>
              </w:rPr>
              <w:t>Методическое пособие к учебнику «Искусство в жизни человека» 6 класс /Л.А. Неменская; под ред. Б. М. Неменского. </w:t>
            </w:r>
            <w:r>
              <w:rPr>
                <w:color w:val="auto"/>
                <w:sz w:val="20"/>
                <w:szCs w:val="20"/>
              </w:rPr>
              <w:t>–</w:t>
            </w:r>
            <w:r w:rsidRPr="003A49BE">
              <w:rPr>
                <w:color w:val="auto"/>
                <w:sz w:val="20"/>
                <w:szCs w:val="20"/>
              </w:rPr>
              <w:t> М.: Просвещение, 2013.</w:t>
            </w:r>
          </w:p>
        </w:tc>
        <w:tc>
          <w:tcPr>
            <w:tcW w:w="2402" w:type="dxa"/>
          </w:tcPr>
          <w:p w:rsidR="00F42958" w:rsidRPr="003A49BE" w:rsidRDefault="00F42958" w:rsidP="00D20805">
            <w:pPr>
              <w:shd w:val="clear" w:color="auto" w:fill="FFFFFF"/>
              <w:spacing w:line="240" w:lineRule="auto"/>
              <w:rPr>
                <w:rFonts w:ascii="Times New Roman" w:hAnsi="Times New Roman"/>
                <w:sz w:val="20"/>
                <w:szCs w:val="20"/>
              </w:rPr>
            </w:pPr>
            <w:r w:rsidRPr="003A49BE">
              <w:rPr>
                <w:rFonts w:ascii="Times New Roman" w:hAnsi="Times New Roman"/>
                <w:sz w:val="20"/>
                <w:szCs w:val="20"/>
              </w:rPr>
              <w:t>Рабочая тетрадь по изобразительному искусству, 6 класс, Твоя мастерская, неменская Л.А., 2014.</w:t>
            </w:r>
          </w:p>
          <w:p w:rsidR="00F42958" w:rsidRPr="003A49BE" w:rsidRDefault="00F42958" w:rsidP="00D20805">
            <w:pPr>
              <w:pStyle w:val="Default0"/>
              <w:rPr>
                <w:sz w:val="20"/>
                <w:szCs w:val="20"/>
              </w:rPr>
            </w:pPr>
          </w:p>
        </w:tc>
      </w:tr>
      <w:tr w:rsidR="00F42958" w:rsidTr="00D20805">
        <w:trPr>
          <w:cantSplit/>
          <w:trHeight w:val="2254"/>
        </w:trPr>
        <w:tc>
          <w:tcPr>
            <w:tcW w:w="959" w:type="dxa"/>
            <w:textDirection w:val="btLr"/>
          </w:tcPr>
          <w:p w:rsidR="00F42958" w:rsidRDefault="00F42958" w:rsidP="00D20805">
            <w:pPr>
              <w:pStyle w:val="Default0"/>
              <w:jc w:val="center"/>
              <w:rPr>
                <w:b/>
              </w:rPr>
            </w:pPr>
            <w:r w:rsidRPr="007A5B2F">
              <w:rPr>
                <w:b/>
              </w:rPr>
              <w:t xml:space="preserve">Физическая </w:t>
            </w:r>
          </w:p>
          <w:p w:rsidR="00F42958" w:rsidRPr="007A5B2F" w:rsidRDefault="00F42958" w:rsidP="00D20805">
            <w:pPr>
              <w:pStyle w:val="Default0"/>
              <w:jc w:val="center"/>
              <w:rPr>
                <w:b/>
              </w:rPr>
            </w:pPr>
            <w:r w:rsidRPr="007A5B2F">
              <w:rPr>
                <w:b/>
              </w:rPr>
              <w:t>культура</w:t>
            </w:r>
          </w:p>
        </w:tc>
        <w:tc>
          <w:tcPr>
            <w:tcW w:w="2401" w:type="dxa"/>
          </w:tcPr>
          <w:p w:rsidR="00F42958" w:rsidRPr="007A013A" w:rsidRDefault="00F42958" w:rsidP="00D20805">
            <w:pPr>
              <w:pStyle w:val="Default0"/>
              <w:rPr>
                <w:sz w:val="20"/>
                <w:szCs w:val="20"/>
              </w:rPr>
            </w:pPr>
            <w:r w:rsidRPr="007A013A">
              <w:rPr>
                <w:sz w:val="20"/>
                <w:szCs w:val="20"/>
              </w:rPr>
              <w:t xml:space="preserve">«Физическая культура. Рабочие программы. Предметная линия учебников А.П. Матвеева 5-9 классы. Пособие для учителей общеобразовательных учреждений» А.П.Матвеев </w:t>
            </w:r>
            <w:r>
              <w:rPr>
                <w:sz w:val="20"/>
                <w:szCs w:val="20"/>
              </w:rPr>
              <w:t>–</w:t>
            </w:r>
            <w:r w:rsidRPr="007A013A">
              <w:rPr>
                <w:sz w:val="20"/>
                <w:szCs w:val="20"/>
              </w:rPr>
              <w:t xml:space="preserve"> М.: Просвещение, 2012.</w:t>
            </w: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 xml:space="preserve">Физическая культура. 6-7 класс. А.П. Матвеев </w:t>
            </w:r>
            <w:r>
              <w:rPr>
                <w:rFonts w:ascii="Times New Roman" w:hAnsi="Times New Roman"/>
                <w:sz w:val="20"/>
                <w:szCs w:val="20"/>
              </w:rPr>
              <w:t>–</w:t>
            </w:r>
            <w:r w:rsidRPr="007A013A">
              <w:rPr>
                <w:rFonts w:ascii="Times New Roman" w:hAnsi="Times New Roman"/>
                <w:sz w:val="20"/>
                <w:szCs w:val="20"/>
              </w:rPr>
              <w:t xml:space="preserve"> М.: Просвещение, 2012.</w:t>
            </w:r>
          </w:p>
          <w:p w:rsidR="00F42958" w:rsidRPr="007A013A" w:rsidRDefault="00F42958"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Матвеев А.П. Уроки физической культуры. Методические рекомендации. 5-7 классы / А.П. Матвеев. – М.: Просвещение, 2014.</w:t>
            </w:r>
          </w:p>
          <w:p w:rsidR="00F42958" w:rsidRPr="007A013A" w:rsidRDefault="00F42958" w:rsidP="00D20805">
            <w:pPr>
              <w:autoSpaceDE w:val="0"/>
              <w:autoSpaceDN w:val="0"/>
              <w:adjustRightInd w:val="0"/>
              <w:spacing w:after="0" w:line="240" w:lineRule="auto"/>
              <w:rPr>
                <w:rFonts w:ascii="Times New Roman" w:hAnsi="Times New Roman"/>
                <w:sz w:val="20"/>
                <w:szCs w:val="20"/>
              </w:rPr>
            </w:pPr>
          </w:p>
        </w:tc>
        <w:tc>
          <w:tcPr>
            <w:tcW w:w="2402" w:type="dxa"/>
          </w:tcPr>
          <w:p w:rsidR="00F42958" w:rsidRPr="003A49BE" w:rsidRDefault="00F42958" w:rsidP="00D20805">
            <w:pPr>
              <w:pStyle w:val="Default0"/>
              <w:rPr>
                <w:sz w:val="20"/>
                <w:szCs w:val="20"/>
              </w:rPr>
            </w:pPr>
          </w:p>
        </w:tc>
      </w:tr>
      <w:tr w:rsidR="00F42958" w:rsidTr="00D20805">
        <w:trPr>
          <w:cantSplit/>
          <w:trHeight w:val="1840"/>
        </w:trPr>
        <w:tc>
          <w:tcPr>
            <w:tcW w:w="959" w:type="dxa"/>
            <w:textDirection w:val="btLr"/>
          </w:tcPr>
          <w:p w:rsidR="00F42958" w:rsidRDefault="00F42958" w:rsidP="00D20805">
            <w:pPr>
              <w:pStyle w:val="Default0"/>
              <w:jc w:val="center"/>
              <w:rPr>
                <w:b/>
              </w:rPr>
            </w:pPr>
            <w:r w:rsidRPr="007A5B2F">
              <w:rPr>
                <w:b/>
              </w:rPr>
              <w:lastRenderedPageBreak/>
              <w:t>Технология</w:t>
            </w:r>
          </w:p>
          <w:p w:rsidR="00F42958" w:rsidRPr="007A5B2F" w:rsidRDefault="00F42958" w:rsidP="00D20805">
            <w:pPr>
              <w:pStyle w:val="Default0"/>
              <w:jc w:val="center"/>
              <w:rPr>
                <w:b/>
              </w:rPr>
            </w:pPr>
            <w:r>
              <w:rPr>
                <w:b/>
              </w:rPr>
              <w:t>девочки</w:t>
            </w:r>
          </w:p>
        </w:tc>
        <w:tc>
          <w:tcPr>
            <w:tcW w:w="2401" w:type="dxa"/>
          </w:tcPr>
          <w:p w:rsidR="00F42958" w:rsidRPr="00004AF3" w:rsidRDefault="00F42958" w:rsidP="00D20805">
            <w:pPr>
              <w:pStyle w:val="afff0"/>
              <w:ind w:firstLine="0"/>
              <w:rPr>
                <w:sz w:val="20"/>
                <w:szCs w:val="20"/>
              </w:rPr>
            </w:pPr>
            <w:r w:rsidRPr="00004AF3">
              <w:rPr>
                <w:sz w:val="20"/>
                <w:szCs w:val="20"/>
              </w:rPr>
              <w:t>Пр</w:t>
            </w:r>
            <w:r>
              <w:rPr>
                <w:sz w:val="20"/>
                <w:szCs w:val="20"/>
              </w:rPr>
              <w:t>ограмма. Технология: программа:</w:t>
            </w:r>
            <w:r w:rsidRPr="00004AF3">
              <w:rPr>
                <w:sz w:val="20"/>
                <w:szCs w:val="20"/>
              </w:rPr>
              <w:t>5-8классы/А.Т. Тищенко, Н.В Синица.- М,: Вентана- Граф, 2015</w:t>
            </w:r>
          </w:p>
        </w:tc>
        <w:tc>
          <w:tcPr>
            <w:tcW w:w="2401" w:type="dxa"/>
          </w:tcPr>
          <w:p w:rsidR="00F42958" w:rsidRPr="00004AF3" w:rsidRDefault="00F42958" w:rsidP="00D20805">
            <w:pPr>
              <w:shd w:val="clear" w:color="auto" w:fill="FFFFFF"/>
              <w:autoSpaceDE w:val="0"/>
              <w:autoSpaceDN w:val="0"/>
              <w:adjustRightInd w:val="0"/>
              <w:spacing w:after="0" w:line="240" w:lineRule="auto"/>
              <w:rPr>
                <w:rFonts w:ascii="Times New Roman" w:hAnsi="Times New Roman"/>
                <w:b/>
                <w:bCs/>
                <w:iCs/>
                <w:color w:val="000000"/>
                <w:sz w:val="20"/>
                <w:szCs w:val="20"/>
              </w:rPr>
            </w:pPr>
            <w:r w:rsidRPr="00004AF3">
              <w:rPr>
                <w:rFonts w:ascii="Times New Roman" w:hAnsi="Times New Roman"/>
                <w:sz w:val="20"/>
                <w:szCs w:val="20"/>
              </w:rPr>
              <w:t>Технология .Технология ведения дома: 6 класс: учебник для учащихся общеобразовательных  учреждений/Н.В.Синица,  В.Д.Симоненко,- М,:Вентана- Граф,2015</w:t>
            </w:r>
          </w:p>
        </w:tc>
        <w:tc>
          <w:tcPr>
            <w:tcW w:w="2401" w:type="dxa"/>
          </w:tcPr>
          <w:p w:rsidR="00F42958" w:rsidRPr="003A49BE" w:rsidRDefault="00F42958" w:rsidP="00D20805">
            <w:pPr>
              <w:pStyle w:val="Default0"/>
              <w:rPr>
                <w:sz w:val="20"/>
                <w:szCs w:val="20"/>
              </w:rPr>
            </w:pPr>
            <w:r w:rsidRPr="003A49BE">
              <w:rPr>
                <w:sz w:val="20"/>
                <w:szCs w:val="20"/>
              </w:rPr>
              <w:t>Технология. Технологии ведения дома: 6 класс: методическое пособие / Н.В. Синица. – М.:</w:t>
            </w:r>
          </w:p>
          <w:p w:rsidR="00F42958" w:rsidRPr="003A49BE" w:rsidRDefault="00F42958" w:rsidP="00D20805">
            <w:pPr>
              <w:pStyle w:val="Default0"/>
              <w:rPr>
                <w:sz w:val="20"/>
                <w:szCs w:val="20"/>
              </w:rPr>
            </w:pPr>
            <w:r w:rsidRPr="003A49BE">
              <w:rPr>
                <w:sz w:val="20"/>
                <w:szCs w:val="20"/>
              </w:rPr>
              <w:t>Вентана- Граф,</w:t>
            </w:r>
          </w:p>
          <w:p w:rsidR="00F42958" w:rsidRPr="003A49BE" w:rsidRDefault="00F42958" w:rsidP="00D20805">
            <w:pPr>
              <w:pStyle w:val="Default0"/>
              <w:rPr>
                <w:sz w:val="20"/>
                <w:szCs w:val="20"/>
              </w:rPr>
            </w:pPr>
            <w:r w:rsidRPr="003A49BE">
              <w:rPr>
                <w:sz w:val="20"/>
                <w:szCs w:val="20"/>
              </w:rPr>
              <w:t>2015.- 160 с.</w:t>
            </w:r>
          </w:p>
        </w:tc>
        <w:tc>
          <w:tcPr>
            <w:tcW w:w="2402" w:type="dxa"/>
          </w:tcPr>
          <w:p w:rsidR="00F42958" w:rsidRPr="003A49BE" w:rsidRDefault="00F42958" w:rsidP="00D20805">
            <w:pPr>
              <w:pStyle w:val="Default0"/>
              <w:rPr>
                <w:sz w:val="20"/>
                <w:szCs w:val="20"/>
              </w:rPr>
            </w:pPr>
            <w:r w:rsidRPr="003A49BE">
              <w:rPr>
                <w:sz w:val="20"/>
                <w:szCs w:val="20"/>
              </w:rPr>
              <w:t xml:space="preserve">Технология. Технологии ведения дома:6класс: рабочая тетрадь для учащихся общеобразовательных организации / Н.В. Синица. –М.: </w:t>
            </w:r>
          </w:p>
          <w:p w:rsidR="00F42958" w:rsidRPr="003A49BE" w:rsidRDefault="00F42958" w:rsidP="00D20805">
            <w:pPr>
              <w:pStyle w:val="Default0"/>
              <w:rPr>
                <w:sz w:val="20"/>
                <w:szCs w:val="20"/>
              </w:rPr>
            </w:pPr>
            <w:r w:rsidRPr="003A49BE">
              <w:rPr>
                <w:sz w:val="20"/>
                <w:szCs w:val="20"/>
              </w:rPr>
              <w:t>Вентана – Граф, 2014.</w:t>
            </w:r>
          </w:p>
        </w:tc>
      </w:tr>
      <w:tr w:rsidR="00F42958" w:rsidTr="00D20805">
        <w:trPr>
          <w:cantSplit/>
          <w:trHeight w:val="1789"/>
        </w:trPr>
        <w:tc>
          <w:tcPr>
            <w:tcW w:w="959" w:type="dxa"/>
            <w:textDirection w:val="btLr"/>
          </w:tcPr>
          <w:p w:rsidR="00F42958" w:rsidRDefault="00F42958" w:rsidP="00D20805">
            <w:pPr>
              <w:pStyle w:val="Default0"/>
              <w:jc w:val="center"/>
              <w:rPr>
                <w:b/>
              </w:rPr>
            </w:pPr>
            <w:r>
              <w:rPr>
                <w:b/>
              </w:rPr>
              <w:t xml:space="preserve">Технология </w:t>
            </w:r>
          </w:p>
          <w:p w:rsidR="00F42958" w:rsidRPr="007A5B2F" w:rsidRDefault="00F42958" w:rsidP="00D20805">
            <w:pPr>
              <w:pStyle w:val="Default0"/>
              <w:jc w:val="center"/>
              <w:rPr>
                <w:b/>
              </w:rPr>
            </w:pPr>
            <w:r>
              <w:rPr>
                <w:b/>
              </w:rPr>
              <w:t>мальчики</w:t>
            </w:r>
          </w:p>
        </w:tc>
        <w:tc>
          <w:tcPr>
            <w:tcW w:w="2401" w:type="dxa"/>
          </w:tcPr>
          <w:p w:rsidR="00F42958" w:rsidRPr="00C5538E" w:rsidRDefault="00F42958" w:rsidP="00C5538E">
            <w:pPr>
              <w:pStyle w:val="1f8"/>
              <w:rPr>
                <w:sz w:val="20"/>
                <w:szCs w:val="20"/>
              </w:rPr>
            </w:pPr>
            <w:r w:rsidRPr="00C5538E">
              <w:rPr>
                <w:sz w:val="20"/>
                <w:szCs w:val="20"/>
              </w:rPr>
              <w:t xml:space="preserve">«Технология» для учащихся 5-8 классов. Авторы А.Т. Тищенко, Н.В. Синица. Под редакцией В.Д. Симоненко. Издательство: М., «Вентана-Граф» </w:t>
            </w:r>
            <w:smartTag w:uri="urn:schemas-microsoft-com:office:smarttags" w:element="metricconverter">
              <w:smartTagPr>
                <w:attr w:name="ProductID" w:val="2015 г"/>
              </w:smartTagPr>
              <w:r w:rsidRPr="00C5538E">
                <w:rPr>
                  <w:sz w:val="20"/>
                  <w:szCs w:val="20"/>
                </w:rPr>
                <w:t>2012 г</w:t>
              </w:r>
            </w:smartTag>
            <w:r w:rsidRPr="00C5538E">
              <w:rPr>
                <w:sz w:val="20"/>
                <w:szCs w:val="20"/>
              </w:rPr>
              <w:t>.</w:t>
            </w:r>
          </w:p>
        </w:tc>
        <w:tc>
          <w:tcPr>
            <w:tcW w:w="2401" w:type="dxa"/>
          </w:tcPr>
          <w:p w:rsidR="00F42958" w:rsidRPr="00C5538E" w:rsidRDefault="00F42958" w:rsidP="00C5538E">
            <w:pPr>
              <w:pStyle w:val="1f8"/>
              <w:rPr>
                <w:b/>
                <w:bCs/>
                <w:iCs/>
                <w:color w:val="000000"/>
                <w:sz w:val="20"/>
                <w:szCs w:val="20"/>
                <w:lang w:eastAsia="en-US"/>
              </w:rPr>
            </w:pPr>
            <w:r w:rsidRPr="00C5538E">
              <w:rPr>
                <w:color w:val="000000"/>
                <w:sz w:val="20"/>
                <w:szCs w:val="20"/>
              </w:rPr>
              <w:t>«Технология: Учебник  для учащихся 6 класса общеобразовательных учреждений (вариант для мальчиков)./ Под ред.    В.Д.Симоненко.- М.: Вентана - Граф, 2012.</w:t>
            </w:r>
          </w:p>
        </w:tc>
        <w:tc>
          <w:tcPr>
            <w:tcW w:w="2401" w:type="dxa"/>
          </w:tcPr>
          <w:p w:rsidR="00F42958" w:rsidRPr="00C5538E" w:rsidRDefault="00F42958" w:rsidP="00C5538E">
            <w:pPr>
              <w:pStyle w:val="1f8"/>
              <w:rPr>
                <w:sz w:val="20"/>
                <w:szCs w:val="20"/>
                <w:lang w:eastAsia="en-US"/>
              </w:rPr>
            </w:pPr>
          </w:p>
        </w:tc>
        <w:tc>
          <w:tcPr>
            <w:tcW w:w="2402" w:type="dxa"/>
          </w:tcPr>
          <w:p w:rsidR="00F42958" w:rsidRPr="00C5538E" w:rsidRDefault="00F42958" w:rsidP="00C5538E">
            <w:pPr>
              <w:pStyle w:val="1f8"/>
              <w:rPr>
                <w:sz w:val="20"/>
                <w:szCs w:val="20"/>
                <w:lang w:eastAsia="en-US"/>
              </w:rPr>
            </w:pPr>
            <w:r w:rsidRPr="00C5538E">
              <w:rPr>
                <w:kern w:val="36"/>
                <w:sz w:val="20"/>
                <w:szCs w:val="20"/>
              </w:rPr>
              <w:t xml:space="preserve">Технология : 6 класс : Рабочая тетрадь для общеобраз. учреждений (вариант для мальчиков). ФГОС/ </w:t>
            </w:r>
            <w:r w:rsidRPr="00C5538E">
              <w:rPr>
                <w:sz w:val="20"/>
                <w:szCs w:val="20"/>
              </w:rPr>
              <w:t>Симоненко В. Д., Самородский П.С., Синица Н.В. – М.: Вентана-Граф, 2013г.</w:t>
            </w:r>
          </w:p>
        </w:tc>
      </w:tr>
      <w:tr w:rsidR="00F42958" w:rsidTr="00D20805">
        <w:trPr>
          <w:cantSplit/>
          <w:trHeight w:val="345"/>
        </w:trPr>
        <w:tc>
          <w:tcPr>
            <w:tcW w:w="10564" w:type="dxa"/>
            <w:gridSpan w:val="5"/>
          </w:tcPr>
          <w:p w:rsidR="00F42958" w:rsidRPr="003A49BE" w:rsidRDefault="00F42958" w:rsidP="00D20805">
            <w:pPr>
              <w:pStyle w:val="Default0"/>
              <w:jc w:val="center"/>
              <w:rPr>
                <w:b/>
              </w:rPr>
            </w:pPr>
            <w:r w:rsidRPr="003A49BE">
              <w:rPr>
                <w:b/>
              </w:rPr>
              <w:t>7 класс</w:t>
            </w:r>
          </w:p>
        </w:tc>
      </w:tr>
      <w:tr w:rsidR="00F42958" w:rsidTr="00D20805">
        <w:trPr>
          <w:cantSplit/>
          <w:trHeight w:val="2472"/>
        </w:trPr>
        <w:tc>
          <w:tcPr>
            <w:tcW w:w="959" w:type="dxa"/>
            <w:textDirection w:val="btLr"/>
          </w:tcPr>
          <w:p w:rsidR="00F42958" w:rsidRDefault="00F42958" w:rsidP="00D20805">
            <w:pPr>
              <w:pStyle w:val="Default0"/>
              <w:ind w:left="113" w:right="113"/>
              <w:jc w:val="center"/>
              <w:rPr>
                <w:b/>
                <w:bCs/>
                <w:sz w:val="22"/>
                <w:szCs w:val="22"/>
              </w:rPr>
            </w:pPr>
            <w:r w:rsidRPr="008E66AB">
              <w:rPr>
                <w:b/>
              </w:rPr>
              <w:t>Русский язык</w:t>
            </w:r>
          </w:p>
        </w:tc>
        <w:tc>
          <w:tcPr>
            <w:tcW w:w="2401" w:type="dxa"/>
          </w:tcPr>
          <w:p w:rsidR="00F42958" w:rsidRPr="00C805EF" w:rsidRDefault="00F42958" w:rsidP="00C805EF">
            <w:pPr>
              <w:pStyle w:val="1f8"/>
              <w:rPr>
                <w:sz w:val="20"/>
                <w:szCs w:val="20"/>
              </w:rPr>
            </w:pPr>
            <w:r w:rsidRPr="00C805EF">
              <w:rPr>
                <w:sz w:val="20"/>
                <w:szCs w:val="20"/>
              </w:rPr>
              <w:t xml:space="preserve">Русский язык 5 – 9 классы. </w:t>
            </w:r>
          </w:p>
          <w:p w:rsidR="00F42958" w:rsidRPr="00C805EF" w:rsidRDefault="00F42958" w:rsidP="00C805EF">
            <w:pPr>
              <w:pStyle w:val="1f8"/>
              <w:rPr>
                <w:sz w:val="20"/>
                <w:szCs w:val="20"/>
              </w:rPr>
            </w:pPr>
            <w:r w:rsidRPr="00C805EF">
              <w:rPr>
                <w:sz w:val="20"/>
                <w:szCs w:val="20"/>
              </w:rPr>
              <w:t>М.М. Разумовская, В.И.Капинос, С.И.Львова.</w:t>
            </w:r>
          </w:p>
        </w:tc>
        <w:tc>
          <w:tcPr>
            <w:tcW w:w="2401" w:type="dxa"/>
          </w:tcPr>
          <w:p w:rsidR="00F42958" w:rsidRPr="00C805EF" w:rsidRDefault="00F42958" w:rsidP="00C805EF">
            <w:pPr>
              <w:pStyle w:val="1f8"/>
              <w:rPr>
                <w:sz w:val="20"/>
                <w:szCs w:val="20"/>
              </w:rPr>
            </w:pPr>
            <w:r w:rsidRPr="00C805EF">
              <w:rPr>
                <w:sz w:val="20"/>
                <w:szCs w:val="20"/>
              </w:rPr>
              <w:t>Русский язык. 7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F42958" w:rsidRPr="00C805EF" w:rsidRDefault="00F42958" w:rsidP="00C805EF">
            <w:pPr>
              <w:pStyle w:val="1f8"/>
              <w:rPr>
                <w:sz w:val="20"/>
                <w:szCs w:val="20"/>
              </w:rPr>
            </w:pPr>
            <w:r w:rsidRPr="00C805EF">
              <w:rPr>
                <w:rStyle w:val="FontStyle43"/>
                <w:sz w:val="20"/>
                <w:szCs w:val="20"/>
              </w:rPr>
              <w:t>Методическое пособие к учебнику «Русский язык.7 класс.»\М.М. Разумовская, С.И. Львова, В.И. Капинос и др.; под ред. М.М. Разумовской.-3-е изд., стереотип.-М.: Дрофа, 2015.</w:t>
            </w:r>
          </w:p>
        </w:tc>
        <w:tc>
          <w:tcPr>
            <w:tcW w:w="2402" w:type="dxa"/>
          </w:tcPr>
          <w:p w:rsidR="00F42958" w:rsidRPr="00C805EF" w:rsidRDefault="00F42958" w:rsidP="00C805EF">
            <w:pPr>
              <w:pStyle w:val="1f8"/>
              <w:rPr>
                <w:sz w:val="20"/>
                <w:szCs w:val="20"/>
              </w:rPr>
            </w:pPr>
            <w:r w:rsidRPr="00C805EF">
              <w:rPr>
                <w:sz w:val="20"/>
                <w:szCs w:val="20"/>
              </w:rPr>
              <w:t>В.В. Львов. Контрольные и проверочные работы к УМК под редакцией ММ. Разумовской, П.А. Леканта. Русский язык 7 класс. Вертикаль. М.: Дрофа 2016</w:t>
            </w:r>
          </w:p>
          <w:p w:rsidR="00F42958" w:rsidRDefault="00F42958" w:rsidP="00C805EF">
            <w:pPr>
              <w:pStyle w:val="1f8"/>
              <w:rPr>
                <w:color w:val="000000"/>
                <w:sz w:val="20"/>
                <w:szCs w:val="20"/>
              </w:rPr>
            </w:pPr>
            <w:r w:rsidRPr="00C805EF">
              <w:rPr>
                <w:sz w:val="20"/>
                <w:szCs w:val="20"/>
              </w:rPr>
              <w:t xml:space="preserve">В.В. Львов. Тетрадь для оценки качества знаний к УМК под редакцией ММ. Разумовской, П.А. Леканта. Русский язык 7 класс. Вертикаль. М.: Дрофа 2015. </w:t>
            </w:r>
          </w:p>
          <w:p w:rsidR="00F42958" w:rsidRPr="00C805EF" w:rsidRDefault="00F42958" w:rsidP="00C805EF">
            <w:pPr>
              <w:pStyle w:val="1f8"/>
              <w:rPr>
                <w:sz w:val="20"/>
                <w:szCs w:val="20"/>
              </w:rPr>
            </w:pPr>
            <w:r w:rsidRPr="00C805EF">
              <w:rPr>
                <w:color w:val="000000"/>
                <w:sz w:val="20"/>
                <w:szCs w:val="20"/>
              </w:rPr>
              <w:t xml:space="preserve">Рабочая тетрадь «Орфография». 7 класс. </w:t>
            </w:r>
            <w:r w:rsidRPr="00C805EF">
              <w:rPr>
                <w:rStyle w:val="af9"/>
                <w:iCs/>
                <w:color w:val="000000"/>
                <w:sz w:val="20"/>
                <w:szCs w:val="20"/>
              </w:rPr>
              <w:t xml:space="preserve">Автор: </w:t>
            </w:r>
            <w:r w:rsidRPr="00C805EF">
              <w:rPr>
                <w:color w:val="000000"/>
                <w:sz w:val="20"/>
                <w:szCs w:val="20"/>
              </w:rPr>
              <w:t>Ларионова Л.Г.</w:t>
            </w:r>
          </w:p>
        </w:tc>
      </w:tr>
      <w:tr w:rsidR="00F42958" w:rsidTr="00D20805">
        <w:trPr>
          <w:cantSplit/>
          <w:trHeight w:val="2472"/>
        </w:trPr>
        <w:tc>
          <w:tcPr>
            <w:tcW w:w="959" w:type="dxa"/>
            <w:textDirection w:val="btLr"/>
          </w:tcPr>
          <w:p w:rsidR="00F42958" w:rsidRPr="008E66AB" w:rsidRDefault="00F42958" w:rsidP="00D20805">
            <w:pPr>
              <w:pStyle w:val="Default0"/>
              <w:ind w:left="113" w:right="113"/>
              <w:jc w:val="center"/>
              <w:rPr>
                <w:b/>
              </w:rPr>
            </w:pPr>
            <w:r w:rsidRPr="008E66AB">
              <w:rPr>
                <w:b/>
              </w:rPr>
              <w:t>Литература</w:t>
            </w:r>
          </w:p>
        </w:tc>
        <w:tc>
          <w:tcPr>
            <w:tcW w:w="2401" w:type="dxa"/>
          </w:tcPr>
          <w:p w:rsidR="00F42958" w:rsidRPr="004E1D99" w:rsidRDefault="00F42958" w:rsidP="004E1D99">
            <w:pPr>
              <w:pStyle w:val="1f8"/>
              <w:rPr>
                <w:color w:val="000000"/>
                <w:sz w:val="20"/>
                <w:szCs w:val="20"/>
              </w:rPr>
            </w:pPr>
            <w:r w:rsidRPr="004E1D99">
              <w:rPr>
                <w:color w:val="000000"/>
                <w:sz w:val="20"/>
                <w:szCs w:val="20"/>
              </w:rPr>
              <w:t>Авторская программа по литературе (М.: Дрофа, 2012) к учебнику Т.Ф. Курдюмовой  .- М.: Дрофа, 2013.</w:t>
            </w:r>
          </w:p>
          <w:p w:rsidR="00F42958" w:rsidRPr="004E1D99" w:rsidRDefault="00F42958" w:rsidP="004E1D99">
            <w:pPr>
              <w:pStyle w:val="1f8"/>
              <w:rPr>
                <w:color w:val="000000"/>
                <w:sz w:val="20"/>
                <w:szCs w:val="20"/>
              </w:rPr>
            </w:pPr>
          </w:p>
        </w:tc>
        <w:tc>
          <w:tcPr>
            <w:tcW w:w="2401" w:type="dxa"/>
          </w:tcPr>
          <w:p w:rsidR="00F42958" w:rsidRPr="004E1D99" w:rsidRDefault="00F42958" w:rsidP="004E1D99">
            <w:pPr>
              <w:pStyle w:val="1f8"/>
              <w:rPr>
                <w:color w:val="000000"/>
                <w:sz w:val="20"/>
                <w:szCs w:val="20"/>
              </w:rPr>
            </w:pPr>
            <w:r w:rsidRPr="004E1D99">
              <w:rPr>
                <w:color w:val="000000"/>
                <w:sz w:val="20"/>
                <w:szCs w:val="20"/>
              </w:rPr>
              <w:t>Литература. 7 класс  В 2ч.: учебник-хрестоматия для общеобразоват. учреждений/авт.-сост. Т.Ф. Курдюмова.-2-е изд., стереотип.- М.: Дрофа, 2015.</w:t>
            </w:r>
          </w:p>
          <w:p w:rsidR="00F42958" w:rsidRPr="004E1D99" w:rsidRDefault="00F42958" w:rsidP="004E1D99">
            <w:pPr>
              <w:pStyle w:val="1f8"/>
              <w:rPr>
                <w:color w:val="000000"/>
                <w:sz w:val="20"/>
                <w:szCs w:val="20"/>
              </w:rPr>
            </w:pPr>
          </w:p>
        </w:tc>
        <w:tc>
          <w:tcPr>
            <w:tcW w:w="2401" w:type="dxa"/>
          </w:tcPr>
          <w:p w:rsidR="00F42958" w:rsidRPr="004E1D99" w:rsidRDefault="00F42958" w:rsidP="004E1D99">
            <w:pPr>
              <w:pStyle w:val="1f8"/>
              <w:rPr>
                <w:bCs/>
                <w:color w:val="000000"/>
                <w:kern w:val="36"/>
                <w:sz w:val="20"/>
                <w:szCs w:val="20"/>
              </w:rPr>
            </w:pPr>
            <w:r w:rsidRPr="004E1D99">
              <w:rPr>
                <w:bCs/>
                <w:color w:val="000000"/>
                <w:kern w:val="36"/>
                <w:sz w:val="20"/>
                <w:szCs w:val="20"/>
              </w:rPr>
              <w:t>Наталья Миронова: Литература. 7 класс. Книга для учителя к УМК под редакцией Т.Ф. Курдюмовой. Вертикаль. М.: Дрофа 2013</w:t>
            </w:r>
          </w:p>
          <w:p w:rsidR="00F42958" w:rsidRPr="004E1D99" w:rsidRDefault="00F42958" w:rsidP="004E1D99">
            <w:pPr>
              <w:pStyle w:val="1f8"/>
              <w:rPr>
                <w:b/>
                <w:color w:val="000000"/>
                <w:sz w:val="20"/>
                <w:szCs w:val="20"/>
              </w:rPr>
            </w:pPr>
            <w:r w:rsidRPr="004E1D99">
              <w:rPr>
                <w:color w:val="000000"/>
                <w:sz w:val="20"/>
                <w:szCs w:val="20"/>
              </w:rPr>
              <w:t>Тамара Курдюмова: Литература. 7 класс. Методическое пособие. Вертикаль. М.: Дрофа 2013</w:t>
            </w:r>
          </w:p>
        </w:tc>
        <w:tc>
          <w:tcPr>
            <w:tcW w:w="2402" w:type="dxa"/>
          </w:tcPr>
          <w:p w:rsidR="00F42958" w:rsidRPr="004E1D99" w:rsidRDefault="00F42958" w:rsidP="004E1D99">
            <w:pPr>
              <w:pStyle w:val="1f8"/>
              <w:rPr>
                <w:color w:val="000000"/>
                <w:sz w:val="20"/>
                <w:szCs w:val="20"/>
              </w:rPr>
            </w:pPr>
            <w:r w:rsidRPr="004E1D99">
              <w:rPr>
                <w:color w:val="000000"/>
                <w:sz w:val="20"/>
                <w:szCs w:val="20"/>
              </w:rPr>
              <w:t>Литература . 7 кл. В 2ч.: раб. тетрадь к учебнику-хрестоматии Т.Ф. Курдюмовой/ Т.Ф. Курдюмова.- 4-е изд., стереотип. М.: Дрофа, 2016.</w:t>
            </w:r>
          </w:p>
          <w:p w:rsidR="00F42958" w:rsidRPr="004E1D99" w:rsidRDefault="00F42958" w:rsidP="004E1D99">
            <w:pPr>
              <w:pStyle w:val="1f8"/>
              <w:rPr>
                <w:color w:val="000000"/>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sz w:val="22"/>
                <w:szCs w:val="22"/>
              </w:rPr>
              <w:t>Иностранный язык</w:t>
            </w:r>
          </w:p>
          <w:p w:rsidR="00F42958" w:rsidRPr="008E66AB" w:rsidRDefault="00F42958" w:rsidP="00D20805">
            <w:pPr>
              <w:pStyle w:val="Default0"/>
              <w:ind w:left="113" w:right="113"/>
              <w:jc w:val="center"/>
              <w:rPr>
                <w:b/>
              </w:rPr>
            </w:pPr>
            <w:r>
              <w:rPr>
                <w:b/>
                <w:sz w:val="22"/>
                <w:szCs w:val="22"/>
              </w:rPr>
              <w:t>(английский язык)</w:t>
            </w:r>
          </w:p>
        </w:tc>
        <w:tc>
          <w:tcPr>
            <w:tcW w:w="2401" w:type="dxa"/>
          </w:tcPr>
          <w:p w:rsidR="00F42958" w:rsidRPr="00D20805" w:rsidRDefault="00F42958" w:rsidP="00D20805">
            <w:pPr>
              <w:pStyle w:val="1f8"/>
              <w:rPr>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p w:rsidR="00F42958" w:rsidRPr="00D20805" w:rsidRDefault="00F42958" w:rsidP="00D20805">
            <w:pPr>
              <w:pStyle w:val="1f8"/>
              <w:rPr>
                <w:rStyle w:val="FontStyle15"/>
                <w:sz w:val="20"/>
                <w:szCs w:val="20"/>
              </w:rPr>
            </w:pPr>
          </w:p>
        </w:tc>
        <w:tc>
          <w:tcPr>
            <w:tcW w:w="2401" w:type="dxa"/>
          </w:tcPr>
          <w:p w:rsidR="00F42958" w:rsidRPr="00D20805" w:rsidRDefault="00F42958" w:rsidP="00D20805">
            <w:pPr>
              <w:pStyle w:val="1f8"/>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F42958" w:rsidRPr="00D20805" w:rsidRDefault="00F42958" w:rsidP="00D20805">
            <w:pPr>
              <w:pStyle w:val="1f8"/>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sz w:val="20"/>
                <w:szCs w:val="20"/>
              </w:rPr>
            </w:pPr>
            <w:r w:rsidRPr="00D20805">
              <w:rPr>
                <w:sz w:val="20"/>
                <w:szCs w:val="20"/>
              </w:rPr>
              <w:t>Ю.А.Комарова, И.В. Ларионова , Ф.Мохлин Книга для учителя  УК учебнику Ю.А.Комаровой «Английский язык» для 7 класса общеобразовательных организаций, М, «Русское слово» 2013</w:t>
            </w:r>
          </w:p>
        </w:tc>
        <w:tc>
          <w:tcPr>
            <w:tcW w:w="2402" w:type="dxa"/>
          </w:tcPr>
          <w:p w:rsidR="00F42958" w:rsidRPr="00D20805" w:rsidRDefault="00F42958" w:rsidP="00D20805">
            <w:pPr>
              <w:pStyle w:val="1f8"/>
              <w:rPr>
                <w:sz w:val="20"/>
                <w:szCs w:val="20"/>
              </w:rPr>
            </w:pPr>
            <w:r w:rsidRPr="00D20805">
              <w:rPr>
                <w:sz w:val="20"/>
                <w:szCs w:val="20"/>
              </w:rPr>
              <w:t>Рабочая тетрадь к учебнику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F42958" w:rsidRPr="00D20805" w:rsidRDefault="00F42958" w:rsidP="00D20805">
            <w:pPr>
              <w:pStyle w:val="1f8"/>
              <w:rPr>
                <w:sz w:val="20"/>
                <w:szCs w:val="20"/>
              </w:rPr>
            </w:pPr>
            <w:r w:rsidRPr="00D20805">
              <w:rPr>
                <w:sz w:val="20"/>
                <w:szCs w:val="20"/>
              </w:rPr>
              <w:t xml:space="preserve"> Электронное приложение к учебнику диск</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rPr>
              <w:lastRenderedPageBreak/>
              <w:t>Алгебра</w:t>
            </w:r>
          </w:p>
        </w:tc>
        <w:tc>
          <w:tcPr>
            <w:tcW w:w="2401" w:type="dxa"/>
          </w:tcPr>
          <w:p w:rsidR="00F42958" w:rsidRPr="00D20805" w:rsidRDefault="00F42958" w:rsidP="00D20805">
            <w:pPr>
              <w:pStyle w:val="1f8"/>
              <w:rPr>
                <w:sz w:val="20"/>
                <w:szCs w:val="20"/>
              </w:rPr>
            </w:pPr>
            <w:r w:rsidRPr="00D20805">
              <w:rPr>
                <w:sz w:val="20"/>
                <w:szCs w:val="20"/>
              </w:rPr>
              <w:t>Программы. Математика. 5-6 классы. Алгебра. 7 – 9 классы. Алгебра и начала анализа. 10-11 классы 2011.М.: Мнемозина</w:t>
            </w: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sz w:val="20"/>
                <w:szCs w:val="20"/>
              </w:rPr>
            </w:pPr>
            <w:r w:rsidRPr="00D20805">
              <w:rPr>
                <w:sz w:val="20"/>
                <w:szCs w:val="20"/>
              </w:rPr>
              <w:t xml:space="preserve">Мордкович А. Г. Алгебра: Задачник для 7 класса общеобразовательных учреждений. </w:t>
            </w:r>
            <w:smartTag w:uri="urn:schemas-microsoft-com:office:smarttags" w:element="metricconverter">
              <w:smartTagPr>
                <w:attr w:name="ProductID" w:val="2015 г"/>
              </w:smartTagPr>
              <w:r w:rsidRPr="00D20805">
                <w:rPr>
                  <w:sz w:val="20"/>
                  <w:szCs w:val="20"/>
                </w:rPr>
                <w:t>2012 М</w:t>
              </w:r>
            </w:smartTag>
            <w:r w:rsidRPr="00D20805">
              <w:rPr>
                <w:sz w:val="20"/>
                <w:szCs w:val="20"/>
              </w:rPr>
              <w:t>.: Мнемозина</w:t>
            </w:r>
          </w:p>
          <w:p w:rsidR="00F42958" w:rsidRPr="00D20805" w:rsidRDefault="00F42958" w:rsidP="00D20805">
            <w:pPr>
              <w:pStyle w:val="1f8"/>
              <w:rPr>
                <w:sz w:val="20"/>
                <w:szCs w:val="20"/>
              </w:rPr>
            </w:pPr>
            <w:r w:rsidRPr="00D20805">
              <w:rPr>
                <w:sz w:val="20"/>
                <w:szCs w:val="20"/>
              </w:rPr>
              <w:t xml:space="preserve">Мордкович А. Г. Алгебра: Учебник для 7 класса общеобразовательных учреждений. </w:t>
            </w:r>
            <w:smartTag w:uri="urn:schemas-microsoft-com:office:smarttags" w:element="metricconverter">
              <w:smartTagPr>
                <w:attr w:name="ProductID" w:val="2015 г"/>
              </w:smartTagPr>
              <w:r w:rsidRPr="00D20805">
                <w:rPr>
                  <w:sz w:val="20"/>
                  <w:szCs w:val="20"/>
                </w:rPr>
                <w:t>2012 М</w:t>
              </w:r>
            </w:smartTag>
            <w:r w:rsidRPr="00D20805">
              <w:rPr>
                <w:sz w:val="20"/>
                <w:szCs w:val="20"/>
              </w:rPr>
              <w:t>.: Мнемозина</w:t>
            </w: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sz w:val="20"/>
                <w:szCs w:val="20"/>
              </w:rPr>
            </w:pPr>
            <w:r w:rsidRPr="00D20805">
              <w:rPr>
                <w:sz w:val="20"/>
                <w:szCs w:val="20"/>
              </w:rPr>
              <w:t xml:space="preserve">Мордкович А. Г. Алгебра. 7 класс: методическое пособие для учителя  </w:t>
            </w:r>
            <w:smartTag w:uri="urn:schemas-microsoft-com:office:smarttags" w:element="metricconverter">
              <w:smartTagPr>
                <w:attr w:name="ProductID" w:val="2015 г"/>
              </w:smartTagPr>
              <w:r w:rsidRPr="00D20805">
                <w:rPr>
                  <w:sz w:val="20"/>
                  <w:szCs w:val="20"/>
                </w:rPr>
                <w:t>2008. М</w:t>
              </w:r>
            </w:smartTag>
            <w:r w:rsidRPr="00D20805">
              <w:rPr>
                <w:sz w:val="20"/>
                <w:szCs w:val="20"/>
              </w:rPr>
              <w:t>.: Мнемозина</w:t>
            </w: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p w:rsidR="00F42958" w:rsidRPr="00D20805" w:rsidRDefault="00F42958" w:rsidP="00D20805">
            <w:pPr>
              <w:pStyle w:val="1f8"/>
              <w:rPr>
                <w:sz w:val="20"/>
                <w:szCs w:val="20"/>
              </w:rPr>
            </w:pPr>
          </w:p>
        </w:tc>
        <w:tc>
          <w:tcPr>
            <w:tcW w:w="2402" w:type="dxa"/>
          </w:tcPr>
          <w:p w:rsidR="00F42958" w:rsidRPr="00D20805" w:rsidRDefault="00F42958" w:rsidP="00D20805">
            <w:pPr>
              <w:pStyle w:val="1f8"/>
              <w:rPr>
                <w:sz w:val="20"/>
                <w:szCs w:val="20"/>
              </w:rPr>
            </w:pPr>
            <w:r w:rsidRPr="00D20805">
              <w:rPr>
                <w:sz w:val="20"/>
                <w:szCs w:val="20"/>
              </w:rPr>
              <w:t>Зубарева И. И., Мильштейн М. С. Алгебра: Рабочая тетрадь для 7 класса общеобразовательных учреждений</w:t>
            </w:r>
          </w:p>
          <w:p w:rsidR="00F42958" w:rsidRPr="00D20805" w:rsidRDefault="00F42958" w:rsidP="00D20805">
            <w:pPr>
              <w:pStyle w:val="1f8"/>
              <w:rPr>
                <w:sz w:val="20"/>
                <w:szCs w:val="20"/>
              </w:rPr>
            </w:pPr>
            <w:r w:rsidRPr="00D20805">
              <w:rPr>
                <w:sz w:val="20"/>
                <w:szCs w:val="20"/>
              </w:rPr>
              <w:t>2012</w:t>
            </w:r>
            <w:r w:rsidRPr="00D20805">
              <w:rPr>
                <w:sz w:val="20"/>
                <w:szCs w:val="20"/>
              </w:rPr>
              <w:tab/>
              <w:t>М.: Мнемозина</w:t>
            </w:r>
          </w:p>
          <w:p w:rsidR="00F42958" w:rsidRPr="00D20805" w:rsidRDefault="00F42958" w:rsidP="00D20805">
            <w:pPr>
              <w:pStyle w:val="1f8"/>
              <w:rPr>
                <w:sz w:val="20"/>
                <w:szCs w:val="20"/>
              </w:rPr>
            </w:pPr>
            <w:r w:rsidRPr="00D20805">
              <w:rPr>
                <w:sz w:val="20"/>
                <w:szCs w:val="20"/>
              </w:rPr>
              <w:t>Александрова Л. А. Алгеб</w:t>
            </w:r>
            <w:r>
              <w:rPr>
                <w:sz w:val="20"/>
                <w:szCs w:val="20"/>
              </w:rPr>
              <w:t xml:space="preserve">ра. 7 класс: Контрольные работы </w:t>
            </w:r>
            <w:r w:rsidRPr="00D20805">
              <w:rPr>
                <w:sz w:val="20"/>
                <w:szCs w:val="20"/>
              </w:rPr>
              <w:t>2014</w:t>
            </w:r>
            <w:r w:rsidRPr="00D20805">
              <w:rPr>
                <w:sz w:val="20"/>
                <w:szCs w:val="20"/>
              </w:rPr>
              <w:tab/>
              <w:t>М.: Мнемозина</w:t>
            </w:r>
          </w:p>
          <w:p w:rsidR="00F42958" w:rsidRPr="00D20805" w:rsidRDefault="00F42958" w:rsidP="00D20805">
            <w:pPr>
              <w:pStyle w:val="1f8"/>
              <w:rPr>
                <w:sz w:val="20"/>
                <w:szCs w:val="20"/>
              </w:rPr>
            </w:pPr>
            <w:r w:rsidRPr="00D20805">
              <w:rPr>
                <w:sz w:val="20"/>
                <w:szCs w:val="20"/>
              </w:rPr>
              <w:t>Александрова Л. А. Алгебра. 7 класс: Самостоятельные работы. 2015</w:t>
            </w:r>
            <w:r w:rsidRPr="00D20805">
              <w:rPr>
                <w:sz w:val="20"/>
                <w:szCs w:val="20"/>
              </w:rPr>
              <w:tab/>
              <w:t>М.: Мнемозина</w:t>
            </w:r>
          </w:p>
          <w:p w:rsidR="00F42958" w:rsidRPr="00D20805" w:rsidRDefault="00F42958" w:rsidP="00D20805">
            <w:pPr>
              <w:pStyle w:val="1f8"/>
              <w:rPr>
                <w:sz w:val="20"/>
                <w:szCs w:val="20"/>
              </w:rPr>
            </w:pPr>
            <w:r w:rsidRPr="00D20805">
              <w:rPr>
                <w:sz w:val="20"/>
                <w:szCs w:val="20"/>
              </w:rPr>
              <w:t xml:space="preserve">Мордкович А. Г., Тульчинская Е. Е. Алгебра. 7 – 9 классы: Тесты. 2011 </w:t>
            </w:r>
            <w:r w:rsidRPr="00D20805">
              <w:rPr>
                <w:sz w:val="20"/>
                <w:szCs w:val="20"/>
              </w:rPr>
              <w:tab/>
              <w:t>М.: Мнемозина</w:t>
            </w:r>
          </w:p>
          <w:p w:rsidR="00F42958" w:rsidRPr="00D20805" w:rsidRDefault="00F42958" w:rsidP="00D20805">
            <w:pPr>
              <w:pStyle w:val="1f8"/>
              <w:rPr>
                <w:sz w:val="20"/>
                <w:szCs w:val="20"/>
              </w:rPr>
            </w:pPr>
            <w:r w:rsidRPr="00D20805">
              <w:rPr>
                <w:sz w:val="20"/>
                <w:szCs w:val="20"/>
              </w:rPr>
              <w:t xml:space="preserve">Тульчинская Е. Е. Алгебра. 7 класс. Блицопрос: пособие для учащихся общеобразовательных учреждений. </w:t>
            </w:r>
            <w:smartTag w:uri="urn:schemas-microsoft-com:office:smarttags" w:element="metricconverter">
              <w:smartTagPr>
                <w:attr w:name="ProductID" w:val="2015 г"/>
              </w:smartTagPr>
              <w:r w:rsidRPr="00D20805">
                <w:rPr>
                  <w:sz w:val="20"/>
                  <w:szCs w:val="20"/>
                </w:rPr>
                <w:t>2013 М</w:t>
              </w:r>
            </w:smartTag>
            <w:r w:rsidRPr="00D20805">
              <w:rPr>
                <w:sz w:val="20"/>
                <w:szCs w:val="20"/>
              </w:rPr>
              <w:t>.: Мнемозина</w:t>
            </w: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Геометрия</w:t>
            </w:r>
          </w:p>
        </w:tc>
        <w:tc>
          <w:tcPr>
            <w:tcW w:w="2401" w:type="dxa"/>
          </w:tcPr>
          <w:p w:rsidR="00F42958" w:rsidRPr="00D20805" w:rsidRDefault="00F42958" w:rsidP="00D20805">
            <w:pPr>
              <w:pStyle w:val="1f8"/>
              <w:rPr>
                <w:sz w:val="20"/>
                <w:szCs w:val="20"/>
              </w:rPr>
            </w:pPr>
            <w:r w:rsidRPr="00D20805">
              <w:rPr>
                <w:sz w:val="20"/>
                <w:szCs w:val="20"/>
              </w:rPr>
              <w:t xml:space="preserve">Программы по геометрии Л. С. Атанасян, В. Ф. Бутузов, С. Б. Кадомцев и др. к учебнику  Л. С. Атанасяна и др. 2011  М.: Просвещение </w:t>
            </w:r>
            <w:hyperlink r:id="rId37" w:history="1">
              <w:r w:rsidRPr="00D20805">
                <w:rPr>
                  <w:rStyle w:val="af5"/>
                  <w:sz w:val="20"/>
                  <w:szCs w:val="20"/>
                </w:rPr>
                <w:t>http://medvedevaalla.ucoz.ru</w:t>
              </w:r>
            </w:hyperlink>
          </w:p>
        </w:tc>
        <w:tc>
          <w:tcPr>
            <w:tcW w:w="2401" w:type="dxa"/>
          </w:tcPr>
          <w:p w:rsidR="00F42958" w:rsidRPr="00D20805" w:rsidRDefault="00F42958" w:rsidP="00D20805">
            <w:pPr>
              <w:pStyle w:val="1f8"/>
              <w:rPr>
                <w:sz w:val="20"/>
                <w:szCs w:val="20"/>
              </w:rPr>
            </w:pPr>
            <w:r w:rsidRPr="00D20805">
              <w:rPr>
                <w:sz w:val="20"/>
                <w:szCs w:val="20"/>
              </w:rPr>
              <w:t>Атанасян Л. С., Бутузов В. Ф., Кадомцев С. Б. и др. Геометрия, 7 – 9: Учебник для общеобразовательных учреждений. 2014</w:t>
            </w:r>
            <w:r w:rsidRPr="00D20805">
              <w:rPr>
                <w:sz w:val="20"/>
                <w:szCs w:val="20"/>
              </w:rPr>
              <w:tab/>
              <w:t xml:space="preserve"> М.: Просвещение</w:t>
            </w:r>
          </w:p>
        </w:tc>
        <w:tc>
          <w:tcPr>
            <w:tcW w:w="2401" w:type="dxa"/>
          </w:tcPr>
          <w:p w:rsidR="00F42958" w:rsidRPr="00D20805" w:rsidRDefault="00F42958" w:rsidP="00D20805">
            <w:pPr>
              <w:pStyle w:val="1f8"/>
              <w:rPr>
                <w:sz w:val="20"/>
                <w:szCs w:val="20"/>
              </w:rPr>
            </w:pPr>
            <w:r w:rsidRPr="00D20805">
              <w:rPr>
                <w:sz w:val="20"/>
                <w:szCs w:val="20"/>
              </w:rPr>
              <w:t xml:space="preserve">Атанасян Л. С., Бутузов В. Ф., Глазков Ю. А. Изучение геометрии в 7, 8, 9 класса: Методические рекомендации к учебнику: Книга для учителя. </w:t>
            </w:r>
            <w:smartTag w:uri="urn:schemas-microsoft-com:office:smarttags" w:element="metricconverter">
              <w:smartTagPr>
                <w:attr w:name="ProductID" w:val="2015 г"/>
              </w:smartTagPr>
              <w:r w:rsidRPr="00D20805">
                <w:rPr>
                  <w:sz w:val="20"/>
                  <w:szCs w:val="20"/>
                </w:rPr>
                <w:t>2003 М</w:t>
              </w:r>
            </w:smartTag>
            <w:r w:rsidRPr="00D20805">
              <w:rPr>
                <w:sz w:val="20"/>
                <w:szCs w:val="20"/>
              </w:rPr>
              <w:t>.: Просвещение</w:t>
            </w:r>
          </w:p>
        </w:tc>
        <w:tc>
          <w:tcPr>
            <w:tcW w:w="2402" w:type="dxa"/>
          </w:tcPr>
          <w:p w:rsidR="00F42958" w:rsidRPr="00D20805" w:rsidRDefault="00F42958" w:rsidP="00D20805">
            <w:pPr>
              <w:pStyle w:val="1f8"/>
              <w:rPr>
                <w:sz w:val="20"/>
                <w:szCs w:val="20"/>
              </w:rPr>
            </w:pPr>
            <w:r w:rsidRPr="00D20805">
              <w:rPr>
                <w:sz w:val="20"/>
                <w:szCs w:val="20"/>
              </w:rPr>
              <w:t>Атанасян Л. С., Бутузов В. Ф., Глазков Ю. А., Юдина И. И. Геометрия. 7 – 9 классы: Рабочая тетрадь. 2015</w:t>
            </w:r>
            <w:r w:rsidRPr="00D20805">
              <w:rPr>
                <w:sz w:val="20"/>
                <w:szCs w:val="20"/>
              </w:rPr>
              <w:tab/>
              <w:t>М.: Просвещение</w:t>
            </w:r>
          </w:p>
          <w:p w:rsidR="00F42958" w:rsidRPr="00D20805" w:rsidRDefault="00F42958" w:rsidP="00D20805">
            <w:pPr>
              <w:pStyle w:val="1f8"/>
              <w:rPr>
                <w:sz w:val="20"/>
                <w:szCs w:val="20"/>
              </w:rPr>
            </w:pPr>
            <w:r w:rsidRPr="00D20805">
              <w:rPr>
                <w:sz w:val="20"/>
                <w:szCs w:val="20"/>
              </w:rPr>
              <w:t>Иченская М. А. Геометрия. Самостоятельные и контрольные работы 7 – 9 классы: пособие для учителей общеобразовательных учреждений</w:t>
            </w:r>
            <w:r w:rsidRPr="00D20805">
              <w:rPr>
                <w:sz w:val="20"/>
                <w:szCs w:val="20"/>
              </w:rPr>
              <w:tab/>
            </w:r>
            <w:smartTag w:uri="urn:schemas-microsoft-com:office:smarttags" w:element="metricconverter">
              <w:smartTagPr>
                <w:attr w:name="ProductID" w:val="2015 г"/>
              </w:smartTagPr>
              <w:r w:rsidRPr="00D20805">
                <w:rPr>
                  <w:sz w:val="20"/>
                  <w:szCs w:val="20"/>
                </w:rPr>
                <w:t>2012 М</w:t>
              </w:r>
            </w:smartTag>
            <w:r w:rsidRPr="00D20805">
              <w:rPr>
                <w:sz w:val="20"/>
                <w:szCs w:val="20"/>
              </w:rPr>
              <w:t>.: Просвещение</w:t>
            </w:r>
          </w:p>
          <w:p w:rsidR="00F42958" w:rsidRPr="00D20805" w:rsidRDefault="00F42958" w:rsidP="00D20805">
            <w:pPr>
              <w:pStyle w:val="1f8"/>
              <w:rPr>
                <w:sz w:val="20"/>
                <w:szCs w:val="20"/>
              </w:rPr>
            </w:pPr>
            <w:r w:rsidRPr="00D20805">
              <w:rPr>
                <w:sz w:val="20"/>
                <w:szCs w:val="20"/>
              </w:rPr>
              <w:t xml:space="preserve">Зив Б. Г., Мейлер В. М. Геометрия. 7 класс: Дидактические материалы </w:t>
            </w:r>
            <w:smartTag w:uri="urn:schemas-microsoft-com:office:smarttags" w:element="metricconverter">
              <w:smartTagPr>
                <w:attr w:name="ProductID" w:val="2015 г"/>
              </w:smartTagPr>
              <w:r w:rsidRPr="00D20805">
                <w:rPr>
                  <w:sz w:val="20"/>
                  <w:szCs w:val="20"/>
                </w:rPr>
                <w:t>2010 М</w:t>
              </w:r>
            </w:smartTag>
            <w:r w:rsidRPr="00D20805">
              <w:rPr>
                <w:sz w:val="20"/>
                <w:szCs w:val="20"/>
              </w:rPr>
              <w:t>.: Просвещение</w:t>
            </w:r>
          </w:p>
          <w:p w:rsidR="00F42958" w:rsidRPr="00D20805" w:rsidRDefault="00F42958" w:rsidP="00D20805">
            <w:pPr>
              <w:pStyle w:val="1f8"/>
              <w:rPr>
                <w:sz w:val="20"/>
                <w:szCs w:val="20"/>
              </w:rPr>
            </w:pPr>
            <w:r w:rsidRPr="00D20805">
              <w:rPr>
                <w:sz w:val="20"/>
                <w:szCs w:val="20"/>
              </w:rPr>
              <w:t>Мищенко Т. М., Блин ков А. Д. Геометрия. Тематические тесты. 7 класс. 2010</w:t>
            </w:r>
            <w:r w:rsidRPr="00D20805">
              <w:rPr>
                <w:sz w:val="20"/>
                <w:szCs w:val="20"/>
              </w:rPr>
              <w:tab/>
              <w:t>М.: Просвещение</w:t>
            </w: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Информатика</w:t>
            </w:r>
          </w:p>
        </w:tc>
        <w:tc>
          <w:tcPr>
            <w:tcW w:w="2401" w:type="dxa"/>
          </w:tcPr>
          <w:p w:rsidR="00F42958" w:rsidRPr="00D20805" w:rsidRDefault="00F42958" w:rsidP="00D20805">
            <w:pPr>
              <w:pStyle w:val="1f8"/>
              <w:rPr>
                <w:sz w:val="20"/>
                <w:szCs w:val="20"/>
              </w:rPr>
            </w:pPr>
            <w:r w:rsidRPr="00D20805">
              <w:rPr>
                <w:b/>
                <w:sz w:val="20"/>
                <w:szCs w:val="20"/>
              </w:rPr>
              <w:t>Программа</w:t>
            </w:r>
            <w:r w:rsidRPr="00D20805">
              <w:rPr>
                <w:sz w:val="20"/>
                <w:szCs w:val="20"/>
              </w:rPr>
              <w:t xml:space="preserve"> для основной школы 5-6 классы. 7- 9 классы, Л.Л.Босова, </w:t>
            </w:r>
          </w:p>
          <w:p w:rsidR="00F42958" w:rsidRPr="00D20805" w:rsidRDefault="00F42958" w:rsidP="00D20805">
            <w:pPr>
              <w:pStyle w:val="1f8"/>
              <w:rPr>
                <w:sz w:val="20"/>
                <w:szCs w:val="20"/>
              </w:rPr>
            </w:pPr>
            <w:r w:rsidRPr="00D20805">
              <w:rPr>
                <w:sz w:val="20"/>
                <w:szCs w:val="20"/>
              </w:rPr>
              <w:t>А.ЮБосова/-  М.: БИНОМ, 2014</w:t>
            </w:r>
          </w:p>
        </w:tc>
        <w:tc>
          <w:tcPr>
            <w:tcW w:w="2401" w:type="dxa"/>
          </w:tcPr>
          <w:p w:rsidR="00F42958" w:rsidRPr="00D20805" w:rsidRDefault="00F42958" w:rsidP="00D20805">
            <w:pPr>
              <w:pStyle w:val="1f8"/>
              <w:rPr>
                <w:sz w:val="20"/>
                <w:szCs w:val="20"/>
              </w:rPr>
            </w:pPr>
            <w:r w:rsidRPr="00D20805">
              <w:rPr>
                <w:sz w:val="20"/>
                <w:szCs w:val="20"/>
              </w:rPr>
              <w:t>Учебник: Л. Л. Босова, А.Ю Босова Информатика, 7 класс/- М.: БИНОМ, 2013</w:t>
            </w:r>
          </w:p>
        </w:tc>
        <w:tc>
          <w:tcPr>
            <w:tcW w:w="2401" w:type="dxa"/>
          </w:tcPr>
          <w:p w:rsidR="00F42958" w:rsidRPr="00D20805" w:rsidRDefault="00F42958" w:rsidP="00D20805">
            <w:pPr>
              <w:pStyle w:val="1f8"/>
              <w:rPr>
                <w:sz w:val="20"/>
                <w:szCs w:val="20"/>
              </w:rPr>
            </w:pPr>
            <w:r w:rsidRPr="00D20805">
              <w:rPr>
                <w:b/>
                <w:sz w:val="20"/>
                <w:szCs w:val="20"/>
              </w:rPr>
              <w:t>Методическое пособие</w:t>
            </w:r>
            <w:r w:rsidRPr="00D20805">
              <w:rPr>
                <w:sz w:val="20"/>
                <w:szCs w:val="20"/>
              </w:rPr>
              <w:t xml:space="preserve"> для учителя 7-9 классы Л.Л.Босова, А.Ю.Босова Информатика/-  М.: БИНОМ,2015</w:t>
            </w:r>
          </w:p>
          <w:p w:rsidR="00F42958" w:rsidRPr="00D20805" w:rsidRDefault="00F42958" w:rsidP="00D20805">
            <w:pPr>
              <w:pStyle w:val="1f8"/>
              <w:rPr>
                <w:sz w:val="20"/>
                <w:szCs w:val="20"/>
              </w:rPr>
            </w:pPr>
            <w:r w:rsidRPr="00D20805">
              <w:rPr>
                <w:sz w:val="20"/>
                <w:szCs w:val="20"/>
              </w:rPr>
              <w:t>Электронные приложения к каждому учебнику</w:t>
            </w:r>
          </w:p>
          <w:p w:rsidR="00F42958" w:rsidRPr="00D20805" w:rsidRDefault="00F42958" w:rsidP="00D20805">
            <w:pPr>
              <w:pStyle w:val="1f8"/>
              <w:rPr>
                <w:sz w:val="20"/>
                <w:szCs w:val="20"/>
              </w:rPr>
            </w:pPr>
            <w:r w:rsidRPr="00D20805">
              <w:rPr>
                <w:sz w:val="20"/>
                <w:szCs w:val="20"/>
              </w:rPr>
              <w:t xml:space="preserve">7 класс  </w:t>
            </w:r>
            <w:hyperlink r:id="rId38" w:history="1">
              <w:r w:rsidRPr="00D20805">
                <w:rPr>
                  <w:rStyle w:val="af5"/>
                  <w:sz w:val="20"/>
                  <w:szCs w:val="20"/>
                </w:rPr>
                <w:t>http://metodist.lbz.ru/authors/informatika/3/eor7.php</w:t>
              </w:r>
            </w:hyperlink>
          </w:p>
        </w:tc>
        <w:tc>
          <w:tcPr>
            <w:tcW w:w="2402" w:type="dxa"/>
          </w:tcPr>
          <w:p w:rsidR="00F42958" w:rsidRPr="00D20805" w:rsidRDefault="00F42958" w:rsidP="00D20805">
            <w:pPr>
              <w:pStyle w:val="1f8"/>
              <w:rPr>
                <w:sz w:val="20"/>
                <w:szCs w:val="20"/>
              </w:rPr>
            </w:pPr>
            <w:r w:rsidRPr="00D20805">
              <w:rPr>
                <w:sz w:val="20"/>
                <w:szCs w:val="20"/>
              </w:rPr>
              <w:t>Л.Л.Босова, А.Ю.Босова Информатика  , 7 класс/-  М.: БИНОМ,2014</w:t>
            </w:r>
          </w:p>
          <w:p w:rsidR="00F42958" w:rsidRPr="00D20805" w:rsidRDefault="00F42958" w:rsidP="00D20805">
            <w:pPr>
              <w:pStyle w:val="1f8"/>
              <w:rPr>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lastRenderedPageBreak/>
              <w:t>История</w:t>
            </w:r>
          </w:p>
        </w:tc>
        <w:tc>
          <w:tcPr>
            <w:tcW w:w="2401" w:type="dxa"/>
          </w:tcPr>
          <w:p w:rsidR="00F42958" w:rsidRPr="00F968DC" w:rsidRDefault="00F42958" w:rsidP="00F968DC">
            <w:pPr>
              <w:pStyle w:val="1f8"/>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w:t>
            </w:r>
            <w:smartTag w:uri="urn:schemas-microsoft-com:office:smarttags" w:element="metricconverter">
              <w:smartTagPr>
                <w:attr w:name="ProductID" w:val="2015 г"/>
              </w:smartTagPr>
              <w:r w:rsidRPr="00F968DC">
                <w:rPr>
                  <w:sz w:val="20"/>
                  <w:szCs w:val="20"/>
                </w:rPr>
                <w:t>2016 г</w:t>
              </w:r>
            </w:smartTag>
            <w:r w:rsidRPr="00F968DC">
              <w:rPr>
                <w:sz w:val="20"/>
                <w:szCs w:val="20"/>
              </w:rPr>
              <w:t xml:space="preserve">. </w:t>
            </w:r>
          </w:p>
          <w:p w:rsidR="00F42958" w:rsidRPr="00F968DC" w:rsidRDefault="00F42958" w:rsidP="00F968DC">
            <w:pPr>
              <w:pStyle w:val="1f8"/>
              <w:rPr>
                <w:sz w:val="20"/>
                <w:szCs w:val="20"/>
              </w:rPr>
            </w:pPr>
            <w:r w:rsidRPr="00F968DC">
              <w:rPr>
                <w:sz w:val="20"/>
                <w:szCs w:val="20"/>
              </w:rPr>
              <w:t>Рабочая программа и тематическое планирование</w:t>
            </w:r>
          </w:p>
          <w:p w:rsidR="00F42958" w:rsidRPr="00F968DC" w:rsidRDefault="00F42958" w:rsidP="00F968DC">
            <w:pPr>
              <w:pStyle w:val="1f8"/>
              <w:rPr>
                <w:sz w:val="20"/>
                <w:szCs w:val="20"/>
              </w:rPr>
            </w:pPr>
            <w:r w:rsidRPr="00F968DC">
              <w:rPr>
                <w:sz w:val="20"/>
                <w:szCs w:val="20"/>
              </w:rPr>
              <w:t>курса «История России». 6—9 классы (основная шко-</w:t>
            </w:r>
          </w:p>
          <w:p w:rsidR="00F42958" w:rsidRPr="00F968DC" w:rsidRDefault="00F42958" w:rsidP="00F968DC">
            <w:pPr>
              <w:pStyle w:val="1f8"/>
              <w:rPr>
                <w:sz w:val="20"/>
                <w:szCs w:val="20"/>
              </w:rPr>
            </w:pPr>
            <w:r w:rsidRPr="00F968DC">
              <w:rPr>
                <w:sz w:val="20"/>
                <w:szCs w:val="20"/>
              </w:rPr>
              <w:t xml:space="preserve">ла) : учеб. пособие для общеобразоват. организаций </w:t>
            </w:r>
          </w:p>
          <w:p w:rsidR="00F42958" w:rsidRPr="00F968DC" w:rsidRDefault="00F42958" w:rsidP="00F968DC">
            <w:pPr>
              <w:pStyle w:val="1f8"/>
              <w:rPr>
                <w:sz w:val="20"/>
                <w:szCs w:val="20"/>
              </w:rPr>
            </w:pPr>
            <w:r w:rsidRPr="00F968DC">
              <w:rPr>
                <w:sz w:val="20"/>
                <w:szCs w:val="20"/>
              </w:rPr>
              <w:t xml:space="preserve">А. А. Данилов, О. Н. Журавлева, И. Е. Барыкина. </w:t>
            </w:r>
          </w:p>
          <w:p w:rsidR="00F42958" w:rsidRPr="00F968DC" w:rsidRDefault="00F42958" w:rsidP="00F968DC">
            <w:pPr>
              <w:pStyle w:val="1f8"/>
              <w:rPr>
                <w:sz w:val="20"/>
                <w:szCs w:val="20"/>
              </w:rPr>
            </w:pPr>
            <w:r w:rsidRPr="00F968DC">
              <w:rPr>
                <w:sz w:val="20"/>
                <w:szCs w:val="20"/>
              </w:rPr>
              <w:t>М. : Просвещение, 2016.</w:t>
            </w:r>
          </w:p>
        </w:tc>
        <w:tc>
          <w:tcPr>
            <w:tcW w:w="2401" w:type="dxa"/>
          </w:tcPr>
          <w:p w:rsidR="00F42958" w:rsidRPr="00F968DC" w:rsidRDefault="00F42958" w:rsidP="00F968DC">
            <w:pPr>
              <w:pStyle w:val="1f8"/>
              <w:rPr>
                <w:sz w:val="20"/>
                <w:szCs w:val="20"/>
              </w:rPr>
            </w:pPr>
            <w:r w:rsidRPr="00F968DC">
              <w:rPr>
                <w:sz w:val="20"/>
                <w:szCs w:val="20"/>
              </w:rPr>
              <w:t>Арсентьев Н.М., Данилов А.А., Курукин И.В. и др. / Под ред. А. В. Торкунова</w:t>
            </w:r>
          </w:p>
          <w:p w:rsidR="00F42958" w:rsidRPr="00F968DC" w:rsidRDefault="00F42958" w:rsidP="00F968DC">
            <w:pPr>
              <w:pStyle w:val="1f8"/>
              <w:rPr>
                <w:sz w:val="20"/>
                <w:szCs w:val="20"/>
              </w:rPr>
            </w:pPr>
            <w:r w:rsidRPr="00F968DC">
              <w:rPr>
                <w:sz w:val="20"/>
                <w:szCs w:val="20"/>
              </w:rPr>
              <w:t xml:space="preserve">История России. 7 класс. В 2-х частях. М., «Просвещение», </w:t>
            </w:r>
            <w:smartTag w:uri="urn:schemas-microsoft-com:office:smarttags" w:element="metricconverter">
              <w:smartTagPr>
                <w:attr w:name="ProductID" w:val="2015 г"/>
              </w:smartTagPr>
              <w:r w:rsidRPr="00F968DC">
                <w:rPr>
                  <w:sz w:val="20"/>
                  <w:szCs w:val="20"/>
                </w:rPr>
                <w:t>2015 г</w:t>
              </w:r>
            </w:smartTag>
            <w:r w:rsidRPr="00F968DC">
              <w:rPr>
                <w:sz w:val="20"/>
                <w:szCs w:val="20"/>
              </w:rPr>
              <w:t>.</w:t>
            </w:r>
          </w:p>
          <w:p w:rsidR="00F42958" w:rsidRPr="00F968DC" w:rsidRDefault="00F42958" w:rsidP="00F968DC">
            <w:pPr>
              <w:pStyle w:val="1f8"/>
              <w:rPr>
                <w:sz w:val="20"/>
                <w:szCs w:val="20"/>
              </w:rPr>
            </w:pPr>
            <w:r w:rsidRPr="00F968DC">
              <w:rPr>
                <w:sz w:val="20"/>
                <w:szCs w:val="20"/>
              </w:rPr>
              <w:t xml:space="preserve">А. Я. Юдовская, П. А. Баранов, Л. М. Ванюшкина. Новая история 1500-1800 гг. М., «Просвещение», </w:t>
            </w:r>
            <w:smartTag w:uri="urn:schemas-microsoft-com:office:smarttags" w:element="metricconverter">
              <w:smartTagPr>
                <w:attr w:name="ProductID" w:val="2015 г"/>
              </w:smartTagPr>
              <w:r w:rsidRPr="00F968DC">
                <w:rPr>
                  <w:sz w:val="20"/>
                  <w:szCs w:val="20"/>
                </w:rPr>
                <w:t>2000 г</w:t>
              </w:r>
            </w:smartTag>
            <w:r w:rsidRPr="00F968DC">
              <w:rPr>
                <w:sz w:val="20"/>
                <w:szCs w:val="20"/>
              </w:rPr>
              <w:t>.</w:t>
            </w:r>
          </w:p>
        </w:tc>
        <w:tc>
          <w:tcPr>
            <w:tcW w:w="2401" w:type="dxa"/>
          </w:tcPr>
          <w:p w:rsidR="00F42958" w:rsidRPr="00F968DC" w:rsidRDefault="00F42958" w:rsidP="00F968DC">
            <w:pPr>
              <w:pStyle w:val="1f8"/>
              <w:rPr>
                <w:sz w:val="20"/>
                <w:szCs w:val="20"/>
              </w:rPr>
            </w:pPr>
            <w:r w:rsidRPr="00F968DC">
              <w:rPr>
                <w:sz w:val="20"/>
                <w:szCs w:val="20"/>
              </w:rPr>
              <w:t>История России. Поурочные рекомендации. 7 класс :</w:t>
            </w:r>
          </w:p>
          <w:p w:rsidR="00F42958" w:rsidRPr="00F968DC" w:rsidRDefault="00F42958" w:rsidP="00F968DC">
            <w:pPr>
              <w:pStyle w:val="1f8"/>
              <w:rPr>
                <w:sz w:val="20"/>
                <w:szCs w:val="20"/>
              </w:rPr>
            </w:pPr>
            <w:r w:rsidRPr="00F968DC">
              <w:rPr>
                <w:sz w:val="20"/>
                <w:szCs w:val="20"/>
              </w:rPr>
              <w:t>пособие для учителей общеобразоват. организаций /</w:t>
            </w:r>
          </w:p>
          <w:p w:rsidR="00F42958" w:rsidRPr="00F968DC" w:rsidRDefault="00F42958" w:rsidP="00F968DC">
            <w:pPr>
              <w:pStyle w:val="1f8"/>
              <w:rPr>
                <w:sz w:val="20"/>
                <w:szCs w:val="20"/>
              </w:rPr>
            </w:pPr>
            <w:r w:rsidRPr="00F968DC">
              <w:rPr>
                <w:sz w:val="20"/>
                <w:szCs w:val="20"/>
              </w:rPr>
              <w:t>О. Н. Журавлева. — М. : Просвещение, 2015.</w:t>
            </w:r>
          </w:p>
        </w:tc>
        <w:tc>
          <w:tcPr>
            <w:tcW w:w="2402" w:type="dxa"/>
          </w:tcPr>
          <w:p w:rsidR="00F42958" w:rsidRPr="00F968DC" w:rsidRDefault="00F42958" w:rsidP="00F968DC">
            <w:pPr>
              <w:pStyle w:val="1f8"/>
              <w:rPr>
                <w:sz w:val="20"/>
                <w:szCs w:val="20"/>
              </w:rPr>
            </w:pPr>
            <w:r w:rsidRPr="00F968DC">
              <w:rPr>
                <w:sz w:val="20"/>
                <w:szCs w:val="20"/>
              </w:rPr>
              <w:t>Лукутин А. В. , Данилов А. А., Косулина Л. Г. и др.</w:t>
            </w:r>
          </w:p>
          <w:p w:rsidR="00F42958" w:rsidRPr="00F968DC" w:rsidRDefault="00F42958" w:rsidP="00F968DC">
            <w:pPr>
              <w:pStyle w:val="1f8"/>
              <w:rPr>
                <w:sz w:val="20"/>
                <w:szCs w:val="20"/>
              </w:rPr>
            </w:pPr>
            <w:r w:rsidRPr="00F968DC">
              <w:rPr>
                <w:sz w:val="20"/>
                <w:szCs w:val="20"/>
              </w:rPr>
              <w:t xml:space="preserve">История России. Рабочая тетрадь. 7 класс. М., «Просвещение», </w:t>
            </w:r>
            <w:smartTag w:uri="urn:schemas-microsoft-com:office:smarttags" w:element="metricconverter">
              <w:smartTagPr>
                <w:attr w:name="ProductID" w:val="2015 г"/>
              </w:smartTagPr>
              <w:r w:rsidRPr="00F968DC">
                <w:rPr>
                  <w:sz w:val="20"/>
                  <w:szCs w:val="20"/>
                </w:rPr>
                <w:t>2016 г</w:t>
              </w:r>
            </w:smartTag>
            <w:r w:rsidRPr="00F968DC">
              <w:rPr>
                <w:sz w:val="20"/>
                <w:szCs w:val="20"/>
              </w:rPr>
              <w:t>.</w:t>
            </w:r>
          </w:p>
          <w:p w:rsidR="00F42958" w:rsidRPr="00F968DC" w:rsidRDefault="00F42958" w:rsidP="00F968DC">
            <w:pPr>
              <w:pStyle w:val="1f8"/>
              <w:rPr>
                <w:sz w:val="20"/>
                <w:szCs w:val="20"/>
              </w:rPr>
            </w:pPr>
            <w:r w:rsidRPr="00F968DC">
              <w:rPr>
                <w:sz w:val="20"/>
                <w:szCs w:val="20"/>
              </w:rPr>
              <w:t xml:space="preserve">А. Я. Юдовская, Л. М. Ванюшкина, П. А. Баранов. Всеобщая история. История Нового времени. Рабочая тетрадь. 7 класс. В 2 частях. М., «Просвещение», </w:t>
            </w:r>
            <w:smartTag w:uri="urn:schemas-microsoft-com:office:smarttags" w:element="metricconverter">
              <w:smartTagPr>
                <w:attr w:name="ProductID" w:val="2015 г"/>
              </w:smartTagPr>
              <w:r w:rsidRPr="00F968DC">
                <w:rPr>
                  <w:sz w:val="20"/>
                  <w:szCs w:val="20"/>
                </w:rPr>
                <w:t>2016 г</w:t>
              </w:r>
            </w:smartTag>
          </w:p>
          <w:p w:rsidR="00F42958" w:rsidRPr="00F968DC" w:rsidRDefault="00F42958" w:rsidP="00F968DC">
            <w:pPr>
              <w:pStyle w:val="1f8"/>
              <w:rPr>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t>Обществознание</w:t>
            </w:r>
          </w:p>
        </w:tc>
        <w:tc>
          <w:tcPr>
            <w:tcW w:w="2401" w:type="dxa"/>
          </w:tcPr>
          <w:p w:rsidR="00F42958" w:rsidRPr="001045AD" w:rsidRDefault="00F42958" w:rsidP="001045AD">
            <w:pPr>
              <w:pStyle w:val="1f8"/>
              <w:rPr>
                <w:sz w:val="20"/>
                <w:szCs w:val="20"/>
              </w:rPr>
            </w:pPr>
            <w:r w:rsidRPr="001045AD">
              <w:rPr>
                <w:sz w:val="20"/>
                <w:szCs w:val="20"/>
              </w:rPr>
              <w:t>Обществознание. Рабочие программы. Предмет-</w:t>
            </w:r>
          </w:p>
          <w:p w:rsidR="00F42958" w:rsidRPr="001045AD" w:rsidRDefault="00F42958" w:rsidP="001045AD">
            <w:pPr>
              <w:pStyle w:val="1f8"/>
              <w:rPr>
                <w:sz w:val="20"/>
                <w:szCs w:val="20"/>
              </w:rPr>
            </w:pPr>
            <w:r w:rsidRPr="001045AD">
              <w:rPr>
                <w:sz w:val="20"/>
                <w:szCs w:val="20"/>
              </w:rPr>
              <w:t>ная линия учебников под редакцией Л. Н. Боголюбо-</w:t>
            </w:r>
          </w:p>
          <w:p w:rsidR="00F42958" w:rsidRPr="001045AD" w:rsidRDefault="00F42958" w:rsidP="001045AD">
            <w:pPr>
              <w:pStyle w:val="1f8"/>
              <w:rPr>
                <w:sz w:val="20"/>
                <w:szCs w:val="20"/>
              </w:rPr>
            </w:pPr>
            <w:r w:rsidRPr="001045AD">
              <w:rPr>
                <w:sz w:val="20"/>
                <w:szCs w:val="20"/>
              </w:rPr>
              <w:t>ва. 5—9 классы : пособие для учителей общеобразоват.</w:t>
            </w:r>
          </w:p>
          <w:p w:rsidR="00F42958" w:rsidRPr="001045AD" w:rsidRDefault="00F42958" w:rsidP="001045AD">
            <w:pPr>
              <w:pStyle w:val="1f8"/>
              <w:rPr>
                <w:sz w:val="20"/>
                <w:szCs w:val="20"/>
              </w:rPr>
            </w:pPr>
            <w:r w:rsidRPr="001045AD">
              <w:rPr>
                <w:sz w:val="20"/>
                <w:szCs w:val="20"/>
              </w:rPr>
              <w:t>организаций / [Л. Н. Боголюбов, Н. И. Городецкая,</w:t>
            </w:r>
          </w:p>
          <w:p w:rsidR="00F42958" w:rsidRPr="001045AD" w:rsidRDefault="00F42958" w:rsidP="001045AD">
            <w:pPr>
              <w:pStyle w:val="1f8"/>
              <w:rPr>
                <w:sz w:val="20"/>
                <w:szCs w:val="20"/>
              </w:rPr>
            </w:pPr>
            <w:r w:rsidRPr="001045AD">
              <w:rPr>
                <w:sz w:val="20"/>
                <w:szCs w:val="20"/>
              </w:rPr>
              <w:t>Л. Ф. Иванова и др.]. — 3-е изд. — М. : Просвещение,</w:t>
            </w:r>
          </w:p>
          <w:p w:rsidR="00F42958" w:rsidRPr="001045AD" w:rsidRDefault="00F42958" w:rsidP="001045AD">
            <w:pPr>
              <w:pStyle w:val="1f8"/>
              <w:rPr>
                <w:sz w:val="20"/>
                <w:szCs w:val="20"/>
              </w:rPr>
            </w:pPr>
            <w:r w:rsidRPr="001045AD">
              <w:rPr>
                <w:sz w:val="20"/>
                <w:szCs w:val="20"/>
              </w:rPr>
              <w:t>2014</w:t>
            </w:r>
          </w:p>
        </w:tc>
        <w:tc>
          <w:tcPr>
            <w:tcW w:w="2401" w:type="dxa"/>
          </w:tcPr>
          <w:p w:rsidR="00F42958" w:rsidRPr="001045AD" w:rsidRDefault="00F42958" w:rsidP="001045AD">
            <w:pPr>
              <w:pStyle w:val="1f8"/>
              <w:rPr>
                <w:sz w:val="20"/>
                <w:szCs w:val="20"/>
              </w:rPr>
            </w:pPr>
            <w:r w:rsidRPr="001045AD">
              <w:rPr>
                <w:sz w:val="20"/>
                <w:szCs w:val="20"/>
              </w:rPr>
              <w:t xml:space="preserve"> Боголюбов Л. Н., Городецкая Н. И., Иванова Л. Ф. и др. / Под ред. Боголюбова Л. Н., Ивановой Л. Ф.</w:t>
            </w:r>
          </w:p>
          <w:p w:rsidR="00F42958" w:rsidRPr="001045AD" w:rsidRDefault="00F42958" w:rsidP="001045AD">
            <w:pPr>
              <w:pStyle w:val="1f8"/>
              <w:rPr>
                <w:sz w:val="20"/>
                <w:szCs w:val="20"/>
              </w:rPr>
            </w:pPr>
            <w:r w:rsidRPr="001045AD">
              <w:rPr>
                <w:sz w:val="20"/>
                <w:szCs w:val="20"/>
              </w:rPr>
              <w:t>Обществознание. 7 класс. Учебник.</w:t>
            </w:r>
          </w:p>
          <w:p w:rsidR="00F42958" w:rsidRPr="001045AD" w:rsidRDefault="00F42958" w:rsidP="001045AD">
            <w:pPr>
              <w:pStyle w:val="1f8"/>
              <w:rPr>
                <w:sz w:val="20"/>
                <w:szCs w:val="20"/>
              </w:rPr>
            </w:pPr>
            <w:r w:rsidRPr="001045AD">
              <w:rPr>
                <w:sz w:val="20"/>
                <w:szCs w:val="20"/>
              </w:rPr>
              <w:t>М. : Просвещение, 2015.</w:t>
            </w:r>
          </w:p>
          <w:p w:rsidR="00F42958" w:rsidRPr="001045AD" w:rsidRDefault="00F42958" w:rsidP="001045AD">
            <w:pPr>
              <w:pStyle w:val="1f8"/>
              <w:rPr>
                <w:sz w:val="20"/>
                <w:szCs w:val="20"/>
              </w:rPr>
            </w:pPr>
          </w:p>
        </w:tc>
        <w:tc>
          <w:tcPr>
            <w:tcW w:w="2401" w:type="dxa"/>
          </w:tcPr>
          <w:p w:rsidR="00F42958" w:rsidRPr="001045AD" w:rsidRDefault="00F42958" w:rsidP="001045AD">
            <w:pPr>
              <w:pStyle w:val="1f8"/>
              <w:rPr>
                <w:sz w:val="20"/>
                <w:szCs w:val="20"/>
              </w:rPr>
            </w:pPr>
            <w:r w:rsidRPr="001045AD">
              <w:rPr>
                <w:sz w:val="20"/>
                <w:szCs w:val="20"/>
              </w:rPr>
              <w:t>Боголюбов Л. Н., Городецкая Н. И., Иванова Л. Ф. и др.</w:t>
            </w:r>
          </w:p>
          <w:p w:rsidR="00F42958" w:rsidRPr="001045AD" w:rsidRDefault="00F42958" w:rsidP="001045AD">
            <w:pPr>
              <w:pStyle w:val="1f8"/>
              <w:rPr>
                <w:sz w:val="20"/>
                <w:szCs w:val="20"/>
              </w:rPr>
            </w:pPr>
            <w:r w:rsidRPr="001045AD">
              <w:rPr>
                <w:sz w:val="20"/>
                <w:szCs w:val="20"/>
              </w:rPr>
              <w:t>Обществознание. Поурочные разработки. 7 класс.</w:t>
            </w:r>
          </w:p>
          <w:p w:rsidR="00F42958" w:rsidRPr="001045AD" w:rsidRDefault="00F42958" w:rsidP="001045AD">
            <w:pPr>
              <w:pStyle w:val="1f8"/>
              <w:rPr>
                <w:sz w:val="20"/>
                <w:szCs w:val="20"/>
              </w:rPr>
            </w:pPr>
            <w:r w:rsidRPr="001045AD">
              <w:rPr>
                <w:sz w:val="20"/>
                <w:szCs w:val="20"/>
              </w:rPr>
              <w:t>М. : Просвещение, 2015.</w:t>
            </w:r>
          </w:p>
        </w:tc>
        <w:tc>
          <w:tcPr>
            <w:tcW w:w="2402" w:type="dxa"/>
          </w:tcPr>
          <w:p w:rsidR="00F42958" w:rsidRPr="001045AD" w:rsidRDefault="00F42958" w:rsidP="001045AD">
            <w:pPr>
              <w:pStyle w:val="1f8"/>
              <w:rPr>
                <w:sz w:val="20"/>
                <w:szCs w:val="20"/>
              </w:rPr>
            </w:pPr>
            <w:r w:rsidRPr="001045AD">
              <w:rPr>
                <w:sz w:val="20"/>
                <w:szCs w:val="20"/>
              </w:rPr>
              <w:t>Котова О. А., Лискова Т. Е «Рабочая тетрадь по обществознанию. 7 класс. М. : Просвещение, 2015.</w:t>
            </w:r>
          </w:p>
        </w:tc>
      </w:tr>
      <w:tr w:rsidR="00F42958" w:rsidTr="00D20805">
        <w:trPr>
          <w:cantSplit/>
          <w:trHeight w:val="1600"/>
        </w:trPr>
        <w:tc>
          <w:tcPr>
            <w:tcW w:w="959" w:type="dxa"/>
            <w:textDirection w:val="btLr"/>
          </w:tcPr>
          <w:p w:rsidR="00F42958" w:rsidRPr="008E66AB" w:rsidRDefault="00F42958" w:rsidP="00D20805">
            <w:pPr>
              <w:pStyle w:val="Default0"/>
              <w:jc w:val="center"/>
              <w:rPr>
                <w:b/>
              </w:rPr>
            </w:pPr>
            <w:r w:rsidRPr="007A5B2F">
              <w:rPr>
                <w:b/>
              </w:rPr>
              <w:t>География</w:t>
            </w:r>
          </w:p>
        </w:tc>
        <w:tc>
          <w:tcPr>
            <w:tcW w:w="2401" w:type="dxa"/>
          </w:tcPr>
          <w:p w:rsidR="00F42958" w:rsidRPr="00D20805" w:rsidRDefault="00F42958" w:rsidP="00D20805">
            <w:pPr>
              <w:pStyle w:val="1f8"/>
              <w:rPr>
                <w:sz w:val="20"/>
                <w:szCs w:val="20"/>
              </w:rPr>
            </w:pPr>
            <w:r w:rsidRPr="00D20805">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5 г"/>
              </w:smartTagPr>
              <w:r w:rsidRPr="00D20805">
                <w:rPr>
                  <w:sz w:val="20"/>
                  <w:szCs w:val="20"/>
                </w:rPr>
                <w:t>2013 г</w:t>
              </w:r>
            </w:smartTag>
            <w:r w:rsidRPr="00D20805">
              <w:rPr>
                <w:sz w:val="20"/>
                <w:szCs w:val="20"/>
              </w:rPr>
              <w:t xml:space="preserve">. </w:t>
            </w:r>
          </w:p>
        </w:tc>
        <w:tc>
          <w:tcPr>
            <w:tcW w:w="2401" w:type="dxa"/>
          </w:tcPr>
          <w:p w:rsidR="00F42958" w:rsidRPr="00D20805" w:rsidRDefault="00F42958" w:rsidP="00D20805">
            <w:pPr>
              <w:pStyle w:val="1f8"/>
              <w:rPr>
                <w:sz w:val="20"/>
                <w:szCs w:val="20"/>
              </w:rPr>
            </w:pPr>
            <w:r w:rsidRPr="00D20805">
              <w:rPr>
                <w:bCs/>
                <w:sz w:val="20"/>
                <w:szCs w:val="20"/>
              </w:rPr>
              <w:t xml:space="preserve">География материков итокеанов. 7 класс. В. А. </w:t>
            </w:r>
            <w:r w:rsidRPr="00D20805">
              <w:rPr>
                <w:sz w:val="20"/>
                <w:szCs w:val="20"/>
              </w:rPr>
              <w:t>Коринская, И. В. Душина, В. А. Щенев</w:t>
            </w:r>
          </w:p>
          <w:p w:rsidR="00F42958" w:rsidRPr="00D20805" w:rsidRDefault="00F42958" w:rsidP="00D20805">
            <w:pPr>
              <w:pStyle w:val="1f8"/>
              <w:rPr>
                <w:bCs/>
                <w:sz w:val="20"/>
                <w:szCs w:val="20"/>
              </w:rPr>
            </w:pP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1" w:type="dxa"/>
          </w:tcPr>
          <w:p w:rsidR="00F42958" w:rsidRPr="00D20805" w:rsidRDefault="00F42958" w:rsidP="00D20805">
            <w:pPr>
              <w:pStyle w:val="1f8"/>
              <w:rPr>
                <w:bCs/>
                <w:sz w:val="20"/>
                <w:szCs w:val="20"/>
              </w:rPr>
            </w:pPr>
            <w:r w:rsidRPr="00D20805">
              <w:rPr>
                <w:bCs/>
                <w:sz w:val="20"/>
                <w:szCs w:val="20"/>
              </w:rPr>
              <w:t>Методическое пособие</w:t>
            </w:r>
            <w:r w:rsidRPr="00D20805">
              <w:rPr>
                <w:sz w:val="20"/>
                <w:szCs w:val="20"/>
              </w:rPr>
              <w:t xml:space="preserve"> В. А. Коринская, И. В. Душина, В. А. Щенев </w:t>
            </w: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2" w:type="dxa"/>
          </w:tcPr>
          <w:p w:rsidR="00F42958" w:rsidRPr="00D20805" w:rsidRDefault="00F42958" w:rsidP="00D20805">
            <w:pPr>
              <w:pStyle w:val="1f8"/>
              <w:rPr>
                <w:sz w:val="20"/>
                <w:szCs w:val="20"/>
              </w:rPr>
            </w:pPr>
            <w:r w:rsidRPr="00D20805">
              <w:rPr>
                <w:sz w:val="20"/>
                <w:szCs w:val="20"/>
              </w:rPr>
              <w:t>Рабочая тетрадь   И. В. Душина, В. 7 класс. – М. Дрофа, 2015.</w:t>
            </w:r>
          </w:p>
          <w:p w:rsidR="00F42958" w:rsidRPr="00D20805" w:rsidRDefault="00F42958" w:rsidP="00D20805">
            <w:pPr>
              <w:pStyle w:val="1f8"/>
              <w:rPr>
                <w:sz w:val="20"/>
                <w:szCs w:val="20"/>
              </w:rPr>
            </w:pP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sz w:val="22"/>
                <w:szCs w:val="22"/>
              </w:rPr>
              <w:t>Биология</w:t>
            </w:r>
          </w:p>
        </w:tc>
        <w:tc>
          <w:tcPr>
            <w:tcW w:w="2401" w:type="dxa"/>
          </w:tcPr>
          <w:p w:rsidR="00F42958" w:rsidRPr="00705446" w:rsidRDefault="00F42958" w:rsidP="00705446">
            <w:pPr>
              <w:pStyle w:val="1f8"/>
              <w:rPr>
                <w:sz w:val="20"/>
                <w:szCs w:val="20"/>
              </w:rPr>
            </w:pPr>
            <w:r w:rsidRPr="00705446">
              <w:rPr>
                <w:sz w:val="20"/>
                <w:szCs w:val="20"/>
              </w:rPr>
              <w:t xml:space="preserve">Рабочие программы. Биология 5- 9 классы.  В.В.Пасечник /-  М.: Дрофа, 2013. </w:t>
            </w:r>
            <w:hyperlink r:id="rId39" w:history="1">
              <w:r w:rsidRPr="00705446">
                <w:rPr>
                  <w:rStyle w:val="af5"/>
                  <w:color w:val="auto"/>
                  <w:sz w:val="20"/>
                  <w:szCs w:val="20"/>
                  <w:u w:val="none"/>
                </w:rPr>
                <w:t>http://biology-online.ru/</w:t>
              </w:r>
            </w:hyperlink>
          </w:p>
        </w:tc>
        <w:tc>
          <w:tcPr>
            <w:tcW w:w="2401" w:type="dxa"/>
          </w:tcPr>
          <w:p w:rsidR="00F42958" w:rsidRPr="003A49BE" w:rsidRDefault="00F42958" w:rsidP="00705446">
            <w:pPr>
              <w:pStyle w:val="1f8"/>
              <w:rPr>
                <w:sz w:val="20"/>
                <w:szCs w:val="20"/>
              </w:rPr>
            </w:pPr>
            <w:r w:rsidRPr="00705446">
              <w:rPr>
                <w:sz w:val="20"/>
                <w:szCs w:val="20"/>
              </w:rPr>
              <w:t>Биология. Животные. 7 кл.: учеб. для общеобразоват. учреждений / В.В. Латюшин, В.А. Шапкин. – М.: Дрофа, 2013</w:t>
            </w:r>
            <w:r w:rsidRPr="000B084B">
              <w:t>.</w:t>
            </w:r>
          </w:p>
        </w:tc>
        <w:tc>
          <w:tcPr>
            <w:tcW w:w="2401" w:type="dxa"/>
          </w:tcPr>
          <w:p w:rsidR="00F42958" w:rsidRPr="00705446" w:rsidRDefault="00F42958" w:rsidP="00705446">
            <w:pPr>
              <w:pStyle w:val="1f8"/>
              <w:rPr>
                <w:sz w:val="20"/>
                <w:szCs w:val="20"/>
              </w:rPr>
            </w:pPr>
            <w:r w:rsidRPr="00705446">
              <w:rPr>
                <w:sz w:val="20"/>
                <w:szCs w:val="20"/>
                <w:shd w:val="clear" w:color="auto" w:fill="FFFFFF"/>
              </w:rPr>
              <w:t>Биология. Животные. 7 класс. Тематическое и поурочное планирование</w:t>
            </w:r>
          </w:p>
        </w:tc>
        <w:tc>
          <w:tcPr>
            <w:tcW w:w="2402" w:type="dxa"/>
          </w:tcPr>
          <w:p w:rsidR="00F42958" w:rsidRPr="00705446" w:rsidRDefault="00F42958" w:rsidP="00705446">
            <w:pPr>
              <w:rPr>
                <w:rFonts w:ascii="Times New Roman" w:hAnsi="Times New Roman"/>
                <w:b/>
                <w:sz w:val="20"/>
                <w:szCs w:val="20"/>
              </w:rPr>
            </w:pPr>
            <w:r w:rsidRPr="00705446">
              <w:rPr>
                <w:rFonts w:ascii="Times New Roman" w:hAnsi="Times New Roman"/>
                <w:color w:val="000000"/>
                <w:sz w:val="20"/>
                <w:szCs w:val="20"/>
                <w:shd w:val="clear" w:color="auto" w:fill="FFFFFF"/>
              </w:rPr>
              <w:t>Биология. Животные. 7 класс. Рабочая тетрадь к учебнику В. В. Латюшина, В. А. Шапкина</w:t>
            </w:r>
          </w:p>
          <w:p w:rsidR="00F42958" w:rsidRPr="003A49BE" w:rsidRDefault="00F42958" w:rsidP="00D20805">
            <w:pPr>
              <w:pStyle w:val="Default0"/>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rPr>
              <w:lastRenderedPageBreak/>
              <w:t>Физика</w:t>
            </w:r>
          </w:p>
        </w:tc>
        <w:tc>
          <w:tcPr>
            <w:tcW w:w="2401" w:type="dxa"/>
          </w:tcPr>
          <w:p w:rsidR="00F42958" w:rsidRPr="00B532C3" w:rsidRDefault="00F42958" w:rsidP="00B532C3">
            <w:pPr>
              <w:pStyle w:val="1f8"/>
              <w:rPr>
                <w:sz w:val="20"/>
                <w:szCs w:val="20"/>
              </w:rPr>
            </w:pPr>
            <w:r w:rsidRPr="00B532C3">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F42958" w:rsidRPr="00B532C3" w:rsidRDefault="00F42958" w:rsidP="00B532C3">
            <w:pPr>
              <w:pStyle w:val="1f8"/>
              <w:rPr>
                <w:sz w:val="20"/>
                <w:szCs w:val="20"/>
              </w:rPr>
            </w:pPr>
            <w:r w:rsidRPr="00B532C3">
              <w:rPr>
                <w:sz w:val="20"/>
                <w:szCs w:val="20"/>
              </w:rPr>
              <w:t>А.В. Пёрышкин«Физика. 7 класс» Учебник., -  М.: Дрофа, 2016</w:t>
            </w:r>
          </w:p>
        </w:tc>
        <w:tc>
          <w:tcPr>
            <w:tcW w:w="2401" w:type="dxa"/>
          </w:tcPr>
          <w:p w:rsidR="00F42958" w:rsidRPr="00B532C3" w:rsidRDefault="00F42958" w:rsidP="00B532C3">
            <w:pPr>
              <w:pStyle w:val="1f8"/>
              <w:rPr>
                <w:sz w:val="20"/>
                <w:szCs w:val="20"/>
              </w:rPr>
            </w:pPr>
            <w:r w:rsidRPr="00B532C3">
              <w:rPr>
                <w:sz w:val="20"/>
                <w:szCs w:val="20"/>
              </w:rPr>
              <w:t>Физика. Методическое пособие к учебнику А.В. Перышкина. 7 класс. Н.В.Филонович  М.Дрофа,2014</w:t>
            </w:r>
          </w:p>
          <w:p w:rsidR="00F42958" w:rsidRPr="00B532C3" w:rsidRDefault="00F42958" w:rsidP="00B532C3">
            <w:pPr>
              <w:pStyle w:val="1f8"/>
              <w:rPr>
                <w:sz w:val="20"/>
                <w:szCs w:val="20"/>
              </w:rPr>
            </w:pPr>
            <w:r w:rsidRPr="00B532C3">
              <w:rPr>
                <w:sz w:val="20"/>
                <w:szCs w:val="20"/>
              </w:rPr>
              <w:t>Физика. Дидактические материалы к учебнику А.В. Перышкина. 7 класс. Марон А.Е., Марон Е.А.-М.Дрофа, 2016</w:t>
            </w:r>
          </w:p>
          <w:p w:rsidR="00F42958" w:rsidRPr="00B532C3" w:rsidRDefault="00F42958" w:rsidP="00B532C3">
            <w:pPr>
              <w:pStyle w:val="1f8"/>
              <w:rPr>
                <w:sz w:val="20"/>
                <w:szCs w:val="20"/>
              </w:rPr>
            </w:pPr>
            <w:r w:rsidRPr="00B532C3">
              <w:rPr>
                <w:sz w:val="20"/>
                <w:szCs w:val="20"/>
              </w:rPr>
              <w:t>Физика. Сборник вопросов и задач. 7—9 классы  А. Е. Марон, С. В. Позойский, Е. А. МаронМ.Дрофа</w:t>
            </w:r>
          </w:p>
        </w:tc>
        <w:tc>
          <w:tcPr>
            <w:tcW w:w="2402" w:type="dxa"/>
          </w:tcPr>
          <w:p w:rsidR="00F42958" w:rsidRPr="00B532C3" w:rsidRDefault="00F42958" w:rsidP="00B532C3">
            <w:pPr>
              <w:pStyle w:val="1f8"/>
              <w:rPr>
                <w:sz w:val="20"/>
                <w:szCs w:val="20"/>
              </w:rPr>
            </w:pPr>
            <w:r w:rsidRPr="00B532C3">
              <w:rPr>
                <w:sz w:val="20"/>
                <w:szCs w:val="20"/>
              </w:rPr>
              <w:t>Физика. Диагностические работы к учебнику А.В. Перышкина. 7 класс</w:t>
            </w:r>
          </w:p>
          <w:p w:rsidR="00F42958" w:rsidRPr="00B532C3" w:rsidRDefault="00F42958" w:rsidP="00B532C3">
            <w:pPr>
              <w:pStyle w:val="1f8"/>
              <w:rPr>
                <w:sz w:val="20"/>
                <w:szCs w:val="20"/>
              </w:rPr>
            </w:pPr>
            <w:r w:rsidRPr="00B532C3">
              <w:rPr>
                <w:sz w:val="20"/>
                <w:szCs w:val="20"/>
              </w:rPr>
              <w:t>Шахматова В.В., Шефер О.Р. М. Дрофа,2015</w:t>
            </w:r>
          </w:p>
          <w:p w:rsidR="00F42958" w:rsidRPr="00B532C3" w:rsidRDefault="00F42958" w:rsidP="00B532C3">
            <w:pPr>
              <w:pStyle w:val="1f8"/>
              <w:rPr>
                <w:sz w:val="20"/>
                <w:szCs w:val="20"/>
                <w:shd w:val="clear" w:color="auto" w:fill="FFFFFF"/>
              </w:rPr>
            </w:pPr>
            <w:r w:rsidRPr="00B532C3">
              <w:rPr>
                <w:rStyle w:val="afc"/>
                <w:bCs/>
                <w:sz w:val="20"/>
                <w:szCs w:val="20"/>
                <w:bdr w:val="none" w:sz="0" w:space="0" w:color="auto" w:frame="1"/>
                <w:shd w:val="clear" w:color="auto" w:fill="FFFFFF"/>
              </w:rPr>
              <w:t xml:space="preserve">Физика. Тесты. 7 класс к учебнику А.В.Перышкина. </w:t>
            </w:r>
            <w:r w:rsidRPr="00B532C3">
              <w:rPr>
                <w:sz w:val="20"/>
                <w:szCs w:val="20"/>
              </w:rPr>
              <w:br/>
            </w:r>
            <w:r w:rsidRPr="00B532C3">
              <w:rPr>
                <w:sz w:val="20"/>
                <w:szCs w:val="20"/>
                <w:shd w:val="clear" w:color="auto" w:fill="FFFFFF"/>
              </w:rPr>
              <w:t>Ханнанов Н.К., Ханнанова Т.А. -М.Дрофа 2014</w:t>
            </w:r>
          </w:p>
          <w:p w:rsidR="00F42958" w:rsidRPr="00B532C3" w:rsidRDefault="00F42958" w:rsidP="00B532C3">
            <w:pPr>
              <w:pStyle w:val="1f8"/>
              <w:rPr>
                <w:sz w:val="20"/>
                <w:szCs w:val="20"/>
              </w:rPr>
            </w:pPr>
          </w:p>
        </w:tc>
      </w:tr>
      <w:tr w:rsidR="00F42958" w:rsidTr="00D20805">
        <w:trPr>
          <w:cantSplit/>
          <w:trHeight w:val="2104"/>
        </w:trPr>
        <w:tc>
          <w:tcPr>
            <w:tcW w:w="959" w:type="dxa"/>
            <w:textDirection w:val="btLr"/>
          </w:tcPr>
          <w:p w:rsidR="00F42958" w:rsidRPr="007A5B2F" w:rsidRDefault="00F42958" w:rsidP="00D20805">
            <w:pPr>
              <w:pStyle w:val="Default0"/>
              <w:jc w:val="center"/>
              <w:rPr>
                <w:b/>
              </w:rPr>
            </w:pPr>
            <w:r w:rsidRPr="007A5B2F">
              <w:rPr>
                <w:b/>
              </w:rPr>
              <w:t>Изобразительное искусство</w:t>
            </w:r>
          </w:p>
        </w:tc>
        <w:tc>
          <w:tcPr>
            <w:tcW w:w="2401" w:type="dxa"/>
          </w:tcPr>
          <w:p w:rsidR="00F42958" w:rsidRPr="00D8623A" w:rsidRDefault="00F42958" w:rsidP="00D8623A">
            <w:pPr>
              <w:pStyle w:val="1f8"/>
              <w:rPr>
                <w:sz w:val="20"/>
                <w:szCs w:val="20"/>
              </w:rPr>
            </w:pPr>
            <w:r w:rsidRPr="00D8623A">
              <w:rPr>
                <w:sz w:val="20"/>
                <w:szCs w:val="20"/>
              </w:rPr>
              <w:t>Авторская программа  «Изобразительное искусство» 5-9 клас</w:t>
            </w:r>
            <w:r w:rsidRPr="00D8623A">
              <w:rPr>
                <w:sz w:val="20"/>
                <w:szCs w:val="20"/>
              </w:rPr>
              <w:softHyphen/>
              <w:t>сы» Б.М. Неменский, Л.А. Неменская, Л.А. Горяева, А.С. Питерских.,  М. Просвещение, 2013</w:t>
            </w:r>
          </w:p>
          <w:p w:rsidR="00F42958" w:rsidRPr="00D8623A" w:rsidRDefault="00F42958" w:rsidP="00D8623A">
            <w:pPr>
              <w:pStyle w:val="1f8"/>
              <w:rPr>
                <w:sz w:val="20"/>
                <w:szCs w:val="20"/>
              </w:rPr>
            </w:pPr>
          </w:p>
        </w:tc>
        <w:tc>
          <w:tcPr>
            <w:tcW w:w="2401" w:type="dxa"/>
          </w:tcPr>
          <w:p w:rsidR="00F42958" w:rsidRPr="00D8623A" w:rsidRDefault="00F42958" w:rsidP="00D8623A">
            <w:pPr>
              <w:pStyle w:val="1f8"/>
              <w:rPr>
                <w:sz w:val="20"/>
                <w:szCs w:val="20"/>
              </w:rPr>
            </w:pPr>
            <w:r w:rsidRPr="00D8623A">
              <w:rPr>
                <w:sz w:val="20"/>
                <w:szCs w:val="20"/>
              </w:rPr>
              <w:t>«Дизайн и архитектура в жизни человека» А.С. Питерских, Г.Е. Гуров под ред. Б.М. Неменского – М.: просвещение, 2014</w:t>
            </w:r>
          </w:p>
        </w:tc>
        <w:tc>
          <w:tcPr>
            <w:tcW w:w="2401" w:type="dxa"/>
          </w:tcPr>
          <w:p w:rsidR="00F42958" w:rsidRPr="00D8623A" w:rsidRDefault="00F42958" w:rsidP="00D8623A">
            <w:pPr>
              <w:pStyle w:val="1f8"/>
              <w:rPr>
                <w:sz w:val="20"/>
                <w:szCs w:val="20"/>
              </w:rPr>
            </w:pPr>
            <w:r w:rsidRPr="00D8623A">
              <w:rPr>
                <w:sz w:val="20"/>
                <w:szCs w:val="20"/>
              </w:rPr>
              <w:t>Методическое пособие 7-8 классы к учебнику «Дизайн и архитектура в жизни человека» А.С. Питерских, Г.Е. Гуров под ред. Б.М. Неменского – М.: просвещение, 2014</w:t>
            </w:r>
          </w:p>
        </w:tc>
        <w:tc>
          <w:tcPr>
            <w:tcW w:w="2402" w:type="dxa"/>
          </w:tcPr>
          <w:p w:rsidR="00F42958" w:rsidRPr="00D8623A" w:rsidRDefault="00F42958" w:rsidP="00D8623A">
            <w:pPr>
              <w:pStyle w:val="1f8"/>
              <w:rPr>
                <w:sz w:val="20"/>
                <w:szCs w:val="20"/>
              </w:rPr>
            </w:pPr>
            <w:r w:rsidRPr="00D8623A">
              <w:rPr>
                <w:sz w:val="20"/>
                <w:szCs w:val="20"/>
              </w:rPr>
              <w:t>Методическое пособие 7-8 классы к учебнику «Дизайн и архитектура в жизни человека» А.С. Питерских, Г.Е. Гуров под ред. Б.М. Неменского – М.: просвещение, 2014</w:t>
            </w:r>
            <w:r w:rsidRPr="00D8623A">
              <w:rPr>
                <w:sz w:val="20"/>
                <w:szCs w:val="20"/>
                <w:shd w:val="clear" w:color="auto" w:fill="FFFFFF"/>
              </w:rPr>
              <w:t xml:space="preserve"> (с оценочным материалом)</w:t>
            </w: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t>Музыка</w:t>
            </w:r>
          </w:p>
        </w:tc>
        <w:tc>
          <w:tcPr>
            <w:tcW w:w="2401" w:type="dxa"/>
          </w:tcPr>
          <w:p w:rsidR="00F42958" w:rsidRPr="00D20805" w:rsidRDefault="00F42958" w:rsidP="00D20805">
            <w:pPr>
              <w:pStyle w:val="1f8"/>
              <w:rPr>
                <w:sz w:val="20"/>
                <w:szCs w:val="20"/>
              </w:rPr>
            </w:pPr>
            <w:r w:rsidRPr="00D20805">
              <w:rPr>
                <w:sz w:val="20"/>
                <w:szCs w:val="20"/>
              </w:rPr>
              <w:t>Авторская программа  «Музыка. Искусство» 5-9 клас</w:t>
            </w:r>
            <w:r w:rsidRPr="00D20805">
              <w:rPr>
                <w:sz w:val="20"/>
                <w:szCs w:val="20"/>
              </w:rPr>
              <w:softHyphen/>
              <w:t>сы Г.П. Сергеева, Е.Д. Критская, М. Просвещение, 2014</w:t>
            </w: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sz w:val="20"/>
                <w:szCs w:val="20"/>
              </w:rPr>
            </w:pPr>
            <w:r w:rsidRPr="00D20805">
              <w:rPr>
                <w:sz w:val="20"/>
                <w:szCs w:val="20"/>
              </w:rPr>
              <w:t>«Музыка» 7 клас</w:t>
            </w:r>
            <w:r w:rsidRPr="00D20805">
              <w:rPr>
                <w:sz w:val="20"/>
                <w:szCs w:val="20"/>
              </w:rPr>
              <w:softHyphen/>
              <w:t>с Г.П. Сергеева, Е.Д. Критская, М. Просвещение, 2014</w:t>
            </w:r>
          </w:p>
          <w:p w:rsidR="00F42958" w:rsidRPr="00D20805" w:rsidRDefault="00F42958" w:rsidP="00D20805">
            <w:pPr>
              <w:pStyle w:val="1f8"/>
              <w:rPr>
                <w:sz w:val="20"/>
                <w:szCs w:val="20"/>
              </w:rPr>
            </w:pPr>
          </w:p>
        </w:tc>
        <w:tc>
          <w:tcPr>
            <w:tcW w:w="2401" w:type="dxa"/>
          </w:tcPr>
          <w:p w:rsidR="00F42958" w:rsidRPr="00D20805" w:rsidRDefault="00F42958" w:rsidP="00D20805">
            <w:pPr>
              <w:pStyle w:val="1f8"/>
              <w:rPr>
                <w:sz w:val="20"/>
                <w:szCs w:val="20"/>
              </w:rPr>
            </w:pPr>
            <w:r w:rsidRPr="00D20805">
              <w:rPr>
                <w:sz w:val="20"/>
                <w:szCs w:val="20"/>
              </w:rPr>
              <w:t>Методическое пособие к учебнику "Уроки музыки. Поурочные разработки. 7 класс." Г.П. Сергеева, Е.Д. Критская, М. Просвещение, 2012</w:t>
            </w:r>
            <w:r w:rsidRPr="00D20805">
              <w:rPr>
                <w:sz w:val="20"/>
                <w:szCs w:val="20"/>
              </w:rPr>
              <w:br/>
              <w:t>«Музыка. 7 класс. Хрестоматия музыкального материала» Г.П. Сергеева, Е.Д. Критская, М. Просвещение, 2012</w:t>
            </w:r>
          </w:p>
        </w:tc>
        <w:tc>
          <w:tcPr>
            <w:tcW w:w="2402" w:type="dxa"/>
          </w:tcPr>
          <w:p w:rsidR="00F42958" w:rsidRPr="00D20805" w:rsidRDefault="00F42958" w:rsidP="00D20805">
            <w:pPr>
              <w:pStyle w:val="1f8"/>
              <w:rPr>
                <w:sz w:val="20"/>
                <w:szCs w:val="20"/>
              </w:rPr>
            </w:pPr>
            <w:r w:rsidRPr="00D20805">
              <w:rPr>
                <w:sz w:val="20"/>
                <w:szCs w:val="20"/>
              </w:rPr>
              <w:t>«Музыка. 7 класс. Творческая тетрадь» Г.П. Сергеева, Е.Д. Критская, М. Просвещение, 2012</w:t>
            </w:r>
          </w:p>
          <w:p w:rsidR="00F42958" w:rsidRPr="00D20805" w:rsidRDefault="00F42958" w:rsidP="00D20805">
            <w:pPr>
              <w:pStyle w:val="1f8"/>
              <w:rPr>
                <w:sz w:val="20"/>
                <w:szCs w:val="20"/>
              </w:rPr>
            </w:pPr>
          </w:p>
          <w:p w:rsidR="00F42958" w:rsidRPr="00D20805" w:rsidRDefault="00F42958" w:rsidP="00D20805">
            <w:pPr>
              <w:pStyle w:val="1f8"/>
              <w:rPr>
                <w:sz w:val="20"/>
                <w:szCs w:val="20"/>
              </w:rPr>
            </w:pPr>
          </w:p>
        </w:tc>
      </w:tr>
      <w:tr w:rsidR="00F42958" w:rsidTr="00D20805">
        <w:trPr>
          <w:cantSplit/>
          <w:trHeight w:val="2234"/>
        </w:trPr>
        <w:tc>
          <w:tcPr>
            <w:tcW w:w="959" w:type="dxa"/>
            <w:textDirection w:val="btLr"/>
          </w:tcPr>
          <w:p w:rsidR="00F42958" w:rsidRDefault="00F42958" w:rsidP="00D20805">
            <w:pPr>
              <w:pStyle w:val="Default0"/>
              <w:jc w:val="center"/>
              <w:rPr>
                <w:b/>
              </w:rPr>
            </w:pPr>
            <w:r w:rsidRPr="007A5B2F">
              <w:rPr>
                <w:b/>
              </w:rPr>
              <w:t xml:space="preserve">Физическая </w:t>
            </w:r>
          </w:p>
          <w:p w:rsidR="00F42958" w:rsidRPr="007A5B2F" w:rsidRDefault="00F42958" w:rsidP="00D20805">
            <w:pPr>
              <w:pStyle w:val="Default0"/>
              <w:jc w:val="center"/>
              <w:rPr>
                <w:b/>
              </w:rPr>
            </w:pPr>
            <w:r w:rsidRPr="007A5B2F">
              <w:rPr>
                <w:b/>
              </w:rPr>
              <w:t>культура</w:t>
            </w:r>
          </w:p>
        </w:tc>
        <w:tc>
          <w:tcPr>
            <w:tcW w:w="2401" w:type="dxa"/>
          </w:tcPr>
          <w:p w:rsidR="00F42958" w:rsidRPr="007A013A" w:rsidRDefault="00F42958" w:rsidP="00D20805">
            <w:pPr>
              <w:pStyle w:val="Default0"/>
              <w:rPr>
                <w:sz w:val="20"/>
                <w:szCs w:val="20"/>
              </w:rPr>
            </w:pPr>
            <w:r w:rsidRPr="007A013A">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Физическая культура. 6-7 класс. А.П. Матвеев - М.: Просвещение, 2012.</w:t>
            </w:r>
          </w:p>
          <w:p w:rsidR="00F42958" w:rsidRPr="007A013A" w:rsidRDefault="00F42958"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Матвеев А.П. Уроки физической культуры. Методические рекомендации. 5-7 классы / А.П. Матвеев. – М.: Просвещение, 2014.</w:t>
            </w:r>
          </w:p>
          <w:p w:rsidR="00F42958" w:rsidRPr="007A013A" w:rsidRDefault="00F42958" w:rsidP="00D20805">
            <w:pPr>
              <w:autoSpaceDE w:val="0"/>
              <w:autoSpaceDN w:val="0"/>
              <w:adjustRightInd w:val="0"/>
              <w:spacing w:after="0" w:line="240" w:lineRule="auto"/>
              <w:rPr>
                <w:rFonts w:ascii="Times New Roman" w:hAnsi="Times New Roman"/>
                <w:sz w:val="20"/>
                <w:szCs w:val="20"/>
              </w:rPr>
            </w:pPr>
          </w:p>
        </w:tc>
        <w:tc>
          <w:tcPr>
            <w:tcW w:w="2402" w:type="dxa"/>
          </w:tcPr>
          <w:p w:rsidR="00F42958" w:rsidRPr="003A49BE" w:rsidRDefault="00F42958" w:rsidP="00D20805">
            <w:pPr>
              <w:pStyle w:val="Default0"/>
              <w:rPr>
                <w:sz w:val="20"/>
                <w:szCs w:val="20"/>
              </w:rPr>
            </w:pPr>
          </w:p>
        </w:tc>
      </w:tr>
      <w:tr w:rsidR="00F42958" w:rsidTr="00D20805">
        <w:trPr>
          <w:cantSplit/>
          <w:trHeight w:val="1903"/>
        </w:trPr>
        <w:tc>
          <w:tcPr>
            <w:tcW w:w="959" w:type="dxa"/>
            <w:textDirection w:val="btLr"/>
          </w:tcPr>
          <w:p w:rsidR="00F42958" w:rsidRDefault="00F42958" w:rsidP="00D20805">
            <w:pPr>
              <w:pStyle w:val="Default0"/>
              <w:jc w:val="center"/>
              <w:rPr>
                <w:b/>
              </w:rPr>
            </w:pPr>
            <w:r w:rsidRPr="007A5B2F">
              <w:rPr>
                <w:b/>
              </w:rPr>
              <w:t>Технология</w:t>
            </w:r>
          </w:p>
          <w:p w:rsidR="00F42958" w:rsidRPr="007A5B2F" w:rsidRDefault="00F42958" w:rsidP="00D20805">
            <w:pPr>
              <w:pStyle w:val="Default0"/>
              <w:jc w:val="center"/>
              <w:rPr>
                <w:b/>
              </w:rPr>
            </w:pPr>
            <w:r>
              <w:rPr>
                <w:b/>
              </w:rPr>
              <w:t>девочки</w:t>
            </w:r>
          </w:p>
        </w:tc>
        <w:tc>
          <w:tcPr>
            <w:tcW w:w="2401" w:type="dxa"/>
          </w:tcPr>
          <w:p w:rsidR="00F42958" w:rsidRPr="00D20805" w:rsidRDefault="00F42958" w:rsidP="00D20805">
            <w:pPr>
              <w:pStyle w:val="1f8"/>
              <w:rPr>
                <w:sz w:val="20"/>
                <w:szCs w:val="20"/>
              </w:rPr>
            </w:pPr>
            <w:r w:rsidRPr="00D20805">
              <w:rPr>
                <w:sz w:val="20"/>
                <w:szCs w:val="20"/>
              </w:rPr>
              <w:t>Программа. Технология: программа: 5-8классы/ А.Т. Тищенко, Н.В Синица.- М,: Вентана- Граф, 2015</w:t>
            </w:r>
          </w:p>
        </w:tc>
        <w:tc>
          <w:tcPr>
            <w:tcW w:w="2401" w:type="dxa"/>
          </w:tcPr>
          <w:p w:rsidR="00F42958" w:rsidRPr="00D20805" w:rsidRDefault="00F42958" w:rsidP="00D20805">
            <w:pPr>
              <w:pStyle w:val="1f8"/>
              <w:rPr>
                <w:color w:val="000000"/>
                <w:sz w:val="20"/>
                <w:szCs w:val="20"/>
              </w:rPr>
            </w:pPr>
            <w:r w:rsidRPr="00D20805">
              <w:rPr>
                <w:sz w:val="20"/>
                <w:szCs w:val="20"/>
              </w:rPr>
              <w:t>Технология. Технология ведения дома: 7класс: учебник для общеобразовательных организаций /Н.В.Синица В.Д.Симоненко.- Вентана –Граф,2016</w:t>
            </w:r>
          </w:p>
        </w:tc>
        <w:tc>
          <w:tcPr>
            <w:tcW w:w="2401" w:type="dxa"/>
          </w:tcPr>
          <w:p w:rsidR="00F42958" w:rsidRPr="00D20805" w:rsidRDefault="00F42958" w:rsidP="00D20805">
            <w:pPr>
              <w:pStyle w:val="1f8"/>
              <w:rPr>
                <w:sz w:val="20"/>
                <w:szCs w:val="20"/>
              </w:rPr>
            </w:pPr>
            <w:r w:rsidRPr="00D20805">
              <w:rPr>
                <w:sz w:val="20"/>
                <w:szCs w:val="20"/>
              </w:rPr>
              <w:t>Технология. Технология ведения дома:7 класс: методическое пособие/</w:t>
            </w:r>
          </w:p>
          <w:p w:rsidR="00F42958" w:rsidRPr="00D20805" w:rsidRDefault="00F42958" w:rsidP="00D20805">
            <w:pPr>
              <w:pStyle w:val="1f8"/>
              <w:rPr>
                <w:sz w:val="20"/>
                <w:szCs w:val="20"/>
              </w:rPr>
            </w:pPr>
            <w:r w:rsidRPr="00D20805">
              <w:rPr>
                <w:sz w:val="20"/>
                <w:szCs w:val="20"/>
              </w:rPr>
              <w:t>Н.В.Синица.-М.:Вентана-Граф,2015</w:t>
            </w:r>
          </w:p>
        </w:tc>
        <w:tc>
          <w:tcPr>
            <w:tcW w:w="2402" w:type="dxa"/>
          </w:tcPr>
          <w:p w:rsidR="00F42958" w:rsidRPr="00D20805" w:rsidRDefault="00F42958" w:rsidP="00D20805">
            <w:pPr>
              <w:pStyle w:val="1f8"/>
              <w:rPr>
                <w:sz w:val="20"/>
                <w:szCs w:val="20"/>
              </w:rPr>
            </w:pPr>
            <w:r w:rsidRPr="00D20805">
              <w:rPr>
                <w:sz w:val="20"/>
                <w:szCs w:val="20"/>
              </w:rPr>
              <w:t>Технология. Технология ведения дома: 7класс: рабочая тетрадь для учащихся общеобразовательных организации/Н.В.Синица, Н.А. -М.: Вентана- Граф,2016</w:t>
            </w:r>
          </w:p>
        </w:tc>
      </w:tr>
      <w:tr w:rsidR="00F42958" w:rsidTr="00D20805">
        <w:trPr>
          <w:cantSplit/>
          <w:trHeight w:val="2222"/>
        </w:trPr>
        <w:tc>
          <w:tcPr>
            <w:tcW w:w="959" w:type="dxa"/>
            <w:textDirection w:val="btLr"/>
          </w:tcPr>
          <w:p w:rsidR="00F42958" w:rsidRDefault="00F42958" w:rsidP="00D20805">
            <w:pPr>
              <w:pStyle w:val="Default0"/>
              <w:jc w:val="center"/>
              <w:rPr>
                <w:b/>
              </w:rPr>
            </w:pPr>
            <w:r>
              <w:rPr>
                <w:b/>
              </w:rPr>
              <w:lastRenderedPageBreak/>
              <w:t>Технология</w:t>
            </w:r>
          </w:p>
          <w:p w:rsidR="00F42958" w:rsidRPr="007A5B2F" w:rsidRDefault="00F42958" w:rsidP="00D20805">
            <w:pPr>
              <w:pStyle w:val="Default0"/>
              <w:jc w:val="center"/>
              <w:rPr>
                <w:b/>
              </w:rPr>
            </w:pPr>
            <w:r>
              <w:rPr>
                <w:b/>
              </w:rPr>
              <w:t xml:space="preserve"> мальчики</w:t>
            </w:r>
          </w:p>
        </w:tc>
        <w:tc>
          <w:tcPr>
            <w:tcW w:w="2401" w:type="dxa"/>
          </w:tcPr>
          <w:p w:rsidR="00F42958" w:rsidRPr="00607E5C" w:rsidRDefault="00F42958" w:rsidP="00607E5C">
            <w:pPr>
              <w:pStyle w:val="1f8"/>
              <w:rPr>
                <w:sz w:val="20"/>
                <w:szCs w:val="20"/>
              </w:rPr>
            </w:pPr>
            <w:r w:rsidRPr="00607E5C">
              <w:rPr>
                <w:sz w:val="20"/>
                <w:szCs w:val="20"/>
              </w:rPr>
              <w:t xml:space="preserve">«Технология» для учащихся 5-8 классов. Авторы А.Т. Тищенко, Н.В. Синица. Под редакцией В.Д. Симоненко. Издательство: М., «Вентана-Граф» </w:t>
            </w:r>
            <w:smartTag w:uri="urn:schemas-microsoft-com:office:smarttags" w:element="metricconverter">
              <w:smartTagPr>
                <w:attr w:name="ProductID" w:val="2015 г"/>
              </w:smartTagPr>
              <w:r w:rsidRPr="00607E5C">
                <w:rPr>
                  <w:sz w:val="20"/>
                  <w:szCs w:val="20"/>
                </w:rPr>
                <w:t>2012 г</w:t>
              </w:r>
            </w:smartTag>
            <w:r w:rsidRPr="00607E5C">
              <w:rPr>
                <w:sz w:val="20"/>
                <w:szCs w:val="20"/>
              </w:rPr>
              <w:t>.</w:t>
            </w:r>
          </w:p>
        </w:tc>
        <w:tc>
          <w:tcPr>
            <w:tcW w:w="2401" w:type="dxa"/>
          </w:tcPr>
          <w:p w:rsidR="00F42958" w:rsidRPr="00607E5C" w:rsidRDefault="00F42958" w:rsidP="00607E5C">
            <w:pPr>
              <w:pStyle w:val="1f8"/>
              <w:rPr>
                <w:sz w:val="20"/>
                <w:szCs w:val="20"/>
                <w:lang w:eastAsia="en-US"/>
              </w:rPr>
            </w:pPr>
            <w:r w:rsidRPr="00607E5C">
              <w:rPr>
                <w:color w:val="000000"/>
                <w:sz w:val="20"/>
                <w:szCs w:val="20"/>
              </w:rPr>
              <w:t>«Технология: технический труд: 7 класс».  Учебник  для учащихся общеобразовательных учреждений./ П.С. Самородский, А.Т. Тищенко.  В.Д.Симоненко.- М.: Вентана - Граф, 2012.</w:t>
            </w:r>
          </w:p>
        </w:tc>
        <w:tc>
          <w:tcPr>
            <w:tcW w:w="2401" w:type="dxa"/>
          </w:tcPr>
          <w:p w:rsidR="00F42958" w:rsidRPr="00607E5C" w:rsidRDefault="00F42958" w:rsidP="00607E5C">
            <w:pPr>
              <w:pStyle w:val="1f8"/>
              <w:rPr>
                <w:sz w:val="20"/>
                <w:szCs w:val="20"/>
                <w:lang w:eastAsia="en-US"/>
              </w:rPr>
            </w:pPr>
          </w:p>
        </w:tc>
        <w:tc>
          <w:tcPr>
            <w:tcW w:w="2402" w:type="dxa"/>
          </w:tcPr>
          <w:p w:rsidR="00F42958" w:rsidRPr="00607E5C" w:rsidRDefault="00F42958" w:rsidP="00607E5C">
            <w:pPr>
              <w:pStyle w:val="1f8"/>
              <w:rPr>
                <w:sz w:val="20"/>
                <w:szCs w:val="20"/>
                <w:lang w:eastAsia="en-US"/>
              </w:rPr>
            </w:pPr>
            <w:r w:rsidRPr="00607E5C">
              <w:rPr>
                <w:kern w:val="36"/>
                <w:sz w:val="20"/>
                <w:szCs w:val="20"/>
              </w:rPr>
              <w:t xml:space="preserve">Технология : 7 класс : Рабочая тетрадь для общеобраз. учреждений (вариант для мальчиков). ФГОС/ </w:t>
            </w:r>
            <w:r w:rsidRPr="00607E5C">
              <w:rPr>
                <w:sz w:val="20"/>
                <w:szCs w:val="20"/>
              </w:rPr>
              <w:t>Симоненко В. Д., Самородский П.С., Синица Н.В. – М.: Вентана-Граф, 2013г.</w:t>
            </w:r>
          </w:p>
        </w:tc>
      </w:tr>
      <w:tr w:rsidR="00F42958" w:rsidTr="00D20805">
        <w:trPr>
          <w:cantSplit/>
          <w:trHeight w:val="345"/>
        </w:trPr>
        <w:tc>
          <w:tcPr>
            <w:tcW w:w="10564" w:type="dxa"/>
            <w:gridSpan w:val="5"/>
          </w:tcPr>
          <w:p w:rsidR="00F42958" w:rsidRPr="00B12C83" w:rsidRDefault="00F42958" w:rsidP="00D20805">
            <w:pPr>
              <w:pStyle w:val="Default0"/>
              <w:jc w:val="center"/>
              <w:rPr>
                <w:b/>
              </w:rPr>
            </w:pPr>
            <w:r w:rsidRPr="00B12C83">
              <w:rPr>
                <w:b/>
              </w:rPr>
              <w:t>8 класс</w:t>
            </w:r>
          </w:p>
        </w:tc>
      </w:tr>
      <w:tr w:rsidR="00F42958" w:rsidTr="00D20805">
        <w:trPr>
          <w:cantSplit/>
          <w:trHeight w:val="2472"/>
        </w:trPr>
        <w:tc>
          <w:tcPr>
            <w:tcW w:w="959" w:type="dxa"/>
            <w:textDirection w:val="btLr"/>
          </w:tcPr>
          <w:p w:rsidR="00F42958" w:rsidRDefault="00F42958" w:rsidP="00D20805">
            <w:pPr>
              <w:pStyle w:val="Default0"/>
              <w:ind w:left="113" w:right="113"/>
              <w:jc w:val="center"/>
              <w:rPr>
                <w:b/>
                <w:bCs/>
                <w:sz w:val="22"/>
                <w:szCs w:val="22"/>
              </w:rPr>
            </w:pPr>
            <w:r w:rsidRPr="008E66AB">
              <w:rPr>
                <w:b/>
              </w:rPr>
              <w:t>Русский язык</w:t>
            </w:r>
          </w:p>
        </w:tc>
        <w:tc>
          <w:tcPr>
            <w:tcW w:w="2401" w:type="dxa"/>
          </w:tcPr>
          <w:p w:rsidR="00F42958" w:rsidRPr="003F2FC2" w:rsidRDefault="00F42958" w:rsidP="003F2FC2">
            <w:pPr>
              <w:pStyle w:val="1f8"/>
              <w:rPr>
                <w:sz w:val="20"/>
                <w:szCs w:val="20"/>
              </w:rPr>
            </w:pPr>
            <w:r w:rsidRPr="003F2FC2">
              <w:rPr>
                <w:sz w:val="20"/>
                <w:szCs w:val="20"/>
              </w:rPr>
              <w:t xml:space="preserve">Русский язык 5 – 9 классы. </w:t>
            </w:r>
          </w:p>
          <w:p w:rsidR="00F42958" w:rsidRPr="003F2FC2" w:rsidRDefault="00F42958" w:rsidP="003F2FC2">
            <w:pPr>
              <w:pStyle w:val="1f8"/>
              <w:rPr>
                <w:sz w:val="20"/>
                <w:szCs w:val="20"/>
              </w:rPr>
            </w:pPr>
            <w:r w:rsidRPr="003F2FC2">
              <w:rPr>
                <w:sz w:val="20"/>
                <w:szCs w:val="20"/>
              </w:rPr>
              <w:t>М.М. Разумовская, В.И.Капинос, С.И.Львова.</w:t>
            </w:r>
          </w:p>
        </w:tc>
        <w:tc>
          <w:tcPr>
            <w:tcW w:w="2401" w:type="dxa"/>
          </w:tcPr>
          <w:p w:rsidR="00F42958" w:rsidRPr="003F2FC2" w:rsidRDefault="00F42958" w:rsidP="003F2FC2">
            <w:pPr>
              <w:pStyle w:val="1f8"/>
              <w:rPr>
                <w:sz w:val="20"/>
                <w:szCs w:val="20"/>
              </w:rPr>
            </w:pPr>
            <w:r w:rsidRPr="003F2FC2">
              <w:rPr>
                <w:sz w:val="20"/>
                <w:szCs w:val="20"/>
              </w:rPr>
              <w:t>Русский язык. 8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F42958" w:rsidRPr="003F2FC2" w:rsidRDefault="00F42958" w:rsidP="003F2FC2">
            <w:pPr>
              <w:pStyle w:val="1f8"/>
              <w:rPr>
                <w:rStyle w:val="FontStyle43"/>
                <w:color w:val="000000"/>
                <w:sz w:val="20"/>
                <w:szCs w:val="20"/>
              </w:rPr>
            </w:pPr>
            <w:r w:rsidRPr="003F2FC2">
              <w:rPr>
                <w:rStyle w:val="FontStyle43"/>
                <w:color w:val="000000"/>
                <w:sz w:val="20"/>
                <w:szCs w:val="20"/>
              </w:rPr>
              <w:t>Методическое пособие к учебнику «Русский язык. 8 класс.»\М.М. Разумовская, С.И. Львова, В.И. Капинос и др.; под ред. М.М. Разумовской.-3-е изд., стереотип.-М.: Дрофа, 2015.</w:t>
            </w:r>
          </w:p>
          <w:p w:rsidR="00F42958" w:rsidRPr="003F2FC2" w:rsidRDefault="00F42958" w:rsidP="003F2FC2">
            <w:pPr>
              <w:pStyle w:val="1f8"/>
              <w:rPr>
                <w:sz w:val="20"/>
                <w:szCs w:val="20"/>
              </w:rPr>
            </w:pPr>
            <w:r w:rsidRPr="003F2FC2">
              <w:rPr>
                <w:sz w:val="20"/>
                <w:szCs w:val="20"/>
              </w:rPr>
              <w:t>Книга для учителя. 8 класс.</w:t>
            </w:r>
            <w:r w:rsidRPr="003F2FC2">
              <w:rPr>
                <w:rStyle w:val="af9"/>
                <w:iCs/>
                <w:color w:val="000000"/>
                <w:sz w:val="20"/>
                <w:szCs w:val="20"/>
              </w:rPr>
              <w:t xml:space="preserve"> Авторы:</w:t>
            </w:r>
            <w:r w:rsidRPr="003F2FC2">
              <w:rPr>
                <w:sz w:val="20"/>
                <w:szCs w:val="20"/>
              </w:rPr>
              <w:t xml:space="preserve"> Львов В.В., Репина Н.А., Литвинова М.М.</w:t>
            </w:r>
          </w:p>
        </w:tc>
        <w:tc>
          <w:tcPr>
            <w:tcW w:w="2402" w:type="dxa"/>
          </w:tcPr>
          <w:p w:rsidR="00F42958" w:rsidRPr="003A49BE" w:rsidRDefault="00F42958" w:rsidP="00D20805">
            <w:pPr>
              <w:pStyle w:val="Default0"/>
              <w:rPr>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ind w:left="113" w:right="113"/>
              <w:jc w:val="center"/>
              <w:rPr>
                <w:b/>
              </w:rPr>
            </w:pPr>
            <w:r w:rsidRPr="008E66AB">
              <w:rPr>
                <w:b/>
              </w:rPr>
              <w:t>Литература</w:t>
            </w:r>
          </w:p>
        </w:tc>
        <w:tc>
          <w:tcPr>
            <w:tcW w:w="2401" w:type="dxa"/>
          </w:tcPr>
          <w:p w:rsidR="00F42958" w:rsidRPr="00B4238D" w:rsidRDefault="00F42958" w:rsidP="00B4238D">
            <w:pPr>
              <w:pStyle w:val="1f8"/>
              <w:rPr>
                <w:sz w:val="20"/>
                <w:szCs w:val="20"/>
              </w:rPr>
            </w:pPr>
            <w:r w:rsidRPr="00B4238D">
              <w:rPr>
                <w:sz w:val="20"/>
                <w:szCs w:val="20"/>
              </w:rPr>
              <w:t>Авторская программа по литературе (М.: Дрофа, 2012) к учебнику Т.Ф. Курдюмовой  .- М.: Дрофа, 2013.</w:t>
            </w:r>
          </w:p>
          <w:p w:rsidR="00F42958" w:rsidRPr="00B4238D" w:rsidRDefault="00F42958" w:rsidP="00B4238D">
            <w:pPr>
              <w:pStyle w:val="1f8"/>
              <w:rPr>
                <w:sz w:val="20"/>
                <w:szCs w:val="20"/>
              </w:rPr>
            </w:pPr>
          </w:p>
        </w:tc>
        <w:tc>
          <w:tcPr>
            <w:tcW w:w="2401" w:type="dxa"/>
          </w:tcPr>
          <w:p w:rsidR="00F42958" w:rsidRPr="00B4238D" w:rsidRDefault="00F42958" w:rsidP="00B4238D">
            <w:pPr>
              <w:pStyle w:val="1f8"/>
              <w:rPr>
                <w:sz w:val="20"/>
                <w:szCs w:val="20"/>
              </w:rPr>
            </w:pPr>
            <w:r w:rsidRPr="00B4238D">
              <w:rPr>
                <w:sz w:val="20"/>
                <w:szCs w:val="20"/>
              </w:rPr>
              <w:t>Литература. 8 класс  В 2ч.: учебник-хрестоматия для общеобразоват. учреждений/авт.-сост. Т.Ф. Курдюмова.-2-е изд., стереотип.- М.: Дрофа, 2015.</w:t>
            </w:r>
          </w:p>
          <w:p w:rsidR="00F42958" w:rsidRPr="00B4238D" w:rsidRDefault="00F42958" w:rsidP="00B4238D">
            <w:pPr>
              <w:pStyle w:val="1f8"/>
              <w:rPr>
                <w:sz w:val="20"/>
                <w:szCs w:val="20"/>
              </w:rPr>
            </w:pPr>
          </w:p>
        </w:tc>
        <w:tc>
          <w:tcPr>
            <w:tcW w:w="2401" w:type="dxa"/>
          </w:tcPr>
          <w:p w:rsidR="00F42958" w:rsidRPr="00B4238D" w:rsidRDefault="00F42958" w:rsidP="00B4238D">
            <w:pPr>
              <w:pStyle w:val="1f8"/>
              <w:rPr>
                <w:bCs/>
                <w:kern w:val="36"/>
                <w:sz w:val="20"/>
                <w:szCs w:val="20"/>
              </w:rPr>
            </w:pPr>
            <w:r w:rsidRPr="00B4238D">
              <w:rPr>
                <w:bCs/>
                <w:kern w:val="36"/>
                <w:sz w:val="20"/>
                <w:szCs w:val="20"/>
              </w:rPr>
              <w:t>Наталья Миронова: Литература. 8 класс. Книга для учителя к УМК под редакцией Т.Ф. Курдюмовой. Вертикаль. М.: Дрофа 2013</w:t>
            </w:r>
          </w:p>
          <w:p w:rsidR="00F42958" w:rsidRPr="00B4238D" w:rsidRDefault="00F42958" w:rsidP="00B4238D">
            <w:pPr>
              <w:pStyle w:val="1f8"/>
              <w:rPr>
                <w:b/>
                <w:sz w:val="20"/>
                <w:szCs w:val="20"/>
              </w:rPr>
            </w:pPr>
            <w:r w:rsidRPr="00B4238D">
              <w:rPr>
                <w:sz w:val="20"/>
                <w:szCs w:val="20"/>
              </w:rPr>
              <w:t>Тамара Курдюмова: Литература. 8 класс. Методическое пособие. Вертикаль. М.: Дрофа 2013</w:t>
            </w:r>
          </w:p>
        </w:tc>
        <w:tc>
          <w:tcPr>
            <w:tcW w:w="2402" w:type="dxa"/>
          </w:tcPr>
          <w:p w:rsidR="00F42958" w:rsidRPr="00B4238D" w:rsidRDefault="00F42958" w:rsidP="00B4238D">
            <w:pPr>
              <w:pStyle w:val="1f8"/>
              <w:rPr>
                <w:sz w:val="20"/>
                <w:szCs w:val="20"/>
              </w:rPr>
            </w:pPr>
            <w:r w:rsidRPr="00B4238D">
              <w:rPr>
                <w:sz w:val="20"/>
                <w:szCs w:val="20"/>
              </w:rPr>
              <w:t>Литература . 8 кл. В 2ч.: раб. тетрадь к учебнику-хрестоматии Т.Ф. Курдюмовой/ Т.Ф. Курдюмова.- 4-е изд., стереотип. М.: Дрофа, 2016.</w:t>
            </w:r>
          </w:p>
          <w:p w:rsidR="00F42958" w:rsidRPr="00B4238D" w:rsidRDefault="00F42958" w:rsidP="00B4238D">
            <w:pPr>
              <w:pStyle w:val="1f8"/>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sz w:val="22"/>
                <w:szCs w:val="22"/>
              </w:rPr>
              <w:t>Иностранный язык</w:t>
            </w:r>
          </w:p>
          <w:p w:rsidR="00F42958" w:rsidRPr="008E66AB" w:rsidRDefault="00F42958" w:rsidP="00D20805">
            <w:pPr>
              <w:pStyle w:val="Default0"/>
              <w:ind w:left="113" w:right="113"/>
              <w:jc w:val="center"/>
              <w:rPr>
                <w:b/>
              </w:rPr>
            </w:pPr>
            <w:r>
              <w:rPr>
                <w:b/>
                <w:sz w:val="22"/>
                <w:szCs w:val="22"/>
              </w:rPr>
              <w:t>(английский язык)</w:t>
            </w:r>
          </w:p>
        </w:tc>
        <w:tc>
          <w:tcPr>
            <w:tcW w:w="2401" w:type="dxa"/>
          </w:tcPr>
          <w:p w:rsidR="00F42958" w:rsidRPr="00D20805" w:rsidRDefault="00F42958" w:rsidP="00D20805">
            <w:pPr>
              <w:pStyle w:val="1f8"/>
              <w:rPr>
                <w:rStyle w:val="FontStyle15"/>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F42958" w:rsidRPr="00D20805" w:rsidRDefault="00F42958" w:rsidP="00D20805">
            <w:pPr>
              <w:pStyle w:val="1f8"/>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8 класс. – М: ООО «Русское слово – учебник»: Макмилан, 2015. (ФГОС. Инновационная школа)</w:t>
            </w:r>
          </w:p>
          <w:p w:rsidR="00F42958" w:rsidRPr="00D20805" w:rsidRDefault="00F42958" w:rsidP="00D20805">
            <w:pPr>
              <w:pStyle w:val="1f8"/>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F42958" w:rsidRPr="00D20805" w:rsidRDefault="00F42958" w:rsidP="00D20805">
            <w:pPr>
              <w:pStyle w:val="1f8"/>
              <w:rPr>
                <w:sz w:val="20"/>
                <w:szCs w:val="20"/>
              </w:rPr>
            </w:pPr>
            <w:r w:rsidRPr="00D20805">
              <w:rPr>
                <w:sz w:val="20"/>
                <w:szCs w:val="20"/>
              </w:rPr>
              <w:t>Ю.А.Комарова, И.В. Ларионова , Ф.Мохлин Книга для учителя  УК учебнику Ю.А.Комаровой «Английский язык» для 8 класса общеобразовательных организаций, М, «Русское слово» 2015</w:t>
            </w:r>
          </w:p>
        </w:tc>
        <w:tc>
          <w:tcPr>
            <w:tcW w:w="2402" w:type="dxa"/>
          </w:tcPr>
          <w:p w:rsidR="00F42958" w:rsidRPr="00D20805" w:rsidRDefault="00F42958" w:rsidP="00D20805">
            <w:pPr>
              <w:pStyle w:val="1f8"/>
              <w:rPr>
                <w:sz w:val="20"/>
                <w:szCs w:val="20"/>
              </w:rPr>
            </w:pPr>
            <w:r w:rsidRPr="00D20805">
              <w:rPr>
                <w:sz w:val="20"/>
                <w:szCs w:val="20"/>
              </w:rPr>
              <w:t>Рабочая тетрадь к учебнику  для общеобразовательных учреждений  Ю.А. Комаровой и И.В. Ларионовой и К. Билсборо, «Английский язык», 8 класс. – М: ООО «Русское слово – учебник»: Макмилан, 2016.  (ФГОС. Инновационная школа)</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rPr>
              <w:lastRenderedPageBreak/>
              <w:t>Алгебра</w:t>
            </w:r>
          </w:p>
        </w:tc>
        <w:tc>
          <w:tcPr>
            <w:tcW w:w="2401" w:type="dxa"/>
          </w:tcPr>
          <w:p w:rsidR="00F42958" w:rsidRPr="00D20805" w:rsidRDefault="00F42958" w:rsidP="00D20805">
            <w:pPr>
              <w:pStyle w:val="1f8"/>
              <w:rPr>
                <w:sz w:val="20"/>
                <w:szCs w:val="20"/>
              </w:rPr>
            </w:pPr>
            <w:r w:rsidRPr="00D20805">
              <w:rPr>
                <w:sz w:val="20"/>
                <w:szCs w:val="20"/>
              </w:rPr>
              <w:t>Программы. Математика. Алгебра. 7-9 классы. Алгебра и начала математического анализа. 10-11 классы./авт.-сост. И И Зубарева, А.Г. Мордкович. -3-е изд., стер. –М.: Мнемозина, 2011</w:t>
            </w:r>
          </w:p>
        </w:tc>
        <w:tc>
          <w:tcPr>
            <w:tcW w:w="2401" w:type="dxa"/>
          </w:tcPr>
          <w:p w:rsidR="00F42958" w:rsidRPr="00D20805" w:rsidRDefault="00F42958" w:rsidP="00D20805">
            <w:pPr>
              <w:pStyle w:val="1f8"/>
              <w:rPr>
                <w:sz w:val="20"/>
                <w:szCs w:val="20"/>
              </w:rPr>
            </w:pPr>
            <w:r w:rsidRPr="00D20805">
              <w:rPr>
                <w:sz w:val="20"/>
                <w:szCs w:val="20"/>
              </w:rPr>
              <w:t>МордковичА.Г. Алгебра.8класс:ч.1: учеб. Для учащихся общеобразоват. Учреждений/А.Г. Мордкович.-М.:Мнемозина, 2012.</w:t>
            </w:r>
          </w:p>
          <w:p w:rsidR="00F42958" w:rsidRPr="00D20805" w:rsidRDefault="00F42958" w:rsidP="00D20805">
            <w:pPr>
              <w:pStyle w:val="1f8"/>
              <w:rPr>
                <w:sz w:val="20"/>
                <w:szCs w:val="20"/>
              </w:rPr>
            </w:pPr>
            <w:r w:rsidRPr="00D20805">
              <w:rPr>
                <w:sz w:val="20"/>
                <w:szCs w:val="20"/>
              </w:rPr>
              <w:t>МордковичА.Г. Алгебра.8 класс:ч.2: задачник для учащихся общеобразоват.учреждений /А.Г.Мордкович и др.под ред.А.Г.Мордковича.М.:Мнемозина, 2012</w:t>
            </w:r>
          </w:p>
          <w:p w:rsidR="00F42958" w:rsidRPr="00D20805" w:rsidRDefault="00F42958" w:rsidP="00D20805">
            <w:pPr>
              <w:pStyle w:val="1f8"/>
              <w:rPr>
                <w:bCs/>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tc>
        <w:tc>
          <w:tcPr>
            <w:tcW w:w="2401" w:type="dxa"/>
          </w:tcPr>
          <w:p w:rsidR="00F42958" w:rsidRPr="00D20805" w:rsidRDefault="00F42958" w:rsidP="00D20805">
            <w:pPr>
              <w:pStyle w:val="1f8"/>
              <w:rPr>
                <w:sz w:val="20"/>
                <w:szCs w:val="20"/>
              </w:rPr>
            </w:pPr>
            <w:r w:rsidRPr="00D20805">
              <w:rPr>
                <w:sz w:val="20"/>
                <w:szCs w:val="20"/>
              </w:rPr>
              <w:t>МордковичА.Г. Алгебра. 8 класс: метод. Пособие для учителя/ А.Г.Мордкович.-М.:Мнемозина, 2010.</w:t>
            </w:r>
          </w:p>
          <w:p w:rsidR="00F42958" w:rsidRPr="00D20805" w:rsidRDefault="00F42958" w:rsidP="00D20805">
            <w:pPr>
              <w:pStyle w:val="1f8"/>
              <w:rPr>
                <w:sz w:val="20"/>
                <w:szCs w:val="20"/>
              </w:rPr>
            </w:pPr>
            <w:r w:rsidRPr="00D20805">
              <w:rPr>
                <w:sz w:val="20"/>
                <w:szCs w:val="20"/>
              </w:rPr>
              <w:t>АлександроваЛ.Аалгебра. 8 класс. Тематические проверочные работы в новой форме. – М.: Мнемозина, 2012</w:t>
            </w:r>
          </w:p>
        </w:tc>
        <w:tc>
          <w:tcPr>
            <w:tcW w:w="2402" w:type="dxa"/>
          </w:tcPr>
          <w:p w:rsidR="00F42958" w:rsidRPr="00D20805" w:rsidRDefault="00F42958" w:rsidP="00D20805">
            <w:pPr>
              <w:pStyle w:val="1f8"/>
              <w:rPr>
                <w:sz w:val="20"/>
                <w:szCs w:val="20"/>
              </w:rPr>
            </w:pPr>
            <w:r w:rsidRPr="00D20805">
              <w:rPr>
                <w:sz w:val="20"/>
                <w:szCs w:val="20"/>
              </w:rPr>
              <w:t>АлександроваЛ.А. Алгебра. 8 класс: самостоятельные работы/ Л.А.Александрова; под ред. А.Г.Мордковича.-М.: Мнемозина,2010.</w:t>
            </w:r>
          </w:p>
          <w:p w:rsidR="00F42958" w:rsidRPr="00D20805" w:rsidRDefault="00F42958" w:rsidP="00D20805">
            <w:pPr>
              <w:pStyle w:val="1f8"/>
              <w:rPr>
                <w:sz w:val="20"/>
                <w:szCs w:val="20"/>
              </w:rPr>
            </w:pPr>
            <w:r w:rsidRPr="00D20805">
              <w:rPr>
                <w:sz w:val="20"/>
                <w:szCs w:val="20"/>
              </w:rPr>
              <w:t>АлександроваЛ.А.Алгебра.8класс: контрольные работы/Л.А.Александрова; под ред. А.Г.Мордковича.-М.: Мнемозина,2010.</w:t>
            </w:r>
          </w:p>
          <w:p w:rsidR="00F42958" w:rsidRPr="00D20805" w:rsidRDefault="00F42958" w:rsidP="00D20805">
            <w:pPr>
              <w:pStyle w:val="1f8"/>
              <w:rPr>
                <w:sz w:val="20"/>
                <w:szCs w:val="20"/>
              </w:rPr>
            </w:pPr>
            <w:r w:rsidRPr="00D20805">
              <w:rPr>
                <w:sz w:val="20"/>
                <w:szCs w:val="20"/>
              </w:rPr>
              <w:t xml:space="preserve">Мордкович А.Г. Алгебра.7-9 кл.: тесты/А.Г.Мордкович,Е.Е.Тульчинская.-М.: Мнемозина 2010. </w:t>
            </w:r>
          </w:p>
          <w:p w:rsidR="00F42958" w:rsidRPr="00D20805" w:rsidRDefault="00F42958" w:rsidP="00D20805">
            <w:pPr>
              <w:pStyle w:val="1f8"/>
              <w:rPr>
                <w:sz w:val="20"/>
                <w:szCs w:val="20"/>
              </w:rPr>
            </w:pPr>
            <w:r w:rsidRPr="00D20805">
              <w:rPr>
                <w:b/>
                <w:sz w:val="20"/>
                <w:szCs w:val="20"/>
              </w:rPr>
              <w:t>Д</w:t>
            </w:r>
            <w:r w:rsidRPr="00D20805">
              <w:rPr>
                <w:sz w:val="20"/>
                <w:szCs w:val="20"/>
              </w:rPr>
              <w:t>идактические материалы  (Б.Г. Зив, В.М. Мейлер) 2011</w:t>
            </w: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Геометрия</w:t>
            </w:r>
          </w:p>
        </w:tc>
        <w:tc>
          <w:tcPr>
            <w:tcW w:w="2401" w:type="dxa"/>
          </w:tcPr>
          <w:p w:rsidR="00F42958" w:rsidRPr="00D20805" w:rsidRDefault="00F42958" w:rsidP="00D20805">
            <w:pPr>
              <w:pStyle w:val="1f8"/>
              <w:rPr>
                <w:rStyle w:val="2ff9"/>
                <w:rFonts w:eastAsia="Calibri"/>
                <w:color w:val="000000"/>
                <w:sz w:val="20"/>
                <w:szCs w:val="20"/>
              </w:rPr>
            </w:pPr>
            <w:r w:rsidRPr="00D20805">
              <w:rPr>
                <w:sz w:val="20"/>
                <w:szCs w:val="20"/>
              </w:rPr>
              <w:t>Программа по геометрии к учебнику Л. С. Атанасяна, В.Ф.Бутузов, С.Б.Кадомцев и др.</w:t>
            </w:r>
          </w:p>
          <w:p w:rsidR="00F42958" w:rsidRPr="00D20805" w:rsidRDefault="00F42958" w:rsidP="00D20805">
            <w:pPr>
              <w:pStyle w:val="1f8"/>
              <w:rPr>
                <w:rStyle w:val="ad"/>
                <w:rFonts w:eastAsia="Calibri"/>
                <w:color w:val="000000"/>
                <w:sz w:val="20"/>
                <w:szCs w:val="20"/>
              </w:rPr>
            </w:pPr>
          </w:p>
        </w:tc>
        <w:tc>
          <w:tcPr>
            <w:tcW w:w="2401" w:type="dxa"/>
          </w:tcPr>
          <w:p w:rsidR="00F42958" w:rsidRPr="00D20805" w:rsidRDefault="00F42958" w:rsidP="00D20805">
            <w:pPr>
              <w:pStyle w:val="1f8"/>
              <w:rPr>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p w:rsidR="00F42958" w:rsidRPr="00D20805" w:rsidRDefault="00F42958" w:rsidP="00D20805">
            <w:pPr>
              <w:pStyle w:val="1f8"/>
              <w:rPr>
                <w:rStyle w:val="2ff9"/>
                <w:rFonts w:eastAsia="Calibri"/>
                <w:color w:val="000000"/>
                <w:sz w:val="20"/>
                <w:szCs w:val="20"/>
              </w:rPr>
            </w:pPr>
          </w:p>
        </w:tc>
        <w:tc>
          <w:tcPr>
            <w:tcW w:w="2401" w:type="dxa"/>
          </w:tcPr>
          <w:p w:rsidR="00F42958" w:rsidRPr="00D20805" w:rsidRDefault="00F42958" w:rsidP="00D20805">
            <w:pPr>
              <w:pStyle w:val="1f8"/>
              <w:rPr>
                <w:sz w:val="20"/>
                <w:szCs w:val="20"/>
              </w:rPr>
            </w:pPr>
            <w:r w:rsidRPr="00D20805">
              <w:rPr>
                <w:sz w:val="20"/>
                <w:szCs w:val="20"/>
              </w:rPr>
              <w:t>Методическая литература</w:t>
            </w:r>
          </w:p>
          <w:p w:rsidR="00F42958" w:rsidRPr="00D20805" w:rsidRDefault="00F42958" w:rsidP="00D20805">
            <w:pPr>
              <w:pStyle w:val="1f8"/>
              <w:rPr>
                <w:sz w:val="20"/>
                <w:szCs w:val="20"/>
              </w:rPr>
            </w:pPr>
            <w:r w:rsidRPr="00D20805">
              <w:rPr>
                <w:sz w:val="20"/>
                <w:szCs w:val="20"/>
              </w:rPr>
              <w:t>1.Л.С.Атанасян, В.Ф.Бутузов и др. Изучение геометрии в 7,8,9 классах. Методические рекомендации к учебнику. Книга для учителя</w:t>
            </w:r>
          </w:p>
          <w:p w:rsidR="00F42958" w:rsidRPr="00D20805" w:rsidRDefault="00F42958" w:rsidP="00D20805">
            <w:pPr>
              <w:pStyle w:val="1f8"/>
              <w:rPr>
                <w:sz w:val="20"/>
                <w:szCs w:val="20"/>
              </w:rPr>
            </w:pPr>
            <w:r w:rsidRPr="00D20805">
              <w:rPr>
                <w:sz w:val="20"/>
                <w:szCs w:val="20"/>
              </w:rPr>
              <w:t>2.М.А.Инченская Геометрия Самостоятельные и контрольные работы 7-9 класс. Пособие для учителя.</w:t>
            </w:r>
          </w:p>
          <w:p w:rsidR="00F42958" w:rsidRPr="00D20805" w:rsidRDefault="00F42958" w:rsidP="00D20805">
            <w:pPr>
              <w:pStyle w:val="1f8"/>
              <w:rPr>
                <w:color w:val="000000"/>
                <w:sz w:val="20"/>
                <w:szCs w:val="20"/>
              </w:rPr>
            </w:pPr>
            <w:r w:rsidRPr="00D20805">
              <w:rPr>
                <w:sz w:val="20"/>
                <w:szCs w:val="20"/>
              </w:rPr>
              <w:t>Компьютерные и информационно-коммуникативные средства</w:t>
            </w:r>
            <w:r w:rsidRPr="00D20805">
              <w:rPr>
                <w:color w:val="000000"/>
                <w:sz w:val="20"/>
                <w:szCs w:val="20"/>
              </w:rPr>
              <w:t>.</w:t>
            </w:r>
          </w:p>
          <w:p w:rsidR="00F42958" w:rsidRPr="00D20805" w:rsidRDefault="00F42958" w:rsidP="00D20805">
            <w:pPr>
              <w:pStyle w:val="1f8"/>
              <w:rPr>
                <w:sz w:val="20"/>
                <w:szCs w:val="20"/>
              </w:rPr>
            </w:pPr>
            <w:r w:rsidRPr="00D20805">
              <w:rPr>
                <w:sz w:val="20"/>
                <w:szCs w:val="20"/>
              </w:rPr>
              <w:t>Видеоуроки геометрия 7-9 по учебнику Атанасян</w:t>
            </w:r>
          </w:p>
        </w:tc>
        <w:tc>
          <w:tcPr>
            <w:tcW w:w="2402" w:type="dxa"/>
          </w:tcPr>
          <w:p w:rsidR="00F42958" w:rsidRPr="00D20805" w:rsidRDefault="00F42958" w:rsidP="00D20805">
            <w:pPr>
              <w:pStyle w:val="1f8"/>
              <w:rPr>
                <w:color w:val="000000"/>
                <w:sz w:val="20"/>
                <w:szCs w:val="20"/>
              </w:rPr>
            </w:pPr>
            <w:r w:rsidRPr="00D20805">
              <w:rPr>
                <w:color w:val="000000"/>
                <w:kern w:val="36"/>
                <w:sz w:val="20"/>
                <w:szCs w:val="20"/>
              </w:rPr>
              <w:t>Рабочая тетрадь к учебнику Атанасяна Л. С. «Геометрия, 7—9»</w:t>
            </w:r>
            <w:r w:rsidRPr="00D20805">
              <w:rPr>
                <w:color w:val="000000"/>
                <w:sz w:val="20"/>
                <w:szCs w:val="20"/>
              </w:rPr>
              <w:t> </w:t>
            </w:r>
          </w:p>
          <w:p w:rsidR="00F42958" w:rsidRPr="00D20805" w:rsidRDefault="00F42958" w:rsidP="00D20805">
            <w:pPr>
              <w:pStyle w:val="1f8"/>
              <w:rPr>
                <w:color w:val="000000"/>
                <w:sz w:val="20"/>
                <w:szCs w:val="20"/>
              </w:rPr>
            </w:pPr>
            <w:r w:rsidRPr="00D20805">
              <w:rPr>
                <w:color w:val="000000"/>
                <w:sz w:val="20"/>
                <w:szCs w:val="20"/>
              </w:rPr>
              <w:t>Авторы: </w:t>
            </w:r>
            <w:r w:rsidRPr="00D20805">
              <w:rPr>
                <w:color w:val="000000"/>
                <w:sz w:val="20"/>
                <w:szCs w:val="20"/>
                <w:bdr w:val="none" w:sz="0" w:space="0" w:color="auto" w:frame="1"/>
              </w:rPr>
              <w:t>Атанасяна Л. С.</w:t>
            </w:r>
            <w:r w:rsidRPr="00D20805">
              <w:rPr>
                <w:color w:val="000000"/>
                <w:sz w:val="20"/>
                <w:szCs w:val="20"/>
              </w:rPr>
              <w:t> </w:t>
            </w:r>
            <w:r w:rsidRPr="00D20805">
              <w:rPr>
                <w:color w:val="000000"/>
                <w:sz w:val="20"/>
                <w:szCs w:val="20"/>
                <w:bdr w:val="none" w:sz="0" w:space="0" w:color="auto" w:frame="1"/>
              </w:rPr>
              <w:t>Бутузов В.Ф.</w:t>
            </w:r>
            <w:r w:rsidRPr="00D20805">
              <w:rPr>
                <w:color w:val="000000"/>
                <w:sz w:val="20"/>
                <w:szCs w:val="20"/>
              </w:rPr>
              <w:t> </w:t>
            </w:r>
            <w:r w:rsidRPr="00D20805">
              <w:rPr>
                <w:color w:val="000000"/>
                <w:sz w:val="20"/>
                <w:szCs w:val="20"/>
                <w:bdr w:val="none" w:sz="0" w:space="0" w:color="auto" w:frame="1"/>
              </w:rPr>
              <w:t>Глазков Ю.А.</w:t>
            </w:r>
            <w:r w:rsidRPr="00D20805">
              <w:rPr>
                <w:color w:val="000000"/>
                <w:sz w:val="20"/>
                <w:szCs w:val="20"/>
              </w:rPr>
              <w:t> </w:t>
            </w:r>
            <w:r w:rsidRPr="00D20805">
              <w:rPr>
                <w:color w:val="000000"/>
                <w:sz w:val="20"/>
                <w:szCs w:val="20"/>
                <w:bdr w:val="none" w:sz="0" w:space="0" w:color="auto" w:frame="1"/>
              </w:rPr>
              <w:t>Юдина И. И.</w:t>
            </w:r>
          </w:p>
          <w:p w:rsidR="00F42958" w:rsidRPr="00D20805" w:rsidRDefault="00F42958" w:rsidP="00D20805">
            <w:pPr>
              <w:pStyle w:val="1f8"/>
              <w:rPr>
                <w:color w:val="000000"/>
                <w:sz w:val="20"/>
                <w:szCs w:val="20"/>
              </w:rPr>
            </w:pPr>
            <w:r w:rsidRPr="00D20805">
              <w:rPr>
                <w:color w:val="000000"/>
                <w:sz w:val="20"/>
                <w:szCs w:val="20"/>
              </w:rPr>
              <w:t>Издание: 16-е изд. – М.: Просвещение, 2014</w:t>
            </w:r>
          </w:p>
          <w:p w:rsidR="00F42958" w:rsidRPr="00D20805" w:rsidRDefault="00F42958" w:rsidP="00D20805">
            <w:pPr>
              <w:pStyle w:val="1f8"/>
              <w:rPr>
                <w:rStyle w:val="ad"/>
                <w:rFonts w:eastAsia="Calibri"/>
                <w:color w:val="000000"/>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Информатика</w:t>
            </w:r>
          </w:p>
        </w:tc>
        <w:tc>
          <w:tcPr>
            <w:tcW w:w="2401" w:type="dxa"/>
          </w:tcPr>
          <w:p w:rsidR="00F42958" w:rsidRPr="00A453C0" w:rsidRDefault="00F42958" w:rsidP="00A453C0">
            <w:pPr>
              <w:pStyle w:val="1f8"/>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F42958" w:rsidRPr="00A453C0" w:rsidRDefault="00F42958" w:rsidP="00A453C0">
            <w:pPr>
              <w:pStyle w:val="1f8"/>
              <w:rPr>
                <w:sz w:val="20"/>
                <w:szCs w:val="20"/>
              </w:rPr>
            </w:pPr>
            <w:r w:rsidRPr="00A453C0">
              <w:rPr>
                <w:sz w:val="20"/>
                <w:szCs w:val="20"/>
              </w:rPr>
              <w:t>А.Юбосова/-  М.: БИНОМ, 2014.</w:t>
            </w:r>
          </w:p>
          <w:p w:rsidR="00F42958" w:rsidRPr="00A453C0" w:rsidRDefault="00F42958" w:rsidP="00A453C0">
            <w:pPr>
              <w:pStyle w:val="1f8"/>
              <w:rPr>
                <w:sz w:val="20"/>
                <w:szCs w:val="20"/>
              </w:rPr>
            </w:pPr>
          </w:p>
        </w:tc>
        <w:tc>
          <w:tcPr>
            <w:tcW w:w="2401" w:type="dxa"/>
          </w:tcPr>
          <w:p w:rsidR="00F42958" w:rsidRPr="00A453C0" w:rsidRDefault="00F42958" w:rsidP="00A453C0">
            <w:pPr>
              <w:pStyle w:val="1f8"/>
              <w:rPr>
                <w:sz w:val="20"/>
                <w:szCs w:val="20"/>
              </w:rPr>
            </w:pPr>
            <w:r w:rsidRPr="00A453C0">
              <w:rPr>
                <w:sz w:val="20"/>
                <w:szCs w:val="20"/>
              </w:rPr>
              <w:t>Л.Л.Босова, А.Ю.Босова Информатика, 8 класс/-  М.: БИНОМ, 2014</w:t>
            </w:r>
          </w:p>
          <w:p w:rsidR="00F42958" w:rsidRPr="00A453C0" w:rsidRDefault="00F42958" w:rsidP="00A453C0">
            <w:pPr>
              <w:pStyle w:val="1f8"/>
              <w:rPr>
                <w:iCs/>
                <w:sz w:val="20"/>
                <w:szCs w:val="20"/>
              </w:rPr>
            </w:pPr>
          </w:p>
        </w:tc>
        <w:tc>
          <w:tcPr>
            <w:tcW w:w="2401" w:type="dxa"/>
          </w:tcPr>
          <w:p w:rsidR="00F42958" w:rsidRPr="00A453C0" w:rsidRDefault="00F42958" w:rsidP="00A453C0">
            <w:pPr>
              <w:pStyle w:val="1f8"/>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F42958" w:rsidRPr="00A453C0" w:rsidRDefault="00F42958" w:rsidP="00A453C0">
            <w:pPr>
              <w:pStyle w:val="1f8"/>
              <w:rPr>
                <w:sz w:val="20"/>
                <w:szCs w:val="20"/>
              </w:rPr>
            </w:pPr>
            <w:r w:rsidRPr="00A453C0">
              <w:rPr>
                <w:sz w:val="20"/>
                <w:szCs w:val="20"/>
              </w:rPr>
              <w:t xml:space="preserve">Электронные приложения к каждому учебнику 8 класс  </w:t>
            </w:r>
            <w:hyperlink r:id="rId40" w:history="1">
              <w:r w:rsidRPr="00A453C0">
                <w:rPr>
                  <w:rStyle w:val="af5"/>
                  <w:rFonts w:eastAsia="@Arial Unicode MS"/>
                  <w:sz w:val="20"/>
                  <w:szCs w:val="20"/>
                </w:rPr>
                <w:t>http://metodist.lbz.ru/authors/informatika/3/eor8.php</w:t>
              </w:r>
            </w:hyperlink>
          </w:p>
        </w:tc>
        <w:tc>
          <w:tcPr>
            <w:tcW w:w="2402" w:type="dxa"/>
          </w:tcPr>
          <w:p w:rsidR="00F42958" w:rsidRPr="00A453C0" w:rsidRDefault="00F42958" w:rsidP="00A453C0">
            <w:pPr>
              <w:pStyle w:val="1f8"/>
              <w:rPr>
                <w:sz w:val="20"/>
                <w:szCs w:val="20"/>
              </w:rPr>
            </w:pPr>
            <w:r w:rsidRPr="00A453C0">
              <w:rPr>
                <w:sz w:val="20"/>
                <w:szCs w:val="20"/>
              </w:rPr>
              <w:t>Л.Л.Босова, А.Ю.Босова Информатика  , 8 класс/-  М.: БИНОМ,2014</w:t>
            </w:r>
          </w:p>
          <w:p w:rsidR="00F42958" w:rsidRPr="00A453C0" w:rsidRDefault="00F42958" w:rsidP="00A453C0">
            <w:pPr>
              <w:pStyle w:val="1f8"/>
              <w:rPr>
                <w:color w:val="000000"/>
                <w:kern w:val="36"/>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lastRenderedPageBreak/>
              <w:t>История</w:t>
            </w:r>
          </w:p>
        </w:tc>
        <w:tc>
          <w:tcPr>
            <w:tcW w:w="2401" w:type="dxa"/>
          </w:tcPr>
          <w:p w:rsidR="00F42958" w:rsidRPr="00F968DC" w:rsidRDefault="00F42958" w:rsidP="00F968DC">
            <w:pPr>
              <w:pStyle w:val="1f8"/>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w:t>
            </w:r>
            <w:smartTag w:uri="urn:schemas-microsoft-com:office:smarttags" w:element="metricconverter">
              <w:smartTagPr>
                <w:attr w:name="ProductID" w:val="2015 г"/>
              </w:smartTagPr>
              <w:r w:rsidRPr="00F968DC">
                <w:rPr>
                  <w:sz w:val="20"/>
                  <w:szCs w:val="20"/>
                </w:rPr>
                <w:t>2016 г</w:t>
              </w:r>
            </w:smartTag>
            <w:r w:rsidRPr="00F968DC">
              <w:rPr>
                <w:sz w:val="20"/>
                <w:szCs w:val="20"/>
              </w:rPr>
              <w:t xml:space="preserve">. </w:t>
            </w:r>
          </w:p>
          <w:p w:rsidR="00F42958" w:rsidRPr="00F968DC" w:rsidRDefault="00F42958" w:rsidP="00F968DC">
            <w:pPr>
              <w:pStyle w:val="1f8"/>
              <w:rPr>
                <w:sz w:val="20"/>
                <w:szCs w:val="20"/>
              </w:rPr>
            </w:pPr>
            <w:r w:rsidRPr="00F968DC">
              <w:rPr>
                <w:sz w:val="20"/>
                <w:szCs w:val="20"/>
              </w:rPr>
              <w:t>Рабочая программа и тематическое планирование</w:t>
            </w:r>
          </w:p>
          <w:p w:rsidR="00F42958" w:rsidRPr="00F968DC" w:rsidRDefault="00F42958" w:rsidP="00F968DC">
            <w:pPr>
              <w:pStyle w:val="1f8"/>
              <w:rPr>
                <w:sz w:val="20"/>
                <w:szCs w:val="20"/>
              </w:rPr>
            </w:pPr>
            <w:r w:rsidRPr="00F968DC">
              <w:rPr>
                <w:sz w:val="20"/>
                <w:szCs w:val="20"/>
              </w:rPr>
              <w:t>курса «История России». 6—9 классы (основная шко-</w:t>
            </w:r>
          </w:p>
          <w:p w:rsidR="00F42958" w:rsidRPr="00F968DC" w:rsidRDefault="00F42958" w:rsidP="00F968DC">
            <w:pPr>
              <w:pStyle w:val="1f8"/>
              <w:rPr>
                <w:sz w:val="20"/>
                <w:szCs w:val="20"/>
              </w:rPr>
            </w:pPr>
            <w:r w:rsidRPr="00F968DC">
              <w:rPr>
                <w:sz w:val="20"/>
                <w:szCs w:val="20"/>
              </w:rPr>
              <w:t xml:space="preserve">ла) : учеб. пособие для общеобразоват. организаций </w:t>
            </w:r>
          </w:p>
          <w:p w:rsidR="00F42958" w:rsidRPr="00F968DC" w:rsidRDefault="00F42958" w:rsidP="00F968DC">
            <w:pPr>
              <w:pStyle w:val="1f8"/>
              <w:rPr>
                <w:sz w:val="20"/>
                <w:szCs w:val="20"/>
              </w:rPr>
            </w:pPr>
            <w:r w:rsidRPr="00F968DC">
              <w:rPr>
                <w:sz w:val="20"/>
                <w:szCs w:val="20"/>
              </w:rPr>
              <w:t xml:space="preserve">А. А. Данилов, О. Н. Журавлева, И. Е. Барыкина. </w:t>
            </w:r>
          </w:p>
          <w:p w:rsidR="00F42958" w:rsidRPr="00F968DC" w:rsidRDefault="00F42958" w:rsidP="00F968DC">
            <w:pPr>
              <w:pStyle w:val="1f8"/>
              <w:rPr>
                <w:sz w:val="20"/>
                <w:szCs w:val="20"/>
              </w:rPr>
            </w:pPr>
            <w:r w:rsidRPr="00F968DC">
              <w:rPr>
                <w:sz w:val="20"/>
                <w:szCs w:val="20"/>
              </w:rPr>
              <w:t>М. : Просвещение, 2016.</w:t>
            </w:r>
          </w:p>
        </w:tc>
        <w:tc>
          <w:tcPr>
            <w:tcW w:w="2401" w:type="dxa"/>
          </w:tcPr>
          <w:p w:rsidR="00F42958" w:rsidRPr="00F968DC" w:rsidRDefault="00F42958" w:rsidP="00F968DC">
            <w:pPr>
              <w:pStyle w:val="1f8"/>
              <w:rPr>
                <w:sz w:val="20"/>
                <w:szCs w:val="20"/>
              </w:rPr>
            </w:pPr>
            <w:r w:rsidRPr="00F968DC">
              <w:rPr>
                <w:sz w:val="20"/>
                <w:szCs w:val="20"/>
              </w:rPr>
              <w:t>Арсентьев Н.М., Данилов А.А., Курукин И.В. и др. / Под ред. А. В. Торкунова</w:t>
            </w:r>
          </w:p>
          <w:p w:rsidR="00F42958" w:rsidRPr="00F968DC" w:rsidRDefault="00F42958" w:rsidP="00F968DC">
            <w:pPr>
              <w:pStyle w:val="1f8"/>
              <w:rPr>
                <w:sz w:val="20"/>
                <w:szCs w:val="20"/>
              </w:rPr>
            </w:pPr>
            <w:r w:rsidRPr="00F968DC">
              <w:rPr>
                <w:sz w:val="20"/>
                <w:szCs w:val="20"/>
              </w:rPr>
              <w:t xml:space="preserve">История России. 8 класс. В 2-х частях. М., «Просвещение», </w:t>
            </w:r>
            <w:smartTag w:uri="urn:schemas-microsoft-com:office:smarttags" w:element="metricconverter">
              <w:smartTagPr>
                <w:attr w:name="ProductID" w:val="2015 г"/>
              </w:smartTagPr>
              <w:r w:rsidRPr="00F968DC">
                <w:rPr>
                  <w:sz w:val="20"/>
                  <w:szCs w:val="20"/>
                </w:rPr>
                <w:t>2015 г</w:t>
              </w:r>
            </w:smartTag>
            <w:r w:rsidRPr="00F968DC">
              <w:rPr>
                <w:sz w:val="20"/>
                <w:szCs w:val="20"/>
              </w:rPr>
              <w:t xml:space="preserve">.  </w:t>
            </w:r>
          </w:p>
          <w:p w:rsidR="00F42958" w:rsidRPr="00F968DC" w:rsidRDefault="00F42958" w:rsidP="00F968DC">
            <w:pPr>
              <w:pStyle w:val="1f8"/>
              <w:rPr>
                <w:sz w:val="20"/>
                <w:szCs w:val="20"/>
              </w:rPr>
            </w:pPr>
            <w:r w:rsidRPr="00F968DC">
              <w:rPr>
                <w:sz w:val="20"/>
                <w:szCs w:val="20"/>
              </w:rPr>
              <w:t>А. Я. Юдовская, П. А. Баранов, Л. М. Ванюшкина. Всеобщая история. История Нового времени. 1800—1900. Учебник. 8 класс. М. : Просвещение, 2015.</w:t>
            </w:r>
          </w:p>
        </w:tc>
        <w:tc>
          <w:tcPr>
            <w:tcW w:w="2401" w:type="dxa"/>
          </w:tcPr>
          <w:p w:rsidR="00F42958" w:rsidRPr="00F968DC" w:rsidRDefault="00F42958" w:rsidP="00F968DC">
            <w:pPr>
              <w:pStyle w:val="1f8"/>
              <w:rPr>
                <w:sz w:val="20"/>
                <w:szCs w:val="20"/>
              </w:rPr>
            </w:pPr>
            <w:r w:rsidRPr="00F968DC">
              <w:rPr>
                <w:sz w:val="20"/>
                <w:szCs w:val="20"/>
              </w:rPr>
              <w:t>История России. Поурочные рекомендации. 8 класс :</w:t>
            </w:r>
          </w:p>
          <w:p w:rsidR="00F42958" w:rsidRPr="00F968DC" w:rsidRDefault="00F42958" w:rsidP="00F968DC">
            <w:pPr>
              <w:pStyle w:val="1f8"/>
              <w:rPr>
                <w:sz w:val="20"/>
                <w:szCs w:val="20"/>
              </w:rPr>
            </w:pPr>
            <w:r w:rsidRPr="00F968DC">
              <w:rPr>
                <w:sz w:val="20"/>
                <w:szCs w:val="20"/>
              </w:rPr>
              <w:t>пособие для учителей общеобразоват. организаций /</w:t>
            </w:r>
          </w:p>
          <w:p w:rsidR="00F42958" w:rsidRPr="00F968DC" w:rsidRDefault="00F42958" w:rsidP="00F968DC">
            <w:pPr>
              <w:pStyle w:val="1f8"/>
              <w:rPr>
                <w:sz w:val="20"/>
                <w:szCs w:val="20"/>
              </w:rPr>
            </w:pPr>
            <w:r w:rsidRPr="00F968DC">
              <w:rPr>
                <w:sz w:val="20"/>
                <w:szCs w:val="20"/>
              </w:rPr>
              <w:t>О. Н. Журавлева. — М. : Просвещение, 2015.</w:t>
            </w:r>
          </w:p>
          <w:p w:rsidR="00F42958" w:rsidRPr="00F968DC" w:rsidRDefault="00F42958" w:rsidP="00F968DC">
            <w:pPr>
              <w:pStyle w:val="1f8"/>
              <w:rPr>
                <w:sz w:val="20"/>
                <w:szCs w:val="20"/>
              </w:rPr>
            </w:pPr>
            <w:r w:rsidRPr="00F968DC">
              <w:rPr>
                <w:sz w:val="20"/>
                <w:szCs w:val="20"/>
              </w:rPr>
              <w:t xml:space="preserve">А. Я. Юдовская, Л. М. Ванюшкина, Т. В. Коваль. Всеобщая история. История Нового времени. Поурочные разработки. 8 класс. М., «Просвещение», </w:t>
            </w:r>
            <w:smartTag w:uri="urn:schemas-microsoft-com:office:smarttags" w:element="metricconverter">
              <w:smartTagPr>
                <w:attr w:name="ProductID" w:val="2015 г"/>
              </w:smartTagPr>
              <w:r w:rsidRPr="00F968DC">
                <w:rPr>
                  <w:sz w:val="20"/>
                  <w:szCs w:val="20"/>
                </w:rPr>
                <w:t>2016 г</w:t>
              </w:r>
            </w:smartTag>
          </w:p>
        </w:tc>
        <w:tc>
          <w:tcPr>
            <w:tcW w:w="2402" w:type="dxa"/>
          </w:tcPr>
          <w:p w:rsidR="00F42958" w:rsidRPr="00F968DC" w:rsidRDefault="00F42958" w:rsidP="00F968DC">
            <w:pPr>
              <w:pStyle w:val="1f8"/>
              <w:rPr>
                <w:sz w:val="20"/>
                <w:szCs w:val="20"/>
              </w:rPr>
            </w:pPr>
            <w:r w:rsidRPr="00F968DC">
              <w:rPr>
                <w:sz w:val="20"/>
                <w:szCs w:val="20"/>
              </w:rPr>
              <w:t>Артасов И. А., Данилов А. А,, Косулина Л. Г. и др.</w:t>
            </w:r>
          </w:p>
          <w:p w:rsidR="00F42958" w:rsidRPr="00F968DC" w:rsidRDefault="00F42958" w:rsidP="00F968DC">
            <w:pPr>
              <w:pStyle w:val="1f8"/>
              <w:rPr>
                <w:sz w:val="20"/>
                <w:szCs w:val="20"/>
              </w:rPr>
            </w:pPr>
            <w:r w:rsidRPr="00F968DC">
              <w:rPr>
                <w:sz w:val="20"/>
                <w:szCs w:val="20"/>
              </w:rPr>
              <w:t xml:space="preserve">История России. Рабочая тетрадь. 8 класс. М., «Просвещение», </w:t>
            </w:r>
            <w:smartTag w:uri="urn:schemas-microsoft-com:office:smarttags" w:element="metricconverter">
              <w:smartTagPr>
                <w:attr w:name="ProductID" w:val="2015 г"/>
              </w:smartTagPr>
              <w:r w:rsidRPr="00F968DC">
                <w:rPr>
                  <w:sz w:val="20"/>
                  <w:szCs w:val="20"/>
                </w:rPr>
                <w:t>2016 г</w:t>
              </w:r>
            </w:smartTag>
          </w:p>
          <w:p w:rsidR="00F42958" w:rsidRPr="00F968DC" w:rsidRDefault="00F42958" w:rsidP="00F968DC">
            <w:pPr>
              <w:pStyle w:val="1f8"/>
              <w:rPr>
                <w:sz w:val="20"/>
                <w:szCs w:val="20"/>
              </w:rPr>
            </w:pPr>
            <w:r w:rsidRPr="00F968DC">
              <w:rPr>
                <w:sz w:val="20"/>
                <w:szCs w:val="20"/>
              </w:rPr>
              <w:t xml:space="preserve">А. Я. Юдовская, Л. М. Ванюшкина, П. А. Баранов. Всеобщая история. История Нового времени. Рабочая тетрадь. 8 класс. В 2 частях. М., «Просвещение», </w:t>
            </w:r>
            <w:smartTag w:uri="urn:schemas-microsoft-com:office:smarttags" w:element="metricconverter">
              <w:smartTagPr>
                <w:attr w:name="ProductID" w:val="2015 г"/>
              </w:smartTagPr>
              <w:r w:rsidRPr="00F968DC">
                <w:rPr>
                  <w:sz w:val="20"/>
                  <w:szCs w:val="20"/>
                </w:rPr>
                <w:t>2016 г</w:t>
              </w:r>
            </w:smartTag>
          </w:p>
        </w:tc>
      </w:tr>
      <w:tr w:rsidR="00F42958" w:rsidTr="00D20805">
        <w:trPr>
          <w:cantSplit/>
          <w:trHeight w:val="1837"/>
        </w:trPr>
        <w:tc>
          <w:tcPr>
            <w:tcW w:w="959" w:type="dxa"/>
            <w:textDirection w:val="btLr"/>
          </w:tcPr>
          <w:p w:rsidR="00F42958" w:rsidRPr="008E66AB" w:rsidRDefault="00F42958" w:rsidP="00D20805">
            <w:pPr>
              <w:pStyle w:val="Default0"/>
              <w:jc w:val="center"/>
              <w:rPr>
                <w:b/>
              </w:rPr>
            </w:pPr>
            <w:r w:rsidRPr="008E66AB">
              <w:rPr>
                <w:b/>
              </w:rPr>
              <w:t>Обществознание</w:t>
            </w:r>
          </w:p>
        </w:tc>
        <w:tc>
          <w:tcPr>
            <w:tcW w:w="2401" w:type="dxa"/>
          </w:tcPr>
          <w:p w:rsidR="00F42958" w:rsidRPr="001045AD" w:rsidRDefault="00F42958" w:rsidP="001045AD">
            <w:pPr>
              <w:pStyle w:val="1f8"/>
              <w:rPr>
                <w:sz w:val="20"/>
                <w:szCs w:val="20"/>
              </w:rPr>
            </w:pPr>
            <w:r w:rsidRPr="001045AD">
              <w:rPr>
                <w:sz w:val="20"/>
                <w:szCs w:val="20"/>
              </w:rPr>
              <w:t>Обществознание. Рабочие программы. Предмет-</w:t>
            </w:r>
          </w:p>
          <w:p w:rsidR="00F42958" w:rsidRPr="001045AD" w:rsidRDefault="00F42958" w:rsidP="001045AD">
            <w:pPr>
              <w:pStyle w:val="1f8"/>
              <w:rPr>
                <w:sz w:val="20"/>
                <w:szCs w:val="20"/>
              </w:rPr>
            </w:pPr>
            <w:r w:rsidRPr="001045AD">
              <w:rPr>
                <w:sz w:val="20"/>
                <w:szCs w:val="20"/>
              </w:rPr>
              <w:t>ная линия учебников под редакцией Л. Н. Боголюбо-</w:t>
            </w:r>
          </w:p>
          <w:p w:rsidR="00F42958" w:rsidRPr="001045AD" w:rsidRDefault="00F42958" w:rsidP="001045AD">
            <w:pPr>
              <w:pStyle w:val="1f8"/>
              <w:rPr>
                <w:sz w:val="20"/>
                <w:szCs w:val="20"/>
              </w:rPr>
            </w:pPr>
            <w:r w:rsidRPr="001045AD">
              <w:rPr>
                <w:sz w:val="20"/>
                <w:szCs w:val="20"/>
              </w:rPr>
              <w:t>ва. 5—9 классы : пособие для учителей общеобразоват.</w:t>
            </w:r>
          </w:p>
          <w:p w:rsidR="00F42958" w:rsidRPr="001045AD" w:rsidRDefault="00F42958" w:rsidP="001045AD">
            <w:pPr>
              <w:pStyle w:val="1f8"/>
              <w:rPr>
                <w:sz w:val="20"/>
                <w:szCs w:val="20"/>
              </w:rPr>
            </w:pPr>
            <w:r w:rsidRPr="001045AD">
              <w:rPr>
                <w:sz w:val="20"/>
                <w:szCs w:val="20"/>
              </w:rPr>
              <w:t>организаций / [Л. Н. Боголюбов, Н. И. Городецкая,</w:t>
            </w:r>
          </w:p>
          <w:p w:rsidR="00F42958" w:rsidRPr="001045AD" w:rsidRDefault="00F42958" w:rsidP="001045AD">
            <w:pPr>
              <w:pStyle w:val="1f8"/>
              <w:rPr>
                <w:sz w:val="20"/>
                <w:szCs w:val="20"/>
              </w:rPr>
            </w:pPr>
            <w:r w:rsidRPr="001045AD">
              <w:rPr>
                <w:sz w:val="20"/>
                <w:szCs w:val="20"/>
              </w:rPr>
              <w:t>Л. Ф. Иванова и др.]. — 3-е изд. — М. : Просвещение,</w:t>
            </w:r>
          </w:p>
          <w:p w:rsidR="00F42958" w:rsidRPr="001045AD" w:rsidRDefault="00F42958" w:rsidP="001045AD">
            <w:pPr>
              <w:pStyle w:val="1f8"/>
              <w:rPr>
                <w:sz w:val="20"/>
                <w:szCs w:val="20"/>
              </w:rPr>
            </w:pPr>
            <w:r w:rsidRPr="001045AD">
              <w:rPr>
                <w:sz w:val="20"/>
                <w:szCs w:val="20"/>
              </w:rPr>
              <w:t>2014</w:t>
            </w:r>
          </w:p>
        </w:tc>
        <w:tc>
          <w:tcPr>
            <w:tcW w:w="2401" w:type="dxa"/>
          </w:tcPr>
          <w:p w:rsidR="00F42958" w:rsidRPr="001045AD" w:rsidRDefault="00F42958" w:rsidP="001045AD">
            <w:pPr>
              <w:pStyle w:val="1f8"/>
              <w:rPr>
                <w:sz w:val="20"/>
                <w:szCs w:val="20"/>
              </w:rPr>
            </w:pPr>
            <w:r w:rsidRPr="001045AD">
              <w:rPr>
                <w:sz w:val="20"/>
                <w:szCs w:val="20"/>
              </w:rPr>
              <w:t>Боголюбов Л. Н., Городецкая Н. И., Иванова Л. Ф. и др. / Под ред. Боголюбова Л. Н., Лазебниковой А.</w:t>
            </w:r>
          </w:p>
          <w:p w:rsidR="00F42958" w:rsidRPr="001045AD" w:rsidRDefault="00F42958" w:rsidP="001045AD">
            <w:pPr>
              <w:pStyle w:val="1f8"/>
              <w:rPr>
                <w:sz w:val="20"/>
                <w:szCs w:val="20"/>
              </w:rPr>
            </w:pPr>
            <w:r w:rsidRPr="001045AD">
              <w:rPr>
                <w:sz w:val="20"/>
                <w:szCs w:val="20"/>
              </w:rPr>
              <w:t>Обществознание. 8 класс. Учебник.</w:t>
            </w:r>
          </w:p>
          <w:p w:rsidR="00F42958" w:rsidRPr="001045AD" w:rsidRDefault="00F42958" w:rsidP="001045AD">
            <w:pPr>
              <w:pStyle w:val="1f8"/>
              <w:rPr>
                <w:sz w:val="20"/>
                <w:szCs w:val="20"/>
              </w:rPr>
            </w:pPr>
            <w:r w:rsidRPr="001045AD">
              <w:rPr>
                <w:sz w:val="20"/>
                <w:szCs w:val="20"/>
              </w:rPr>
              <w:t>М. : Просвещение, 2015.</w:t>
            </w:r>
          </w:p>
          <w:p w:rsidR="00F42958" w:rsidRPr="001045AD" w:rsidRDefault="00F42958" w:rsidP="001045AD">
            <w:pPr>
              <w:pStyle w:val="1f8"/>
              <w:rPr>
                <w:sz w:val="20"/>
                <w:szCs w:val="20"/>
              </w:rPr>
            </w:pPr>
          </w:p>
        </w:tc>
        <w:tc>
          <w:tcPr>
            <w:tcW w:w="2401" w:type="dxa"/>
          </w:tcPr>
          <w:p w:rsidR="00F42958" w:rsidRPr="001045AD" w:rsidRDefault="00F42958" w:rsidP="001045AD">
            <w:pPr>
              <w:pStyle w:val="1f8"/>
              <w:rPr>
                <w:sz w:val="20"/>
                <w:szCs w:val="20"/>
              </w:rPr>
            </w:pPr>
            <w:r w:rsidRPr="001045AD">
              <w:rPr>
                <w:sz w:val="20"/>
                <w:szCs w:val="20"/>
              </w:rPr>
              <w:t>Боголюбов Л. Н., Городецкая Н. И., Иванова Л. Ф. и др.</w:t>
            </w:r>
          </w:p>
          <w:p w:rsidR="00F42958" w:rsidRPr="001045AD" w:rsidRDefault="00F42958" w:rsidP="001045AD">
            <w:pPr>
              <w:pStyle w:val="1f8"/>
              <w:rPr>
                <w:sz w:val="20"/>
                <w:szCs w:val="20"/>
              </w:rPr>
            </w:pPr>
            <w:r w:rsidRPr="001045AD">
              <w:rPr>
                <w:sz w:val="20"/>
                <w:szCs w:val="20"/>
              </w:rPr>
              <w:t>Обществознание. Поурочные разработки. 8 класс.</w:t>
            </w:r>
          </w:p>
          <w:p w:rsidR="00F42958" w:rsidRPr="001045AD" w:rsidRDefault="00F42958" w:rsidP="001045AD">
            <w:pPr>
              <w:pStyle w:val="1f8"/>
              <w:rPr>
                <w:sz w:val="20"/>
                <w:szCs w:val="20"/>
              </w:rPr>
            </w:pPr>
            <w:r w:rsidRPr="001045AD">
              <w:rPr>
                <w:sz w:val="20"/>
                <w:szCs w:val="20"/>
              </w:rPr>
              <w:t>М. : Просвещение, 2015.</w:t>
            </w:r>
          </w:p>
        </w:tc>
        <w:tc>
          <w:tcPr>
            <w:tcW w:w="2402" w:type="dxa"/>
          </w:tcPr>
          <w:p w:rsidR="00F42958" w:rsidRPr="001045AD" w:rsidRDefault="00F42958" w:rsidP="001045AD">
            <w:pPr>
              <w:pStyle w:val="1f8"/>
              <w:rPr>
                <w:sz w:val="20"/>
                <w:szCs w:val="20"/>
              </w:rPr>
            </w:pPr>
            <w:r w:rsidRPr="001045AD">
              <w:rPr>
                <w:sz w:val="20"/>
                <w:szCs w:val="20"/>
              </w:rPr>
              <w:t>Котова О. А., Лискова Т. Е «Рабочая тетрадь по обществознанию. 8 класс. М., «Просвещение».  2015</w:t>
            </w:r>
          </w:p>
        </w:tc>
      </w:tr>
      <w:tr w:rsidR="00F42958" w:rsidTr="00A453C0">
        <w:trPr>
          <w:cantSplit/>
          <w:trHeight w:val="1615"/>
        </w:trPr>
        <w:tc>
          <w:tcPr>
            <w:tcW w:w="959" w:type="dxa"/>
            <w:textDirection w:val="btLr"/>
          </w:tcPr>
          <w:p w:rsidR="00F42958" w:rsidRPr="008E66AB" w:rsidRDefault="00F42958" w:rsidP="00D20805">
            <w:pPr>
              <w:pStyle w:val="Default0"/>
              <w:jc w:val="center"/>
              <w:rPr>
                <w:b/>
              </w:rPr>
            </w:pPr>
            <w:r w:rsidRPr="007A5B2F">
              <w:rPr>
                <w:b/>
              </w:rPr>
              <w:t>География</w:t>
            </w:r>
          </w:p>
        </w:tc>
        <w:tc>
          <w:tcPr>
            <w:tcW w:w="2401" w:type="dxa"/>
          </w:tcPr>
          <w:p w:rsidR="00F42958" w:rsidRPr="00A453C0" w:rsidRDefault="00F42958" w:rsidP="00A453C0">
            <w:pPr>
              <w:pStyle w:val="1f8"/>
              <w:rPr>
                <w:noProof/>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5 г"/>
              </w:smartTagPr>
              <w:r w:rsidRPr="00A453C0">
                <w:rPr>
                  <w:sz w:val="20"/>
                  <w:szCs w:val="20"/>
                </w:rPr>
                <w:t>2013 г</w:t>
              </w:r>
            </w:smartTag>
          </w:p>
        </w:tc>
        <w:tc>
          <w:tcPr>
            <w:tcW w:w="2401" w:type="dxa"/>
          </w:tcPr>
          <w:p w:rsidR="00F42958" w:rsidRPr="00A453C0" w:rsidRDefault="00F42958" w:rsidP="00A453C0">
            <w:pPr>
              <w:pStyle w:val="1f8"/>
              <w:rPr>
                <w:sz w:val="20"/>
                <w:szCs w:val="20"/>
              </w:rPr>
            </w:pPr>
            <w:r w:rsidRPr="00A453C0">
              <w:rPr>
                <w:sz w:val="20"/>
                <w:szCs w:val="20"/>
              </w:rPr>
              <w:t>Учебник</w:t>
            </w:r>
            <w:r w:rsidRPr="00A453C0">
              <w:rPr>
                <w:bCs/>
                <w:sz w:val="20"/>
                <w:szCs w:val="20"/>
              </w:rPr>
              <w:t xml:space="preserve"> География России. Природа. 8 класс. </w:t>
            </w:r>
            <w:r w:rsidRPr="00A453C0">
              <w:rPr>
                <w:sz w:val="20"/>
                <w:szCs w:val="20"/>
              </w:rPr>
              <w:t>И. И. Баринова</w:t>
            </w:r>
          </w:p>
          <w:p w:rsidR="00F42958" w:rsidRPr="00A453C0" w:rsidRDefault="00F42958" w:rsidP="00A453C0">
            <w:pPr>
              <w:pStyle w:val="1f8"/>
              <w:rPr>
                <w:sz w:val="20"/>
                <w:szCs w:val="20"/>
              </w:rPr>
            </w:pPr>
            <w:r w:rsidRPr="00A453C0">
              <w:rPr>
                <w:sz w:val="20"/>
                <w:szCs w:val="20"/>
              </w:rPr>
              <w:t xml:space="preserve">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p w:rsidR="00F42958" w:rsidRPr="00A453C0" w:rsidRDefault="00F42958" w:rsidP="00A453C0">
            <w:pPr>
              <w:pStyle w:val="1f8"/>
              <w:rPr>
                <w:bCs/>
                <w:sz w:val="20"/>
                <w:szCs w:val="20"/>
              </w:rPr>
            </w:pPr>
          </w:p>
        </w:tc>
        <w:tc>
          <w:tcPr>
            <w:tcW w:w="2401" w:type="dxa"/>
          </w:tcPr>
          <w:p w:rsidR="00F42958" w:rsidRPr="00A453C0" w:rsidRDefault="00F42958" w:rsidP="00A453C0">
            <w:pPr>
              <w:pStyle w:val="1f8"/>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F42958" w:rsidRPr="00A453C0" w:rsidRDefault="00F42958" w:rsidP="00A453C0">
            <w:pPr>
              <w:pStyle w:val="1f8"/>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F42958" w:rsidRPr="00A453C0" w:rsidRDefault="00F42958" w:rsidP="00A453C0">
            <w:pPr>
              <w:pStyle w:val="1f8"/>
              <w:rPr>
                <w:sz w:val="20"/>
                <w:szCs w:val="20"/>
              </w:rPr>
            </w:pPr>
          </w:p>
        </w:tc>
        <w:tc>
          <w:tcPr>
            <w:tcW w:w="2402" w:type="dxa"/>
          </w:tcPr>
          <w:p w:rsidR="00F42958" w:rsidRPr="00A453C0" w:rsidRDefault="00F42958" w:rsidP="00A453C0">
            <w:pPr>
              <w:pStyle w:val="1f8"/>
              <w:rPr>
                <w:sz w:val="20"/>
                <w:szCs w:val="20"/>
              </w:rPr>
            </w:pPr>
            <w:r w:rsidRPr="00A453C0">
              <w:rPr>
                <w:sz w:val="20"/>
                <w:szCs w:val="20"/>
              </w:rPr>
              <w:t>Рабочая тетрадь И. И. Баринова</w:t>
            </w:r>
          </w:p>
          <w:p w:rsidR="00F42958" w:rsidRPr="00A453C0" w:rsidRDefault="00F42958" w:rsidP="00A453C0">
            <w:pPr>
              <w:pStyle w:val="1f8"/>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F42958" w:rsidRPr="00A453C0" w:rsidRDefault="00F42958" w:rsidP="00A453C0">
            <w:pPr>
              <w:pStyle w:val="1f8"/>
              <w:rPr>
                <w:sz w:val="20"/>
                <w:szCs w:val="20"/>
              </w:rPr>
            </w:pPr>
          </w:p>
        </w:tc>
      </w:tr>
      <w:tr w:rsidR="00F42958" w:rsidTr="00093521">
        <w:trPr>
          <w:cantSplit/>
          <w:trHeight w:val="1192"/>
        </w:trPr>
        <w:tc>
          <w:tcPr>
            <w:tcW w:w="959" w:type="dxa"/>
            <w:textDirection w:val="btLr"/>
          </w:tcPr>
          <w:p w:rsidR="00F42958" w:rsidRPr="007A5B2F" w:rsidRDefault="00F42958" w:rsidP="00D20805">
            <w:pPr>
              <w:pStyle w:val="Default0"/>
              <w:jc w:val="center"/>
              <w:rPr>
                <w:b/>
              </w:rPr>
            </w:pPr>
            <w:r>
              <w:rPr>
                <w:b/>
                <w:sz w:val="22"/>
                <w:szCs w:val="22"/>
              </w:rPr>
              <w:t>Биология</w:t>
            </w:r>
          </w:p>
        </w:tc>
        <w:tc>
          <w:tcPr>
            <w:tcW w:w="2401" w:type="dxa"/>
          </w:tcPr>
          <w:p w:rsidR="00F42958" w:rsidRPr="00705446" w:rsidRDefault="00F42958" w:rsidP="00705446">
            <w:pPr>
              <w:pStyle w:val="1f8"/>
              <w:rPr>
                <w:b/>
                <w:sz w:val="20"/>
                <w:szCs w:val="20"/>
              </w:rPr>
            </w:pPr>
            <w:r w:rsidRPr="00705446">
              <w:rPr>
                <w:sz w:val="20"/>
                <w:szCs w:val="20"/>
              </w:rPr>
              <w:t xml:space="preserve">Рабочие программы. Биология 5- 9 классы.  В.В.Пасечник /-  М.: Дрофа, 2013. </w:t>
            </w:r>
            <w:r w:rsidRPr="00705446">
              <w:rPr>
                <w:b/>
                <w:sz w:val="20"/>
                <w:szCs w:val="20"/>
              </w:rPr>
              <w:t>http://biology-online.ru/</w:t>
            </w:r>
          </w:p>
          <w:p w:rsidR="00F42958" w:rsidRPr="003A49BE" w:rsidRDefault="00F42958" w:rsidP="00705446">
            <w:pPr>
              <w:pStyle w:val="1f8"/>
            </w:pPr>
          </w:p>
        </w:tc>
        <w:tc>
          <w:tcPr>
            <w:tcW w:w="2401" w:type="dxa"/>
          </w:tcPr>
          <w:p w:rsidR="00F42958" w:rsidRPr="00705446" w:rsidRDefault="00F42958" w:rsidP="00705446">
            <w:pPr>
              <w:pStyle w:val="1f8"/>
              <w:rPr>
                <w:sz w:val="20"/>
                <w:szCs w:val="20"/>
              </w:rPr>
            </w:pPr>
            <w:r w:rsidRPr="00705446">
              <w:rPr>
                <w:sz w:val="20"/>
                <w:szCs w:val="20"/>
                <w:shd w:val="clear" w:color="auto" w:fill="FFFFFF"/>
              </w:rPr>
              <w:t xml:space="preserve">Д. В. Колесов, Р. Д. Маш, И. Н. Беляев.Биология. Человек. 8 класс. </w:t>
            </w:r>
            <w:r w:rsidRPr="00705446">
              <w:rPr>
                <w:sz w:val="20"/>
                <w:szCs w:val="20"/>
              </w:rPr>
              <w:t>– М.: Дрофа, 2014.</w:t>
            </w:r>
          </w:p>
        </w:tc>
        <w:tc>
          <w:tcPr>
            <w:tcW w:w="2401" w:type="dxa"/>
          </w:tcPr>
          <w:p w:rsidR="00F42958" w:rsidRPr="00093521" w:rsidRDefault="00F42958" w:rsidP="00093521">
            <w:pPr>
              <w:pStyle w:val="1f8"/>
              <w:rPr>
                <w:sz w:val="20"/>
                <w:szCs w:val="20"/>
              </w:rPr>
            </w:pPr>
            <w:r w:rsidRPr="00093521">
              <w:rPr>
                <w:sz w:val="20"/>
                <w:szCs w:val="20"/>
              </w:rPr>
              <w:t>И.А.Демичева</w:t>
            </w:r>
            <w:r w:rsidRPr="00093521">
              <w:rPr>
                <w:b/>
                <w:sz w:val="20"/>
                <w:szCs w:val="20"/>
              </w:rPr>
              <w:t xml:space="preserve">. </w:t>
            </w:r>
            <w:r w:rsidRPr="00093521">
              <w:rPr>
                <w:sz w:val="20"/>
                <w:szCs w:val="20"/>
              </w:rPr>
              <w:t>Биология. Человек.8 класс. Методическое пособие.</w:t>
            </w:r>
            <w:r w:rsidRPr="00093521">
              <w:rPr>
                <w:bCs/>
                <w:color w:val="000000"/>
                <w:sz w:val="20"/>
                <w:szCs w:val="20"/>
              </w:rPr>
              <w:t>– М.: Дрофа, 2016.</w:t>
            </w:r>
          </w:p>
        </w:tc>
        <w:tc>
          <w:tcPr>
            <w:tcW w:w="2402" w:type="dxa"/>
          </w:tcPr>
          <w:p w:rsidR="00F42958" w:rsidRPr="00705446" w:rsidRDefault="00F42958" w:rsidP="00705446">
            <w:pPr>
              <w:pStyle w:val="1f8"/>
              <w:rPr>
                <w:sz w:val="20"/>
                <w:szCs w:val="20"/>
              </w:rPr>
            </w:pPr>
            <w:r w:rsidRPr="00705446">
              <w:rPr>
                <w:sz w:val="20"/>
                <w:szCs w:val="20"/>
                <w:shd w:val="clear" w:color="auto" w:fill="FFFFFF"/>
              </w:rPr>
              <w:t xml:space="preserve">Д. В. Колесов, Р. Д. Маш, И. Н. Беляев. </w:t>
            </w:r>
            <w:r w:rsidRPr="00705446">
              <w:rPr>
                <w:bCs/>
                <w:sz w:val="20"/>
                <w:szCs w:val="20"/>
                <w:shd w:val="clear" w:color="auto" w:fill="FFFFFF"/>
              </w:rPr>
              <w:t>Биология. 8 класс. Рабочая тетрадь</w:t>
            </w:r>
          </w:p>
          <w:p w:rsidR="00F42958" w:rsidRPr="003A49BE" w:rsidRDefault="00F42958" w:rsidP="00D20805">
            <w:pPr>
              <w:pStyle w:val="Default0"/>
              <w:rPr>
                <w:sz w:val="20"/>
                <w:szCs w:val="20"/>
              </w:rPr>
            </w:pPr>
          </w:p>
        </w:tc>
      </w:tr>
      <w:tr w:rsidR="00F42958" w:rsidTr="00A453C0">
        <w:trPr>
          <w:cantSplit/>
          <w:trHeight w:val="1617"/>
        </w:trPr>
        <w:tc>
          <w:tcPr>
            <w:tcW w:w="959" w:type="dxa"/>
            <w:textDirection w:val="btLr"/>
          </w:tcPr>
          <w:p w:rsidR="00F42958" w:rsidRDefault="00F42958" w:rsidP="00D20805">
            <w:pPr>
              <w:pStyle w:val="Default0"/>
              <w:jc w:val="center"/>
              <w:rPr>
                <w:b/>
                <w:sz w:val="22"/>
                <w:szCs w:val="22"/>
              </w:rPr>
            </w:pPr>
            <w:r>
              <w:rPr>
                <w:b/>
              </w:rPr>
              <w:t>Искусство</w:t>
            </w:r>
          </w:p>
        </w:tc>
        <w:tc>
          <w:tcPr>
            <w:tcW w:w="2401" w:type="dxa"/>
          </w:tcPr>
          <w:p w:rsidR="00F42958" w:rsidRPr="00A453C0" w:rsidRDefault="00F42958" w:rsidP="00A453C0">
            <w:pPr>
              <w:pStyle w:val="1f8"/>
              <w:rPr>
                <w:sz w:val="20"/>
                <w:szCs w:val="20"/>
              </w:rPr>
            </w:pPr>
            <w:r w:rsidRPr="00A453C0">
              <w:rPr>
                <w:sz w:val="20"/>
                <w:szCs w:val="20"/>
              </w:rPr>
              <w:t>Авторская программа  «Музыка. Искусство» 5-9 клас</w:t>
            </w:r>
            <w:r w:rsidRPr="00A453C0">
              <w:rPr>
                <w:sz w:val="20"/>
                <w:szCs w:val="20"/>
              </w:rPr>
              <w:softHyphen/>
              <w:t>сы Г.П. Сергеева, Е.Д. Критская, М. Просвещение, 2014</w:t>
            </w:r>
          </w:p>
          <w:p w:rsidR="00F42958" w:rsidRPr="00A453C0" w:rsidRDefault="00F42958" w:rsidP="00A453C0">
            <w:pPr>
              <w:pStyle w:val="1f8"/>
              <w:rPr>
                <w:sz w:val="20"/>
                <w:szCs w:val="20"/>
              </w:rPr>
            </w:pPr>
          </w:p>
        </w:tc>
        <w:tc>
          <w:tcPr>
            <w:tcW w:w="2401" w:type="dxa"/>
          </w:tcPr>
          <w:p w:rsidR="00F42958" w:rsidRPr="00A453C0" w:rsidRDefault="00F42958" w:rsidP="00A453C0">
            <w:pPr>
              <w:pStyle w:val="1f8"/>
              <w:rPr>
                <w:sz w:val="20"/>
                <w:szCs w:val="20"/>
              </w:rPr>
            </w:pPr>
            <w:r w:rsidRPr="00A453C0">
              <w:rPr>
                <w:sz w:val="20"/>
                <w:szCs w:val="20"/>
              </w:rPr>
              <w:t>«Искусство» 8-9 клас</w:t>
            </w:r>
            <w:r w:rsidRPr="00A453C0">
              <w:rPr>
                <w:sz w:val="20"/>
                <w:szCs w:val="20"/>
              </w:rPr>
              <w:softHyphen/>
              <w:t>сы Г.П. Сергеева, Е.Д. Критская, М. Просвещение, 2014</w:t>
            </w:r>
          </w:p>
          <w:p w:rsidR="00F42958" w:rsidRPr="00A453C0" w:rsidRDefault="00F42958" w:rsidP="00A453C0">
            <w:pPr>
              <w:pStyle w:val="1f8"/>
              <w:rPr>
                <w:sz w:val="20"/>
                <w:szCs w:val="20"/>
              </w:rPr>
            </w:pPr>
          </w:p>
        </w:tc>
        <w:tc>
          <w:tcPr>
            <w:tcW w:w="2401" w:type="dxa"/>
          </w:tcPr>
          <w:p w:rsidR="00F42958" w:rsidRPr="00A453C0" w:rsidRDefault="00F42958" w:rsidP="00A453C0">
            <w:pPr>
              <w:pStyle w:val="1f8"/>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c>
          <w:tcPr>
            <w:tcW w:w="2402" w:type="dxa"/>
          </w:tcPr>
          <w:p w:rsidR="00F42958" w:rsidRPr="00A453C0" w:rsidRDefault="00F42958" w:rsidP="00A453C0">
            <w:pPr>
              <w:pStyle w:val="1f8"/>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lastRenderedPageBreak/>
              <w:t>ОБЖ</w:t>
            </w:r>
          </w:p>
        </w:tc>
        <w:tc>
          <w:tcPr>
            <w:tcW w:w="2401" w:type="dxa"/>
          </w:tcPr>
          <w:p w:rsidR="00F42958" w:rsidRPr="00A453C0" w:rsidRDefault="00F42958" w:rsidP="00A453C0">
            <w:pPr>
              <w:pStyle w:val="1f8"/>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F42958" w:rsidRPr="00A453C0" w:rsidRDefault="00F42958" w:rsidP="00A453C0">
            <w:pPr>
              <w:pStyle w:val="1f8"/>
              <w:rPr>
                <w:sz w:val="20"/>
                <w:szCs w:val="20"/>
              </w:rPr>
            </w:pPr>
            <w:r w:rsidRPr="00A453C0">
              <w:rPr>
                <w:sz w:val="20"/>
                <w:szCs w:val="20"/>
              </w:rPr>
              <w:t xml:space="preserve">Смирнов А.Т. Основы безопасности жизнедеятельности. 8 класс: учеб. Для учащихся общеобразовательных учреждений / [А.Т. Смирнов, Б.О. Хренников.] Под общ. Ред. А.Т. Смирнова. – 3-е изд. – М.: Просвещение, 2012. </w:t>
            </w:r>
          </w:p>
        </w:tc>
        <w:tc>
          <w:tcPr>
            <w:tcW w:w="2401" w:type="dxa"/>
          </w:tcPr>
          <w:p w:rsidR="00F42958" w:rsidRPr="00A453C0" w:rsidRDefault="00F42958" w:rsidP="00A453C0">
            <w:pPr>
              <w:pStyle w:val="1f8"/>
              <w:rPr>
                <w:sz w:val="20"/>
                <w:szCs w:val="20"/>
              </w:rPr>
            </w:pPr>
          </w:p>
        </w:tc>
        <w:tc>
          <w:tcPr>
            <w:tcW w:w="2402" w:type="dxa"/>
          </w:tcPr>
          <w:p w:rsidR="00F42958" w:rsidRPr="00A453C0" w:rsidRDefault="00F42958" w:rsidP="00A453C0">
            <w:pPr>
              <w:pStyle w:val="1f8"/>
              <w:rPr>
                <w:sz w:val="20"/>
                <w:szCs w:val="20"/>
              </w:rPr>
            </w:pPr>
            <w:r w:rsidRPr="00A453C0">
              <w:rPr>
                <w:sz w:val="20"/>
                <w:szCs w:val="20"/>
              </w:rPr>
              <w:t xml:space="preserve">Основы безопасности жизнедеятельности. 8 класс. Рабочая тетрадь./ А.Т.Смирнов, Б.О.Хренников, М.В.Маслов. – М.: Просвещение, 2014. </w:t>
            </w:r>
          </w:p>
          <w:p w:rsidR="00F42958" w:rsidRPr="00A453C0" w:rsidRDefault="00F42958" w:rsidP="00A453C0">
            <w:pPr>
              <w:pStyle w:val="1f8"/>
              <w:rPr>
                <w:sz w:val="20"/>
                <w:szCs w:val="20"/>
              </w:rPr>
            </w:pPr>
          </w:p>
        </w:tc>
      </w:tr>
      <w:tr w:rsidR="00F42958" w:rsidTr="00A453C0">
        <w:trPr>
          <w:cantSplit/>
          <w:trHeight w:val="2220"/>
        </w:trPr>
        <w:tc>
          <w:tcPr>
            <w:tcW w:w="959" w:type="dxa"/>
            <w:textDirection w:val="btLr"/>
          </w:tcPr>
          <w:p w:rsidR="00F42958" w:rsidRDefault="00F42958" w:rsidP="00D20805">
            <w:pPr>
              <w:pStyle w:val="Default0"/>
              <w:jc w:val="center"/>
              <w:rPr>
                <w:b/>
              </w:rPr>
            </w:pPr>
            <w:r w:rsidRPr="007A5B2F">
              <w:rPr>
                <w:b/>
              </w:rPr>
              <w:t xml:space="preserve">Физическая </w:t>
            </w:r>
          </w:p>
          <w:p w:rsidR="00F42958" w:rsidRPr="007A5B2F" w:rsidRDefault="00F42958" w:rsidP="00D20805">
            <w:pPr>
              <w:pStyle w:val="Default0"/>
              <w:jc w:val="center"/>
              <w:rPr>
                <w:b/>
              </w:rPr>
            </w:pPr>
            <w:r w:rsidRPr="007A5B2F">
              <w:rPr>
                <w:b/>
              </w:rPr>
              <w:t>культура</w:t>
            </w:r>
          </w:p>
        </w:tc>
        <w:tc>
          <w:tcPr>
            <w:tcW w:w="2401" w:type="dxa"/>
          </w:tcPr>
          <w:p w:rsidR="00F42958" w:rsidRPr="00A453C0" w:rsidRDefault="00F42958" w:rsidP="00A453C0">
            <w:pPr>
              <w:pStyle w:val="1f8"/>
              <w:rPr>
                <w:sz w:val="20"/>
                <w:szCs w:val="20"/>
              </w:rPr>
            </w:pPr>
            <w:r w:rsidRPr="00A453C0">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F42958" w:rsidRPr="00A453C0" w:rsidRDefault="00F42958" w:rsidP="00A453C0">
            <w:pPr>
              <w:pStyle w:val="1f8"/>
              <w:rPr>
                <w:sz w:val="20"/>
                <w:szCs w:val="20"/>
              </w:rPr>
            </w:pPr>
            <w:r w:rsidRPr="00A453C0">
              <w:rPr>
                <w:sz w:val="20"/>
                <w:szCs w:val="20"/>
              </w:rPr>
              <w:t>Физическая культура. 8-9 класс. А.П. Матвеев – М.: Просвещение, 2012.</w:t>
            </w:r>
          </w:p>
          <w:p w:rsidR="00F42958" w:rsidRPr="00A453C0" w:rsidRDefault="00F42958" w:rsidP="00A453C0">
            <w:pPr>
              <w:pStyle w:val="1f8"/>
              <w:rPr>
                <w:sz w:val="20"/>
                <w:szCs w:val="20"/>
              </w:rPr>
            </w:pPr>
          </w:p>
        </w:tc>
        <w:tc>
          <w:tcPr>
            <w:tcW w:w="2401" w:type="dxa"/>
          </w:tcPr>
          <w:p w:rsidR="00F42958" w:rsidRPr="00A453C0" w:rsidRDefault="00F42958" w:rsidP="00A453C0">
            <w:pPr>
              <w:pStyle w:val="1f8"/>
              <w:rPr>
                <w:sz w:val="20"/>
                <w:szCs w:val="20"/>
              </w:rPr>
            </w:pPr>
            <w:r w:rsidRPr="00A453C0">
              <w:rPr>
                <w:sz w:val="20"/>
                <w:szCs w:val="20"/>
              </w:rPr>
              <w:t xml:space="preserve">Матвеев А.П. Уроки физической культуры. Методические рекомендации. 8-9 классы / А.П. Матвеев. – М.: Просвещение, 2014. </w:t>
            </w:r>
          </w:p>
          <w:p w:rsidR="00F42958" w:rsidRPr="00A453C0" w:rsidRDefault="00F42958" w:rsidP="00A453C0">
            <w:pPr>
              <w:pStyle w:val="1f8"/>
              <w:rPr>
                <w:sz w:val="20"/>
                <w:szCs w:val="20"/>
              </w:rPr>
            </w:pPr>
          </w:p>
        </w:tc>
        <w:tc>
          <w:tcPr>
            <w:tcW w:w="2402" w:type="dxa"/>
          </w:tcPr>
          <w:p w:rsidR="00F42958" w:rsidRPr="003A49BE" w:rsidRDefault="00F42958" w:rsidP="00D20805">
            <w:pPr>
              <w:pStyle w:val="Default0"/>
              <w:rPr>
                <w:sz w:val="20"/>
                <w:szCs w:val="20"/>
              </w:rPr>
            </w:pP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t>Химия</w:t>
            </w:r>
          </w:p>
        </w:tc>
        <w:tc>
          <w:tcPr>
            <w:tcW w:w="2401" w:type="dxa"/>
          </w:tcPr>
          <w:p w:rsidR="00F42958" w:rsidRPr="00BB1DBD" w:rsidRDefault="00F42958" w:rsidP="00BB1DBD">
            <w:pPr>
              <w:pStyle w:val="1f8"/>
              <w:rPr>
                <w:b/>
                <w:sz w:val="20"/>
                <w:szCs w:val="20"/>
              </w:rPr>
            </w:pPr>
            <w:r w:rsidRPr="00BB1DBD">
              <w:rPr>
                <w:sz w:val="20"/>
                <w:szCs w:val="20"/>
                <w:shd w:val="clear" w:color="auto" w:fill="FFFFFF"/>
              </w:rPr>
              <w:t xml:space="preserve">Габриелян О.С. </w:t>
            </w:r>
            <w:r w:rsidRPr="00BB1DBD">
              <w:rPr>
                <w:b/>
                <w:sz w:val="20"/>
                <w:szCs w:val="20"/>
                <w:shd w:val="clear" w:color="auto" w:fill="FFFFFF"/>
              </w:rPr>
              <w:t xml:space="preserve">Программа </w:t>
            </w:r>
            <w:r w:rsidRPr="00BB1DBD">
              <w:rPr>
                <w:sz w:val="20"/>
                <w:szCs w:val="20"/>
                <w:shd w:val="clear" w:color="auto" w:fill="FFFFFF"/>
              </w:rPr>
              <w:t>курса химии для 8-11 классов общеобразовательных учреждений. – М.: Дрофа, 2010</w:t>
            </w:r>
          </w:p>
          <w:p w:rsidR="00F42958" w:rsidRPr="00BB1DBD" w:rsidRDefault="00F42958" w:rsidP="00BB1DBD">
            <w:pPr>
              <w:pStyle w:val="1f8"/>
              <w:rPr>
                <w:b/>
                <w:sz w:val="20"/>
                <w:szCs w:val="20"/>
              </w:rPr>
            </w:pPr>
            <w:r w:rsidRPr="00BB1DBD">
              <w:rPr>
                <w:b/>
                <w:sz w:val="20"/>
                <w:szCs w:val="20"/>
              </w:rPr>
              <w:t>Примерная программа</w:t>
            </w:r>
            <w:r w:rsidRPr="00BB1DBD">
              <w:rPr>
                <w:sz w:val="20"/>
                <w:szCs w:val="20"/>
              </w:rPr>
              <w:t xml:space="preserve"> основного общего образования по химии  http://window.edu.ru/resource/189/37189/files/17-o.pdf</w:t>
            </w:r>
          </w:p>
          <w:p w:rsidR="00F42958" w:rsidRPr="00BB1DBD" w:rsidRDefault="00F42958" w:rsidP="00BB1DBD">
            <w:pPr>
              <w:pStyle w:val="1f8"/>
              <w:rPr>
                <w:sz w:val="20"/>
                <w:szCs w:val="20"/>
              </w:rPr>
            </w:pPr>
          </w:p>
        </w:tc>
        <w:tc>
          <w:tcPr>
            <w:tcW w:w="2401" w:type="dxa"/>
          </w:tcPr>
          <w:p w:rsidR="00F42958" w:rsidRPr="00BB1DBD" w:rsidRDefault="00F42958" w:rsidP="00BB1DBD">
            <w:pPr>
              <w:pStyle w:val="1f8"/>
              <w:rPr>
                <w:sz w:val="20"/>
                <w:szCs w:val="20"/>
              </w:rPr>
            </w:pPr>
            <w:r w:rsidRPr="00BB1DBD">
              <w:rPr>
                <w:sz w:val="20"/>
                <w:szCs w:val="20"/>
                <w:shd w:val="clear" w:color="auto" w:fill="FFFFFF"/>
              </w:rPr>
              <w:t>Габриелян О.С. Химия: 8 класс: учебник для общеобразовательных учреждений. – М.: Дрофа.2016</w:t>
            </w:r>
          </w:p>
        </w:tc>
        <w:tc>
          <w:tcPr>
            <w:tcW w:w="2401" w:type="dxa"/>
          </w:tcPr>
          <w:p w:rsidR="00F42958" w:rsidRPr="00BB1DBD" w:rsidRDefault="00F42958" w:rsidP="00BB1DBD">
            <w:pPr>
              <w:pStyle w:val="1f8"/>
              <w:rPr>
                <w:sz w:val="20"/>
                <w:szCs w:val="20"/>
              </w:rPr>
            </w:pPr>
            <w:r w:rsidRPr="00BB1DBD">
              <w:rPr>
                <w:sz w:val="20"/>
                <w:szCs w:val="20"/>
                <w:shd w:val="clear" w:color="auto" w:fill="FFFFFF"/>
              </w:rPr>
              <w:t>Габриелян О.С., Воскобойникова Н.П., Яшукова А.В. Настольная книга учителя. Химия. 8 кл.: Методическое пособие. – М.: Дрофа</w:t>
            </w:r>
          </w:p>
        </w:tc>
        <w:tc>
          <w:tcPr>
            <w:tcW w:w="2402" w:type="dxa"/>
          </w:tcPr>
          <w:p w:rsidR="00F42958" w:rsidRDefault="00F42958" w:rsidP="00BB1DBD">
            <w:pPr>
              <w:pStyle w:val="1f8"/>
              <w:rPr>
                <w:sz w:val="20"/>
                <w:szCs w:val="20"/>
              </w:rPr>
            </w:pPr>
            <w:r w:rsidRPr="00BB1DBD">
              <w:rPr>
                <w:sz w:val="20"/>
                <w:szCs w:val="20"/>
              </w:rPr>
              <w:t>Рабочая тетрадь к учебнику О.С. Габриеляна "Химия. 8 класс" (с тестовыми заданиями ЕГЭ).-М.:Дрофа.2016 Вертикаль. ФГОС</w:t>
            </w:r>
          </w:p>
          <w:p w:rsidR="00F42958" w:rsidRPr="00BB1DBD" w:rsidRDefault="00F42958" w:rsidP="00BB1DBD">
            <w:pPr>
              <w:pStyle w:val="1f8"/>
              <w:rPr>
                <w:sz w:val="20"/>
                <w:szCs w:val="20"/>
              </w:rPr>
            </w:pPr>
            <w:r w:rsidRPr="00BB1DBD">
              <w:rPr>
                <w:sz w:val="20"/>
                <w:szCs w:val="20"/>
                <w:shd w:val="clear" w:color="auto" w:fill="FFFFFF"/>
              </w:rPr>
              <w:t>Химия: 8 класс: контрольные и проверочные работы к учебнику О.С. Габриеляна «Химия. 8 класс» / О.С. Габриелян,  П.Н. Березкин, А.А. Ушакова и др. – М. : Дрофа</w:t>
            </w: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t>Физика</w:t>
            </w:r>
          </w:p>
        </w:tc>
        <w:tc>
          <w:tcPr>
            <w:tcW w:w="2401" w:type="dxa"/>
          </w:tcPr>
          <w:p w:rsidR="00F42958" w:rsidRPr="005B0F19" w:rsidRDefault="00F42958" w:rsidP="005B0F19">
            <w:pPr>
              <w:pStyle w:val="1f8"/>
              <w:rPr>
                <w:sz w:val="20"/>
                <w:szCs w:val="20"/>
              </w:rPr>
            </w:pPr>
            <w:r w:rsidRPr="005B0F19">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F42958" w:rsidRPr="005B0F19" w:rsidRDefault="00F42958" w:rsidP="005B0F19">
            <w:pPr>
              <w:pStyle w:val="1f8"/>
              <w:rPr>
                <w:sz w:val="20"/>
                <w:szCs w:val="20"/>
              </w:rPr>
            </w:pPr>
            <w:r w:rsidRPr="005B0F19">
              <w:rPr>
                <w:sz w:val="20"/>
                <w:szCs w:val="20"/>
              </w:rPr>
              <w:t>Физика. Учебник. 8 класс</w:t>
            </w:r>
          </w:p>
          <w:p w:rsidR="00F42958" w:rsidRPr="005B0F19" w:rsidRDefault="00F42958" w:rsidP="005B0F19">
            <w:pPr>
              <w:pStyle w:val="1f8"/>
              <w:rPr>
                <w:sz w:val="20"/>
                <w:szCs w:val="20"/>
              </w:rPr>
            </w:pPr>
            <w:r w:rsidRPr="005B0F19">
              <w:rPr>
                <w:sz w:val="20"/>
                <w:szCs w:val="20"/>
              </w:rPr>
              <w:t>Перышкин А.В.М.Дрофа</w:t>
            </w:r>
          </w:p>
        </w:tc>
        <w:tc>
          <w:tcPr>
            <w:tcW w:w="2401" w:type="dxa"/>
          </w:tcPr>
          <w:p w:rsidR="00F42958" w:rsidRPr="005B0F19" w:rsidRDefault="00F42958" w:rsidP="005B0F19">
            <w:pPr>
              <w:pStyle w:val="1f8"/>
              <w:rPr>
                <w:sz w:val="20"/>
                <w:szCs w:val="20"/>
              </w:rPr>
            </w:pPr>
            <w:r w:rsidRPr="005B0F19">
              <w:rPr>
                <w:sz w:val="20"/>
                <w:szCs w:val="20"/>
              </w:rPr>
              <w:t>Физика. Дидактические материалы к учебнику А.В. Перышкина. 8 класс</w:t>
            </w:r>
          </w:p>
          <w:p w:rsidR="00F42958" w:rsidRPr="005B0F19" w:rsidRDefault="00F42958" w:rsidP="005B0F19">
            <w:pPr>
              <w:pStyle w:val="1f8"/>
              <w:rPr>
                <w:sz w:val="20"/>
                <w:szCs w:val="20"/>
              </w:rPr>
            </w:pPr>
            <w:r w:rsidRPr="005B0F19">
              <w:rPr>
                <w:sz w:val="20"/>
                <w:szCs w:val="20"/>
              </w:rPr>
              <w:t>Марон А.Е. , Марон Е.А.М.Дрофа</w:t>
            </w:r>
          </w:p>
          <w:p w:rsidR="00F42958" w:rsidRPr="005B0F19" w:rsidRDefault="00F42958" w:rsidP="005B0F19">
            <w:pPr>
              <w:pStyle w:val="1f8"/>
              <w:rPr>
                <w:sz w:val="20"/>
                <w:szCs w:val="20"/>
              </w:rPr>
            </w:pPr>
            <w:r w:rsidRPr="005B0F19">
              <w:rPr>
                <w:sz w:val="20"/>
                <w:szCs w:val="20"/>
              </w:rPr>
              <w:t xml:space="preserve">Физика. Методическое пособие к учебнику А.В. Перышкина. 8 класс </w:t>
            </w:r>
          </w:p>
          <w:p w:rsidR="00F42958" w:rsidRPr="005B0F19" w:rsidRDefault="00F42958" w:rsidP="005B0F19">
            <w:pPr>
              <w:pStyle w:val="1f8"/>
              <w:rPr>
                <w:sz w:val="20"/>
                <w:szCs w:val="20"/>
              </w:rPr>
            </w:pPr>
            <w:r w:rsidRPr="005B0F19">
              <w:rPr>
                <w:sz w:val="20"/>
                <w:szCs w:val="20"/>
              </w:rPr>
              <w:t>Филонович Н.В.М.Дрофа</w:t>
            </w:r>
          </w:p>
          <w:p w:rsidR="00F42958" w:rsidRPr="005B0F19" w:rsidRDefault="00F42958" w:rsidP="005B0F19">
            <w:pPr>
              <w:pStyle w:val="1f8"/>
              <w:rPr>
                <w:sz w:val="20"/>
                <w:szCs w:val="20"/>
              </w:rPr>
            </w:pPr>
            <w:r w:rsidRPr="005B0F19">
              <w:rPr>
                <w:sz w:val="20"/>
                <w:szCs w:val="20"/>
              </w:rPr>
              <w:t>3.</w:t>
            </w:r>
            <w:r w:rsidRPr="005B0F19">
              <w:rPr>
                <w:sz w:val="20"/>
                <w:szCs w:val="20"/>
              </w:rPr>
              <w:tab/>
              <w:t>Физика. Сборник вопросов и задач. 7—9 классы  А. Е. Марон, С. В. Позойский, Е. А. Марон.  М.Дрофа</w:t>
            </w:r>
          </w:p>
        </w:tc>
        <w:tc>
          <w:tcPr>
            <w:tcW w:w="2402" w:type="dxa"/>
          </w:tcPr>
          <w:p w:rsidR="00F42958" w:rsidRPr="005B0F19" w:rsidRDefault="00F42958" w:rsidP="005B0F19">
            <w:pPr>
              <w:pStyle w:val="1f8"/>
              <w:rPr>
                <w:sz w:val="20"/>
                <w:szCs w:val="20"/>
              </w:rPr>
            </w:pPr>
            <w:r w:rsidRPr="005B0F19">
              <w:rPr>
                <w:sz w:val="20"/>
                <w:szCs w:val="20"/>
              </w:rPr>
              <w:t xml:space="preserve">Физика. Диагностические работы к учебнику А.В. Перышкина. 8 класс </w:t>
            </w:r>
          </w:p>
          <w:p w:rsidR="00F42958" w:rsidRPr="005B0F19" w:rsidRDefault="00F42958" w:rsidP="005B0F19">
            <w:pPr>
              <w:pStyle w:val="1f8"/>
              <w:rPr>
                <w:sz w:val="20"/>
                <w:szCs w:val="20"/>
              </w:rPr>
            </w:pPr>
            <w:r w:rsidRPr="005B0F19">
              <w:rPr>
                <w:sz w:val="20"/>
                <w:szCs w:val="20"/>
              </w:rPr>
              <w:t>Шахматова В.В., Шефер О.Р.М.Дрофа</w:t>
            </w:r>
          </w:p>
          <w:p w:rsidR="00F42958" w:rsidRPr="005B0F19" w:rsidRDefault="00F42958" w:rsidP="005B0F19">
            <w:pPr>
              <w:pStyle w:val="1f8"/>
              <w:rPr>
                <w:sz w:val="20"/>
                <w:szCs w:val="20"/>
              </w:rPr>
            </w:pPr>
            <w:r w:rsidRPr="005B0F19">
              <w:rPr>
                <w:sz w:val="20"/>
                <w:szCs w:val="20"/>
              </w:rPr>
              <w:t>Физика. Тесты. 8 класс</w:t>
            </w:r>
          </w:p>
          <w:p w:rsidR="00F42958" w:rsidRPr="005B0F19" w:rsidRDefault="00F42958" w:rsidP="005B0F19">
            <w:pPr>
              <w:pStyle w:val="1f8"/>
              <w:rPr>
                <w:sz w:val="20"/>
                <w:szCs w:val="20"/>
              </w:rPr>
            </w:pPr>
            <w:r w:rsidRPr="005B0F19">
              <w:rPr>
                <w:sz w:val="20"/>
                <w:szCs w:val="20"/>
              </w:rPr>
              <w:t>Ханнанов Н.К., Ханнанова Т.А.М.Дрофа</w:t>
            </w:r>
          </w:p>
        </w:tc>
      </w:tr>
      <w:tr w:rsidR="00F42958" w:rsidTr="00397F79">
        <w:trPr>
          <w:cantSplit/>
          <w:trHeight w:val="1546"/>
        </w:trPr>
        <w:tc>
          <w:tcPr>
            <w:tcW w:w="959" w:type="dxa"/>
            <w:textDirection w:val="btLr"/>
          </w:tcPr>
          <w:p w:rsidR="00F42958" w:rsidRDefault="00F42958" w:rsidP="00D20805">
            <w:pPr>
              <w:pStyle w:val="Default0"/>
              <w:jc w:val="center"/>
              <w:rPr>
                <w:b/>
              </w:rPr>
            </w:pPr>
            <w:r>
              <w:rPr>
                <w:b/>
              </w:rPr>
              <w:t>Технология</w:t>
            </w:r>
          </w:p>
          <w:p w:rsidR="00F42958" w:rsidRDefault="00F42958" w:rsidP="00D20805">
            <w:pPr>
              <w:pStyle w:val="Default0"/>
              <w:jc w:val="center"/>
              <w:rPr>
                <w:b/>
              </w:rPr>
            </w:pPr>
            <w:r>
              <w:rPr>
                <w:b/>
              </w:rPr>
              <w:t>девочки</w:t>
            </w:r>
          </w:p>
        </w:tc>
        <w:tc>
          <w:tcPr>
            <w:tcW w:w="2401" w:type="dxa"/>
          </w:tcPr>
          <w:p w:rsidR="00F42958" w:rsidRPr="00397F79" w:rsidRDefault="00F42958" w:rsidP="00397F79">
            <w:pPr>
              <w:pStyle w:val="afff0"/>
              <w:ind w:firstLine="0"/>
              <w:jc w:val="left"/>
              <w:rPr>
                <w:sz w:val="20"/>
                <w:szCs w:val="20"/>
              </w:rPr>
            </w:pPr>
            <w:r w:rsidRPr="00397F79">
              <w:rPr>
                <w:sz w:val="20"/>
                <w:szCs w:val="20"/>
              </w:rPr>
              <w:t>Программа. Технология: программа:5-8 классы/А.Т Тищенко, Н. В. Синица.-М,:Вентана-Граф,2015</w:t>
            </w:r>
          </w:p>
        </w:tc>
        <w:tc>
          <w:tcPr>
            <w:tcW w:w="2401" w:type="dxa"/>
          </w:tcPr>
          <w:p w:rsidR="00F42958" w:rsidRPr="00397F79" w:rsidRDefault="00F42958" w:rsidP="00397F79">
            <w:pPr>
              <w:spacing w:after="0" w:line="240" w:lineRule="auto"/>
              <w:rPr>
                <w:rFonts w:ascii="Times New Roman" w:hAnsi="Times New Roman"/>
                <w:sz w:val="20"/>
                <w:szCs w:val="20"/>
              </w:rPr>
            </w:pPr>
            <w:r w:rsidRPr="00397F79">
              <w:rPr>
                <w:rFonts w:ascii="Times New Roman" w:hAnsi="Times New Roman"/>
                <w:b/>
                <w:sz w:val="20"/>
                <w:szCs w:val="20"/>
              </w:rPr>
              <w:t>Учебник</w:t>
            </w:r>
            <w:r w:rsidRPr="00397F79">
              <w:rPr>
                <w:rFonts w:ascii="Times New Roman" w:hAnsi="Times New Roman"/>
                <w:sz w:val="20"/>
                <w:szCs w:val="20"/>
              </w:rPr>
              <w:t xml:space="preserve"> для учащихся 8 класса общеобразовательных учреждений.-2-е изд. перераб ./Под ред.</w:t>
            </w:r>
          </w:p>
          <w:p w:rsidR="00F42958" w:rsidRPr="00254546" w:rsidRDefault="00F42958" w:rsidP="00397F79">
            <w:pPr>
              <w:pStyle w:val="1f8"/>
              <w:rPr>
                <w:sz w:val="20"/>
                <w:szCs w:val="20"/>
              </w:rPr>
            </w:pPr>
            <w:r w:rsidRPr="00397F79">
              <w:rPr>
                <w:sz w:val="20"/>
                <w:szCs w:val="20"/>
              </w:rPr>
              <w:t>В.Д.Симоненко. -М.: Вентана-Граф,2006</w:t>
            </w:r>
          </w:p>
        </w:tc>
        <w:tc>
          <w:tcPr>
            <w:tcW w:w="2401" w:type="dxa"/>
          </w:tcPr>
          <w:p w:rsidR="00F42958" w:rsidRPr="00397F79" w:rsidRDefault="00F42958" w:rsidP="00397F79">
            <w:pPr>
              <w:spacing w:after="0" w:line="240" w:lineRule="auto"/>
              <w:rPr>
                <w:rFonts w:ascii="Times New Roman" w:hAnsi="Times New Roman"/>
                <w:sz w:val="20"/>
                <w:szCs w:val="20"/>
              </w:rPr>
            </w:pPr>
            <w:r w:rsidRPr="00397F79">
              <w:rPr>
                <w:rFonts w:ascii="Times New Roman" w:hAnsi="Times New Roman"/>
                <w:b/>
                <w:sz w:val="20"/>
                <w:szCs w:val="20"/>
              </w:rPr>
              <w:t xml:space="preserve">Методические рекомендации </w:t>
            </w:r>
            <w:r w:rsidRPr="00397F79">
              <w:rPr>
                <w:rFonts w:ascii="Times New Roman" w:hAnsi="Times New Roman"/>
                <w:sz w:val="20"/>
                <w:szCs w:val="20"/>
              </w:rPr>
              <w:t>8 класс Н.В.Синица, П.С. Самородский, В.Д. Симоненко</w:t>
            </w:r>
          </w:p>
          <w:p w:rsidR="00F42958" w:rsidRPr="00397F79" w:rsidRDefault="00F42958" w:rsidP="00397F79">
            <w:pPr>
              <w:spacing w:after="0" w:line="240" w:lineRule="auto"/>
              <w:rPr>
                <w:rFonts w:ascii="Times New Roman" w:hAnsi="Times New Roman"/>
                <w:sz w:val="20"/>
                <w:szCs w:val="20"/>
              </w:rPr>
            </w:pPr>
            <w:r w:rsidRPr="00397F79">
              <w:rPr>
                <w:rFonts w:ascii="Times New Roman" w:hAnsi="Times New Roman"/>
                <w:sz w:val="20"/>
                <w:szCs w:val="20"/>
              </w:rPr>
              <w:t>издательство «Вентана-Граф»</w:t>
            </w:r>
          </w:p>
        </w:tc>
        <w:tc>
          <w:tcPr>
            <w:tcW w:w="2402" w:type="dxa"/>
          </w:tcPr>
          <w:p w:rsidR="00F42958" w:rsidRPr="003A49BE" w:rsidRDefault="00F42958" w:rsidP="00D20805">
            <w:pPr>
              <w:pStyle w:val="Default0"/>
              <w:rPr>
                <w:sz w:val="20"/>
                <w:szCs w:val="20"/>
              </w:rPr>
            </w:pPr>
          </w:p>
        </w:tc>
      </w:tr>
      <w:tr w:rsidR="00F42958" w:rsidTr="00A453C0">
        <w:trPr>
          <w:cantSplit/>
          <w:trHeight w:val="2025"/>
        </w:trPr>
        <w:tc>
          <w:tcPr>
            <w:tcW w:w="959" w:type="dxa"/>
            <w:textDirection w:val="btLr"/>
          </w:tcPr>
          <w:p w:rsidR="00F42958" w:rsidRDefault="00F42958" w:rsidP="00D20805">
            <w:pPr>
              <w:pStyle w:val="Default0"/>
              <w:jc w:val="center"/>
              <w:rPr>
                <w:b/>
              </w:rPr>
            </w:pPr>
            <w:r>
              <w:rPr>
                <w:b/>
              </w:rPr>
              <w:lastRenderedPageBreak/>
              <w:t xml:space="preserve">Технология </w:t>
            </w:r>
          </w:p>
          <w:p w:rsidR="00F42958" w:rsidRDefault="00F42958" w:rsidP="00D20805">
            <w:pPr>
              <w:pStyle w:val="Default0"/>
              <w:jc w:val="center"/>
              <w:rPr>
                <w:b/>
              </w:rPr>
            </w:pPr>
            <w:r>
              <w:rPr>
                <w:b/>
              </w:rPr>
              <w:t>мальчики</w:t>
            </w:r>
          </w:p>
        </w:tc>
        <w:tc>
          <w:tcPr>
            <w:tcW w:w="2401" w:type="dxa"/>
          </w:tcPr>
          <w:p w:rsidR="00F42958" w:rsidRPr="00695621" w:rsidRDefault="00F42958" w:rsidP="00695621">
            <w:pPr>
              <w:pStyle w:val="1f8"/>
              <w:rPr>
                <w:sz w:val="20"/>
                <w:szCs w:val="20"/>
              </w:rPr>
            </w:pPr>
            <w:r w:rsidRPr="00695621">
              <w:rPr>
                <w:sz w:val="20"/>
                <w:szCs w:val="20"/>
              </w:rPr>
              <w:t xml:space="preserve">«Технология» для учащихся 5-8 классов. Авторы А.Т. Тищенко, Н.В. Синица. Под редакцией В.Д. Симоненко. Издательство: М., «Вентана-Граф» </w:t>
            </w:r>
            <w:smartTag w:uri="urn:schemas-microsoft-com:office:smarttags" w:element="metricconverter">
              <w:smartTagPr>
                <w:attr w:name="ProductID" w:val="2015 г"/>
              </w:smartTagPr>
              <w:r w:rsidRPr="00695621">
                <w:rPr>
                  <w:sz w:val="20"/>
                  <w:szCs w:val="20"/>
                </w:rPr>
                <w:t>2012 г</w:t>
              </w:r>
            </w:smartTag>
            <w:r w:rsidRPr="00695621">
              <w:rPr>
                <w:sz w:val="20"/>
                <w:szCs w:val="20"/>
              </w:rPr>
              <w:t>.</w:t>
            </w:r>
          </w:p>
        </w:tc>
        <w:tc>
          <w:tcPr>
            <w:tcW w:w="2401" w:type="dxa"/>
          </w:tcPr>
          <w:p w:rsidR="00F42958" w:rsidRPr="00695621" w:rsidRDefault="00F42958" w:rsidP="00695621">
            <w:pPr>
              <w:pStyle w:val="1f8"/>
              <w:rPr>
                <w:sz w:val="20"/>
                <w:szCs w:val="20"/>
                <w:lang w:eastAsia="en-US"/>
              </w:rPr>
            </w:pPr>
            <w:r w:rsidRPr="00695621">
              <w:rPr>
                <w:color w:val="000000"/>
                <w:sz w:val="20"/>
                <w:szCs w:val="20"/>
              </w:rPr>
              <w:t>«Технология: 8 класс:  учебник  для учащихся общеобразовательных учреждений. – 2-е изд., перераб./ [Б.А. Гончаров, Е.В. Елисеева, А.А. Электов и др.]; под ред. В.Д.Симоненко.- М.: Вентана - Граф, 2011.</w:t>
            </w:r>
          </w:p>
        </w:tc>
        <w:tc>
          <w:tcPr>
            <w:tcW w:w="2401" w:type="dxa"/>
          </w:tcPr>
          <w:p w:rsidR="00F42958" w:rsidRPr="00695621" w:rsidRDefault="00F42958" w:rsidP="00695621">
            <w:pPr>
              <w:pStyle w:val="1f8"/>
              <w:rPr>
                <w:sz w:val="20"/>
                <w:szCs w:val="20"/>
                <w:lang w:eastAsia="en-US"/>
              </w:rPr>
            </w:pPr>
          </w:p>
        </w:tc>
        <w:tc>
          <w:tcPr>
            <w:tcW w:w="2402" w:type="dxa"/>
          </w:tcPr>
          <w:p w:rsidR="00F42958" w:rsidRPr="00695621" w:rsidRDefault="00F42958" w:rsidP="00695621">
            <w:pPr>
              <w:pStyle w:val="1f8"/>
              <w:rPr>
                <w:sz w:val="20"/>
                <w:szCs w:val="20"/>
                <w:lang w:eastAsia="en-US"/>
              </w:rPr>
            </w:pPr>
            <w:r w:rsidRPr="00695621">
              <w:rPr>
                <w:kern w:val="36"/>
                <w:sz w:val="20"/>
                <w:szCs w:val="20"/>
              </w:rPr>
              <w:t xml:space="preserve">Технология : 8 класс : Рабочая тетрадь для общеобраз. учреждений (вариант для мальчиков). ФГОС/ </w:t>
            </w:r>
            <w:r w:rsidRPr="00695621">
              <w:rPr>
                <w:sz w:val="20"/>
                <w:szCs w:val="20"/>
              </w:rPr>
              <w:t>Симоненко В. Д., Самородский П.С., Синица Н.В. – М.: Вентана-Граф, 2013г.</w:t>
            </w:r>
          </w:p>
          <w:p w:rsidR="00F42958" w:rsidRPr="00695621" w:rsidRDefault="00F42958" w:rsidP="00695621">
            <w:pPr>
              <w:pStyle w:val="1f8"/>
              <w:rPr>
                <w:sz w:val="20"/>
                <w:szCs w:val="20"/>
                <w:lang w:eastAsia="en-US"/>
              </w:rPr>
            </w:pPr>
          </w:p>
        </w:tc>
      </w:tr>
      <w:tr w:rsidR="00F42958" w:rsidTr="00D20805">
        <w:trPr>
          <w:cantSplit/>
          <w:trHeight w:val="266"/>
        </w:trPr>
        <w:tc>
          <w:tcPr>
            <w:tcW w:w="10564" w:type="dxa"/>
            <w:gridSpan w:val="5"/>
          </w:tcPr>
          <w:p w:rsidR="00F42958" w:rsidRPr="00D8684B" w:rsidRDefault="00F42958" w:rsidP="00D20805">
            <w:pPr>
              <w:pStyle w:val="Default0"/>
              <w:jc w:val="center"/>
              <w:rPr>
                <w:b/>
              </w:rPr>
            </w:pPr>
            <w:r w:rsidRPr="00D8684B">
              <w:rPr>
                <w:b/>
              </w:rPr>
              <w:t>9 класс</w:t>
            </w:r>
          </w:p>
        </w:tc>
      </w:tr>
      <w:tr w:rsidR="00F42958" w:rsidTr="00D20805">
        <w:trPr>
          <w:cantSplit/>
          <w:trHeight w:val="2472"/>
        </w:trPr>
        <w:tc>
          <w:tcPr>
            <w:tcW w:w="959" w:type="dxa"/>
            <w:textDirection w:val="btLr"/>
          </w:tcPr>
          <w:p w:rsidR="00F42958" w:rsidRDefault="00F42958" w:rsidP="00D20805">
            <w:pPr>
              <w:pStyle w:val="Default0"/>
              <w:ind w:left="113" w:right="113"/>
              <w:jc w:val="center"/>
              <w:rPr>
                <w:b/>
                <w:bCs/>
                <w:sz w:val="22"/>
                <w:szCs w:val="22"/>
              </w:rPr>
            </w:pPr>
            <w:r w:rsidRPr="008E66AB">
              <w:rPr>
                <w:b/>
              </w:rPr>
              <w:t>Русский язык</w:t>
            </w:r>
          </w:p>
        </w:tc>
        <w:tc>
          <w:tcPr>
            <w:tcW w:w="2401" w:type="dxa"/>
          </w:tcPr>
          <w:p w:rsidR="00F42958" w:rsidRPr="00956F99" w:rsidRDefault="00F42958" w:rsidP="00956F99">
            <w:pPr>
              <w:pStyle w:val="1f8"/>
              <w:rPr>
                <w:sz w:val="20"/>
                <w:szCs w:val="20"/>
              </w:rPr>
            </w:pPr>
            <w:r w:rsidRPr="00956F99">
              <w:rPr>
                <w:sz w:val="20"/>
                <w:szCs w:val="20"/>
              </w:rPr>
              <w:t xml:space="preserve">Русский язык 5 – 9 классы. </w:t>
            </w:r>
          </w:p>
          <w:p w:rsidR="00F42958" w:rsidRPr="00956F99" w:rsidRDefault="00F42958" w:rsidP="00956F99">
            <w:pPr>
              <w:pStyle w:val="1f8"/>
              <w:rPr>
                <w:sz w:val="20"/>
                <w:szCs w:val="20"/>
              </w:rPr>
            </w:pPr>
            <w:r w:rsidRPr="00956F99">
              <w:rPr>
                <w:sz w:val="20"/>
                <w:szCs w:val="20"/>
              </w:rPr>
              <w:t>М.М. Разумовская, В.И.Капинос, С.И.Львова.</w:t>
            </w:r>
          </w:p>
        </w:tc>
        <w:tc>
          <w:tcPr>
            <w:tcW w:w="2401" w:type="dxa"/>
          </w:tcPr>
          <w:p w:rsidR="00F42958" w:rsidRPr="00956F99" w:rsidRDefault="00F42958" w:rsidP="00956F99">
            <w:pPr>
              <w:pStyle w:val="1f8"/>
              <w:rPr>
                <w:sz w:val="20"/>
                <w:szCs w:val="20"/>
              </w:rPr>
            </w:pPr>
            <w:r w:rsidRPr="00956F99">
              <w:rPr>
                <w:sz w:val="20"/>
                <w:szCs w:val="20"/>
              </w:rPr>
              <w:t>Русский язык. 9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F42958" w:rsidRPr="00956F99" w:rsidRDefault="00F42958" w:rsidP="00956F99">
            <w:pPr>
              <w:pStyle w:val="1f8"/>
              <w:rPr>
                <w:rStyle w:val="FontStyle43"/>
                <w:sz w:val="20"/>
                <w:szCs w:val="20"/>
              </w:rPr>
            </w:pPr>
            <w:r w:rsidRPr="00956F99">
              <w:rPr>
                <w:rStyle w:val="FontStyle43"/>
                <w:sz w:val="20"/>
                <w:szCs w:val="20"/>
              </w:rPr>
              <w:t>Методическое пособие к учебнику «Русский язык .9 класс.»\М.М. Разумовская, С.И. Львова, В.И. Капинос и др.; под ред. М.М. Разумовской.-3-е изд., стереотип.-М.: Дрофа, 2015.</w:t>
            </w:r>
          </w:p>
          <w:p w:rsidR="00F42958" w:rsidRPr="004F1D7B" w:rsidRDefault="00F42958" w:rsidP="00956F99">
            <w:pPr>
              <w:pStyle w:val="1f8"/>
              <w:rPr>
                <w:color w:val="000000"/>
                <w:sz w:val="20"/>
                <w:szCs w:val="20"/>
              </w:rPr>
            </w:pPr>
            <w:r w:rsidRPr="004F1D7B">
              <w:rPr>
                <w:color w:val="000000"/>
                <w:sz w:val="20"/>
                <w:szCs w:val="20"/>
              </w:rPr>
              <w:t>Книга для учителя. 9 класс.</w:t>
            </w:r>
            <w:r w:rsidRPr="004F1D7B">
              <w:rPr>
                <w:rStyle w:val="af9"/>
                <w:iCs/>
                <w:color w:val="000000"/>
                <w:sz w:val="20"/>
                <w:szCs w:val="20"/>
              </w:rPr>
              <w:t xml:space="preserve"> Авторы:</w:t>
            </w:r>
            <w:r w:rsidRPr="004F1D7B">
              <w:rPr>
                <w:color w:val="000000"/>
                <w:sz w:val="20"/>
                <w:szCs w:val="20"/>
              </w:rPr>
              <w:t xml:space="preserve"> Львов В.В., Репина Н.А., Литвинова М.М.</w:t>
            </w:r>
          </w:p>
        </w:tc>
        <w:tc>
          <w:tcPr>
            <w:tcW w:w="2402" w:type="dxa"/>
          </w:tcPr>
          <w:p w:rsidR="00F42958" w:rsidRPr="00956F99" w:rsidRDefault="00F42958" w:rsidP="00956F99">
            <w:pPr>
              <w:pStyle w:val="1f8"/>
              <w:rPr>
                <w:sz w:val="20"/>
                <w:szCs w:val="20"/>
              </w:rPr>
            </w:pPr>
            <w:r w:rsidRPr="00956F99">
              <w:rPr>
                <w:rStyle w:val="afc"/>
                <w:b w:val="0"/>
                <w:bCs/>
                <w:sz w:val="20"/>
                <w:szCs w:val="20"/>
              </w:rPr>
              <w:t xml:space="preserve">Русский язык. Рабочая тетрадь к учебнику «Русский язык. 9 класс» под редакцией М.М. Разумовской, П.А. Леканта. 9 класс </w:t>
            </w:r>
            <w:r w:rsidRPr="00956F99">
              <w:rPr>
                <w:sz w:val="20"/>
                <w:szCs w:val="20"/>
              </w:rPr>
              <w:br/>
              <w:t>Литвинова М.М.</w:t>
            </w:r>
          </w:p>
        </w:tc>
      </w:tr>
      <w:tr w:rsidR="00F42958" w:rsidTr="00D20805">
        <w:trPr>
          <w:cantSplit/>
          <w:trHeight w:val="2472"/>
        </w:trPr>
        <w:tc>
          <w:tcPr>
            <w:tcW w:w="959" w:type="dxa"/>
            <w:textDirection w:val="btLr"/>
          </w:tcPr>
          <w:p w:rsidR="00F42958" w:rsidRPr="008E66AB" w:rsidRDefault="00F42958" w:rsidP="00D20805">
            <w:pPr>
              <w:pStyle w:val="Default0"/>
              <w:ind w:left="113" w:right="113"/>
              <w:jc w:val="center"/>
              <w:rPr>
                <w:b/>
              </w:rPr>
            </w:pPr>
            <w:r w:rsidRPr="008E66AB">
              <w:rPr>
                <w:b/>
              </w:rPr>
              <w:t>Литература</w:t>
            </w:r>
          </w:p>
        </w:tc>
        <w:tc>
          <w:tcPr>
            <w:tcW w:w="2401" w:type="dxa"/>
          </w:tcPr>
          <w:p w:rsidR="00F42958" w:rsidRPr="004F1D7B" w:rsidRDefault="00F42958" w:rsidP="004F1D7B">
            <w:pPr>
              <w:pStyle w:val="1f8"/>
              <w:rPr>
                <w:sz w:val="20"/>
                <w:szCs w:val="20"/>
              </w:rPr>
            </w:pPr>
            <w:r w:rsidRPr="004F1D7B">
              <w:rPr>
                <w:sz w:val="20"/>
                <w:szCs w:val="20"/>
              </w:rPr>
              <w:t>Авторская программа по литературе (М.: Дрофа, 2012) к учебнику Т.Ф. Курдюмовой  .- М.: Дрофа, 2013.</w:t>
            </w:r>
          </w:p>
          <w:p w:rsidR="00F42958" w:rsidRPr="004F1D7B" w:rsidRDefault="00F42958" w:rsidP="004F1D7B">
            <w:pPr>
              <w:pStyle w:val="1f8"/>
              <w:rPr>
                <w:sz w:val="20"/>
                <w:szCs w:val="20"/>
              </w:rPr>
            </w:pPr>
          </w:p>
        </w:tc>
        <w:tc>
          <w:tcPr>
            <w:tcW w:w="2401" w:type="dxa"/>
          </w:tcPr>
          <w:p w:rsidR="00F42958" w:rsidRPr="004F1D7B" w:rsidRDefault="00F42958" w:rsidP="004F1D7B">
            <w:pPr>
              <w:pStyle w:val="1f8"/>
              <w:rPr>
                <w:sz w:val="20"/>
                <w:szCs w:val="20"/>
              </w:rPr>
            </w:pPr>
            <w:r w:rsidRPr="004F1D7B">
              <w:rPr>
                <w:sz w:val="20"/>
                <w:szCs w:val="20"/>
              </w:rPr>
              <w:t>Литература. 9 класс  В 2ч.: учебник-хрестоматия для общеобразоват. учреждений/авт.-сост. Т.Ф. Курдюмова.-2-е изд., стереотип.- М.: Дрофа, 2015.</w:t>
            </w:r>
          </w:p>
          <w:p w:rsidR="00F42958" w:rsidRPr="004F1D7B" w:rsidRDefault="00F42958" w:rsidP="004F1D7B">
            <w:pPr>
              <w:pStyle w:val="1f8"/>
              <w:rPr>
                <w:sz w:val="20"/>
                <w:szCs w:val="20"/>
              </w:rPr>
            </w:pPr>
          </w:p>
        </w:tc>
        <w:tc>
          <w:tcPr>
            <w:tcW w:w="2401" w:type="dxa"/>
          </w:tcPr>
          <w:p w:rsidR="00F42958" w:rsidRPr="004F1D7B" w:rsidRDefault="00F42958" w:rsidP="004F1D7B">
            <w:pPr>
              <w:pStyle w:val="1f8"/>
              <w:rPr>
                <w:bCs/>
                <w:kern w:val="36"/>
                <w:sz w:val="20"/>
                <w:szCs w:val="20"/>
              </w:rPr>
            </w:pPr>
            <w:r w:rsidRPr="004F1D7B">
              <w:rPr>
                <w:bCs/>
                <w:kern w:val="36"/>
                <w:sz w:val="20"/>
                <w:szCs w:val="20"/>
              </w:rPr>
              <w:t>Наталья Миронова: Литература. 9 класс. Книга для учителя к УМК под редакцией Т.Ф. Курдюмовой. Вертикаль. М.: Дрофа 2013</w:t>
            </w:r>
          </w:p>
          <w:p w:rsidR="00F42958" w:rsidRPr="004F1D7B" w:rsidRDefault="00F42958" w:rsidP="004F1D7B">
            <w:pPr>
              <w:pStyle w:val="1f8"/>
              <w:rPr>
                <w:b/>
                <w:sz w:val="20"/>
                <w:szCs w:val="20"/>
              </w:rPr>
            </w:pPr>
            <w:r w:rsidRPr="004F1D7B">
              <w:rPr>
                <w:sz w:val="20"/>
                <w:szCs w:val="20"/>
              </w:rPr>
              <w:t>Тамара Курдюмова: Литература. 9 класс. Методическое пособие. Вертикаль. М.: Дрофа 2013</w:t>
            </w:r>
          </w:p>
        </w:tc>
        <w:tc>
          <w:tcPr>
            <w:tcW w:w="2402" w:type="dxa"/>
          </w:tcPr>
          <w:p w:rsidR="00F42958" w:rsidRPr="004F1D7B" w:rsidRDefault="00F42958" w:rsidP="004F1D7B">
            <w:pPr>
              <w:pStyle w:val="1f8"/>
              <w:rPr>
                <w:sz w:val="20"/>
                <w:szCs w:val="20"/>
              </w:rPr>
            </w:pPr>
            <w:r w:rsidRPr="004F1D7B">
              <w:rPr>
                <w:sz w:val="20"/>
                <w:szCs w:val="20"/>
              </w:rPr>
              <w:t>Литература . 9 кл. В 2ч.: раб. тетрадь к учебнику-хрестоматии Т.Ф. Курдюмовой/ Т.Ф. Курдюмова.- 4-е изд., стереотип. М.: Дрофа, 2016.</w:t>
            </w:r>
          </w:p>
          <w:p w:rsidR="00F42958" w:rsidRPr="004F1D7B" w:rsidRDefault="00F42958" w:rsidP="004F1D7B">
            <w:pPr>
              <w:pStyle w:val="1f8"/>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sz w:val="22"/>
                <w:szCs w:val="22"/>
              </w:rPr>
              <w:t>Иностранный язык</w:t>
            </w:r>
          </w:p>
          <w:p w:rsidR="00F42958" w:rsidRPr="008E66AB" w:rsidRDefault="00F42958" w:rsidP="00D20805">
            <w:pPr>
              <w:pStyle w:val="Default0"/>
              <w:ind w:left="113" w:right="113"/>
              <w:jc w:val="center"/>
              <w:rPr>
                <w:b/>
              </w:rPr>
            </w:pPr>
            <w:r>
              <w:rPr>
                <w:b/>
                <w:sz w:val="22"/>
                <w:szCs w:val="22"/>
              </w:rPr>
              <w:t>(английский язык)</w:t>
            </w:r>
          </w:p>
        </w:tc>
        <w:tc>
          <w:tcPr>
            <w:tcW w:w="2401" w:type="dxa"/>
          </w:tcPr>
          <w:p w:rsidR="00F42958" w:rsidRPr="00A453C0" w:rsidRDefault="00F42958" w:rsidP="00A453C0">
            <w:pPr>
              <w:pStyle w:val="1f8"/>
              <w:rPr>
                <w:rStyle w:val="FontStyle15"/>
                <w:sz w:val="20"/>
                <w:szCs w:val="20"/>
              </w:rPr>
            </w:pPr>
            <w:r w:rsidRPr="00A453C0">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F42958" w:rsidRPr="00A453C0" w:rsidRDefault="00F42958" w:rsidP="00A453C0">
            <w:pPr>
              <w:pStyle w:val="1f8"/>
              <w:rPr>
                <w:sz w:val="20"/>
                <w:szCs w:val="20"/>
              </w:rPr>
            </w:pPr>
            <w:r w:rsidRPr="00A453C0">
              <w:rPr>
                <w:sz w:val="20"/>
                <w:szCs w:val="20"/>
              </w:rPr>
              <w:t>Учебник для общеобразовательных учреждений Ю.А. Комаровой и И.В. Ларионовой и К. Макбет, «Английский язык», 9 класс. – М: ООО «Русское слово – учебник»: Макмилан, 2015. (ФГОС. Инновационная школа)</w:t>
            </w:r>
          </w:p>
          <w:p w:rsidR="00F42958" w:rsidRPr="00A453C0" w:rsidRDefault="00F42958" w:rsidP="00A453C0">
            <w:pPr>
              <w:pStyle w:val="1f8"/>
              <w:rPr>
                <w:sz w:val="20"/>
                <w:szCs w:val="20"/>
              </w:rPr>
            </w:pPr>
            <w:r w:rsidRPr="00A453C0">
              <w:rPr>
                <w:sz w:val="20"/>
                <w:szCs w:val="20"/>
              </w:rPr>
              <w:t xml:space="preserve">с </w:t>
            </w:r>
            <w:r w:rsidRPr="00A453C0">
              <w:rPr>
                <w:sz w:val="20"/>
                <w:szCs w:val="20"/>
                <w:lang w:val="en-US"/>
              </w:rPr>
              <w:t>CD</w:t>
            </w:r>
            <w:r w:rsidRPr="00A453C0">
              <w:rPr>
                <w:sz w:val="20"/>
                <w:szCs w:val="20"/>
              </w:rPr>
              <w:t xml:space="preserve"> приложением</w:t>
            </w:r>
          </w:p>
        </w:tc>
        <w:tc>
          <w:tcPr>
            <w:tcW w:w="2401" w:type="dxa"/>
          </w:tcPr>
          <w:p w:rsidR="00F42958" w:rsidRPr="00A453C0" w:rsidRDefault="00F42958" w:rsidP="00A453C0">
            <w:pPr>
              <w:pStyle w:val="1f8"/>
              <w:rPr>
                <w:sz w:val="20"/>
                <w:szCs w:val="20"/>
              </w:rPr>
            </w:pPr>
            <w:r w:rsidRPr="00A453C0">
              <w:rPr>
                <w:sz w:val="20"/>
                <w:szCs w:val="20"/>
              </w:rPr>
              <w:t>Ю.А.Комарова, И.В. Ларионова , Ф.Мохлин Книга для учителя  УК учебнику Ю.А.Комаровой «Английский язык» для 9 класса общеобразовательных организаций, М, «Русское слово» 2015</w:t>
            </w:r>
          </w:p>
        </w:tc>
        <w:tc>
          <w:tcPr>
            <w:tcW w:w="2402" w:type="dxa"/>
          </w:tcPr>
          <w:p w:rsidR="00F42958" w:rsidRPr="00A453C0" w:rsidRDefault="00F42958" w:rsidP="00A453C0">
            <w:pPr>
              <w:pStyle w:val="1f8"/>
              <w:rPr>
                <w:sz w:val="20"/>
                <w:szCs w:val="20"/>
              </w:rPr>
            </w:pPr>
            <w:r w:rsidRPr="00A453C0">
              <w:rPr>
                <w:sz w:val="20"/>
                <w:szCs w:val="20"/>
              </w:rPr>
              <w:t>Рабочая тетрадь к учебнику  для общеобразовательных учреждений  Ю.А. Комаровой и И.В. Ларионовой и К. Билсборо, «Английский язык», 9 класс. – М: ООО «Русское слово – учебник»: Макмилан, 2016. (ФГОС. Инновационная школа)</w:t>
            </w:r>
          </w:p>
        </w:tc>
      </w:tr>
      <w:tr w:rsidR="00F42958" w:rsidTr="00D20805">
        <w:trPr>
          <w:cantSplit/>
          <w:trHeight w:val="2472"/>
        </w:trPr>
        <w:tc>
          <w:tcPr>
            <w:tcW w:w="959" w:type="dxa"/>
            <w:textDirection w:val="btLr"/>
          </w:tcPr>
          <w:p w:rsidR="00F42958" w:rsidRDefault="00F42958" w:rsidP="00D20805">
            <w:pPr>
              <w:pStyle w:val="Default0"/>
              <w:jc w:val="center"/>
              <w:rPr>
                <w:b/>
                <w:sz w:val="22"/>
                <w:szCs w:val="22"/>
              </w:rPr>
            </w:pPr>
            <w:r>
              <w:rPr>
                <w:b/>
              </w:rPr>
              <w:t>Алгебра</w:t>
            </w:r>
          </w:p>
        </w:tc>
        <w:tc>
          <w:tcPr>
            <w:tcW w:w="2401" w:type="dxa"/>
          </w:tcPr>
          <w:p w:rsidR="00F42958" w:rsidRPr="00A453C0" w:rsidRDefault="00F42958" w:rsidP="00A453C0">
            <w:pPr>
              <w:pStyle w:val="1f8"/>
              <w:rPr>
                <w:color w:val="000000"/>
                <w:sz w:val="20"/>
                <w:szCs w:val="20"/>
                <w:shd w:val="clear" w:color="auto" w:fill="FFFFFF"/>
              </w:rPr>
            </w:pPr>
            <w:r w:rsidRPr="00A453C0">
              <w:rPr>
                <w:sz w:val="20"/>
                <w:szCs w:val="20"/>
              </w:rPr>
              <w:t>Программы.  Математика. 5-6 классы. Алгебра.  7-9 классы. Алгебра и начала математического анализа. 10-11 классы. /авт.-сост. Зубарева и.И., Мордкович А.Г:- М.: Мнемозина, 2009г.</w:t>
            </w:r>
          </w:p>
          <w:p w:rsidR="00F42958" w:rsidRPr="00A453C0" w:rsidRDefault="00F42958" w:rsidP="00A453C0">
            <w:pPr>
              <w:pStyle w:val="1f8"/>
              <w:rPr>
                <w:sz w:val="20"/>
                <w:szCs w:val="20"/>
              </w:rPr>
            </w:pPr>
          </w:p>
        </w:tc>
        <w:tc>
          <w:tcPr>
            <w:tcW w:w="2401" w:type="dxa"/>
          </w:tcPr>
          <w:p w:rsidR="00F42958" w:rsidRPr="00A453C0" w:rsidRDefault="00F42958" w:rsidP="00A453C0">
            <w:pPr>
              <w:pStyle w:val="1f8"/>
              <w:rPr>
                <w:color w:val="000000"/>
                <w:sz w:val="20"/>
                <w:szCs w:val="20"/>
              </w:rPr>
            </w:pPr>
            <w:r w:rsidRPr="00A453C0">
              <w:rPr>
                <w:b/>
                <w:sz w:val="20"/>
                <w:szCs w:val="20"/>
              </w:rPr>
              <w:t xml:space="preserve">     Учебник</w:t>
            </w:r>
            <w:r w:rsidRPr="00A453C0">
              <w:rPr>
                <w:color w:val="000000"/>
                <w:sz w:val="20"/>
                <w:szCs w:val="20"/>
              </w:rPr>
              <w:t xml:space="preserve"> А.Г. Мордкович Алгебра 9 класс в 2-х частях. Учебник  для учащихся общеобразовательных учреждений – М.: Мнемозина, 2013. Задачник  для учащихся общеобразовательных учреждений – М.: Мнемозина, 2013.</w:t>
            </w:r>
          </w:p>
          <w:p w:rsidR="00F42958" w:rsidRPr="00A453C0" w:rsidRDefault="00F42958" w:rsidP="00A453C0">
            <w:pPr>
              <w:pStyle w:val="1f8"/>
              <w:rPr>
                <w:iCs/>
                <w:sz w:val="20"/>
                <w:szCs w:val="20"/>
              </w:rPr>
            </w:pPr>
          </w:p>
        </w:tc>
        <w:tc>
          <w:tcPr>
            <w:tcW w:w="2401" w:type="dxa"/>
          </w:tcPr>
          <w:p w:rsidR="00F42958" w:rsidRPr="00A453C0" w:rsidRDefault="00F42958" w:rsidP="00A453C0">
            <w:pPr>
              <w:pStyle w:val="1f8"/>
              <w:rPr>
                <w:b/>
                <w:color w:val="000000"/>
                <w:sz w:val="20"/>
                <w:szCs w:val="20"/>
              </w:rPr>
            </w:pPr>
            <w:r w:rsidRPr="00A453C0">
              <w:rPr>
                <w:b/>
                <w:color w:val="000000"/>
                <w:sz w:val="20"/>
                <w:szCs w:val="20"/>
              </w:rPr>
              <w:t>Методическая литература</w:t>
            </w:r>
          </w:p>
          <w:p w:rsidR="00F42958" w:rsidRPr="00A453C0" w:rsidRDefault="00F42958" w:rsidP="00A453C0">
            <w:pPr>
              <w:pStyle w:val="1f8"/>
              <w:rPr>
                <w:color w:val="000000"/>
                <w:sz w:val="20"/>
                <w:szCs w:val="20"/>
              </w:rPr>
            </w:pPr>
            <w:r w:rsidRPr="00A453C0">
              <w:rPr>
                <w:b/>
                <w:color w:val="000000"/>
                <w:sz w:val="20"/>
                <w:szCs w:val="20"/>
              </w:rPr>
              <w:t>1.</w:t>
            </w:r>
            <w:r w:rsidRPr="00A453C0">
              <w:rPr>
                <w:color w:val="000000"/>
                <w:sz w:val="20"/>
                <w:szCs w:val="20"/>
              </w:rPr>
              <w:t>А.Г. Мордкович, П.В.Семенов. Алгебра 9 класс. Методическое пособие для учителя.</w:t>
            </w:r>
          </w:p>
          <w:p w:rsidR="00F42958" w:rsidRPr="00A453C0" w:rsidRDefault="00F42958" w:rsidP="00A453C0">
            <w:pPr>
              <w:pStyle w:val="1f8"/>
              <w:rPr>
                <w:sz w:val="20"/>
                <w:szCs w:val="20"/>
              </w:rPr>
            </w:pPr>
            <w:r w:rsidRPr="00A453C0">
              <w:rPr>
                <w:b/>
                <w:color w:val="000000"/>
                <w:sz w:val="20"/>
                <w:szCs w:val="20"/>
              </w:rPr>
              <w:t>2</w:t>
            </w:r>
            <w:r w:rsidRPr="00A453C0">
              <w:rPr>
                <w:sz w:val="20"/>
                <w:szCs w:val="20"/>
              </w:rPr>
              <w:t>6.В.В.Шеломовский. Электронное сопровождение курса «Алгебра-9» под редакцией А.Г.Мордкович</w:t>
            </w:r>
          </w:p>
        </w:tc>
        <w:tc>
          <w:tcPr>
            <w:tcW w:w="2402" w:type="dxa"/>
          </w:tcPr>
          <w:p w:rsidR="00F42958" w:rsidRPr="00A453C0" w:rsidRDefault="00F42958" w:rsidP="00A453C0">
            <w:pPr>
              <w:pStyle w:val="1f8"/>
              <w:rPr>
                <w:b/>
                <w:color w:val="000000"/>
                <w:sz w:val="20"/>
                <w:szCs w:val="20"/>
              </w:rPr>
            </w:pPr>
            <w:r w:rsidRPr="00A453C0">
              <w:rPr>
                <w:color w:val="000000"/>
                <w:sz w:val="20"/>
                <w:szCs w:val="20"/>
              </w:rPr>
              <w:t>Л.А.Александрова Алгебра 9 Самостоятельные работы. Мнемозина  Москва 2013.</w:t>
            </w:r>
          </w:p>
          <w:p w:rsidR="00F42958" w:rsidRPr="00A453C0" w:rsidRDefault="00F42958" w:rsidP="00A453C0">
            <w:pPr>
              <w:pStyle w:val="1f8"/>
              <w:rPr>
                <w:color w:val="000000"/>
                <w:sz w:val="20"/>
                <w:szCs w:val="20"/>
              </w:rPr>
            </w:pPr>
            <w:r w:rsidRPr="00A453C0">
              <w:rPr>
                <w:color w:val="000000"/>
                <w:sz w:val="20"/>
                <w:szCs w:val="20"/>
              </w:rPr>
              <w:t>3.Л.А.Александрова Алгебра 9 Контрольные  работы. Мнемозина  Москва 2013.</w:t>
            </w:r>
          </w:p>
          <w:p w:rsidR="00F42958" w:rsidRPr="00A453C0" w:rsidRDefault="00F42958" w:rsidP="00A453C0">
            <w:pPr>
              <w:pStyle w:val="1f8"/>
              <w:rPr>
                <w:color w:val="000000"/>
                <w:sz w:val="20"/>
                <w:szCs w:val="20"/>
              </w:rPr>
            </w:pPr>
            <w:r w:rsidRPr="00A453C0">
              <w:rPr>
                <w:color w:val="000000"/>
                <w:sz w:val="20"/>
                <w:szCs w:val="20"/>
              </w:rPr>
              <w:t>4.Е.Е. Тульчинская алгебра 9 класс Блиц-опрос Мнемозина   Москва 2013</w:t>
            </w:r>
          </w:p>
          <w:p w:rsidR="00F42958" w:rsidRPr="00A453C0" w:rsidRDefault="00F42958" w:rsidP="00A453C0">
            <w:pPr>
              <w:pStyle w:val="1f8"/>
              <w:rPr>
                <w:color w:val="000000"/>
                <w:sz w:val="20"/>
                <w:szCs w:val="20"/>
              </w:rPr>
            </w:pPr>
            <w:r w:rsidRPr="00A453C0">
              <w:rPr>
                <w:color w:val="000000"/>
                <w:sz w:val="20"/>
                <w:szCs w:val="20"/>
              </w:rPr>
              <w:t xml:space="preserve">5.А.Г. Мордкович. Е.Е. Тульчинская Алгебра 7-9 тесты Мнемозина Москва 2009 </w:t>
            </w:r>
          </w:p>
          <w:p w:rsidR="00F42958" w:rsidRPr="00A453C0" w:rsidRDefault="00F42958" w:rsidP="00A453C0">
            <w:pPr>
              <w:pStyle w:val="1f8"/>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lastRenderedPageBreak/>
              <w:t>Геометрия</w:t>
            </w:r>
          </w:p>
        </w:tc>
        <w:tc>
          <w:tcPr>
            <w:tcW w:w="2401" w:type="dxa"/>
          </w:tcPr>
          <w:p w:rsidR="00F42958" w:rsidRPr="00A453C0" w:rsidRDefault="00F42958" w:rsidP="00A453C0">
            <w:pPr>
              <w:pStyle w:val="1f8"/>
              <w:rPr>
                <w:sz w:val="20"/>
                <w:szCs w:val="20"/>
              </w:rPr>
            </w:pPr>
            <w:r w:rsidRPr="00A453C0">
              <w:rPr>
                <w:b/>
                <w:sz w:val="20"/>
                <w:szCs w:val="20"/>
              </w:rPr>
              <w:t>Примерная программа</w:t>
            </w:r>
            <w:r w:rsidRPr="00A453C0">
              <w:rPr>
                <w:sz w:val="20"/>
                <w:szCs w:val="20"/>
              </w:rPr>
              <w:t xml:space="preserve">. программа по геометрии к учебнику Л. С. Атанасяна, В.Ф.Бутузов, С.Б.Кадомцев и др. </w:t>
            </w:r>
          </w:p>
          <w:p w:rsidR="00F42958" w:rsidRPr="00A453C0" w:rsidRDefault="00F42958" w:rsidP="00A453C0">
            <w:pPr>
              <w:pStyle w:val="1f8"/>
              <w:rPr>
                <w:b/>
                <w:sz w:val="20"/>
                <w:szCs w:val="20"/>
              </w:rPr>
            </w:pPr>
          </w:p>
        </w:tc>
        <w:tc>
          <w:tcPr>
            <w:tcW w:w="2401" w:type="dxa"/>
          </w:tcPr>
          <w:p w:rsidR="00F42958" w:rsidRPr="00A453C0" w:rsidRDefault="00F42958" w:rsidP="00A453C0">
            <w:pPr>
              <w:pStyle w:val="1f8"/>
              <w:rPr>
                <w:iCs/>
                <w:sz w:val="20"/>
                <w:szCs w:val="20"/>
              </w:rPr>
            </w:pPr>
            <w:r w:rsidRPr="00A453C0">
              <w:rPr>
                <w:iCs/>
                <w:sz w:val="20"/>
                <w:szCs w:val="20"/>
              </w:rPr>
              <w:t>Учебник: Л. С. Атанасян, В. Ф. Бутузов, С. Б. Кадомцев, Л. С. Киселева, Э. Г. Позняк «Геометрия 7-9», Москва «Просвещение» 2009</w:t>
            </w:r>
          </w:p>
          <w:p w:rsidR="00F42958" w:rsidRPr="00A453C0" w:rsidRDefault="00F42958" w:rsidP="00A453C0">
            <w:pPr>
              <w:pStyle w:val="1f8"/>
              <w:rPr>
                <w:b/>
                <w:sz w:val="20"/>
                <w:szCs w:val="20"/>
              </w:rPr>
            </w:pPr>
          </w:p>
        </w:tc>
        <w:tc>
          <w:tcPr>
            <w:tcW w:w="2401" w:type="dxa"/>
          </w:tcPr>
          <w:p w:rsidR="00F42958" w:rsidRPr="00A453C0" w:rsidRDefault="00F42958" w:rsidP="00A453C0">
            <w:pPr>
              <w:pStyle w:val="1f8"/>
              <w:rPr>
                <w:b/>
                <w:sz w:val="20"/>
                <w:szCs w:val="20"/>
              </w:rPr>
            </w:pPr>
            <w:r w:rsidRPr="00A453C0">
              <w:rPr>
                <w:b/>
                <w:sz w:val="20"/>
                <w:szCs w:val="20"/>
              </w:rPr>
              <w:t>Методическая литература</w:t>
            </w:r>
          </w:p>
          <w:p w:rsidR="00F42958" w:rsidRPr="00A453C0" w:rsidRDefault="00F42958" w:rsidP="00A453C0">
            <w:pPr>
              <w:pStyle w:val="1f8"/>
              <w:rPr>
                <w:sz w:val="20"/>
                <w:szCs w:val="20"/>
              </w:rPr>
            </w:pPr>
            <w:r w:rsidRPr="00A453C0">
              <w:rPr>
                <w:sz w:val="20"/>
                <w:szCs w:val="20"/>
              </w:rPr>
              <w:t>1.Л.С.Атанасян, В.Ф.Бутузов и др. Изучение геометрии в 7,8,9 классах. Методические рекомендации к учебнику. Книга для учителя</w:t>
            </w:r>
          </w:p>
          <w:p w:rsidR="00F42958" w:rsidRPr="00A453C0" w:rsidRDefault="00F42958" w:rsidP="00A453C0">
            <w:pPr>
              <w:pStyle w:val="1f8"/>
              <w:rPr>
                <w:color w:val="000000"/>
                <w:sz w:val="20"/>
                <w:szCs w:val="20"/>
              </w:rPr>
            </w:pPr>
            <w:r w:rsidRPr="00A453C0">
              <w:rPr>
                <w:b/>
                <w:sz w:val="20"/>
                <w:szCs w:val="20"/>
              </w:rPr>
              <w:t xml:space="preserve">    Компьютерные и информационно-коммуникативные средства</w:t>
            </w:r>
            <w:r w:rsidRPr="00A453C0">
              <w:rPr>
                <w:color w:val="000000"/>
                <w:sz w:val="20"/>
                <w:szCs w:val="20"/>
              </w:rPr>
              <w:t xml:space="preserve"> .</w:t>
            </w:r>
          </w:p>
          <w:p w:rsidR="00F42958" w:rsidRPr="00A453C0" w:rsidRDefault="00F42958" w:rsidP="00A453C0">
            <w:pPr>
              <w:pStyle w:val="1f8"/>
              <w:rPr>
                <w:b/>
                <w:color w:val="000000"/>
                <w:sz w:val="20"/>
                <w:szCs w:val="20"/>
              </w:rPr>
            </w:pPr>
            <w:r w:rsidRPr="00A453C0">
              <w:rPr>
                <w:sz w:val="20"/>
                <w:szCs w:val="20"/>
              </w:rPr>
              <w:t xml:space="preserve">    Видеоуроки геометрия 7-9 по учебнику Атанасян</w:t>
            </w:r>
          </w:p>
        </w:tc>
        <w:tc>
          <w:tcPr>
            <w:tcW w:w="2402" w:type="dxa"/>
          </w:tcPr>
          <w:p w:rsidR="00F42958" w:rsidRPr="00A453C0" w:rsidRDefault="00F42958" w:rsidP="00A453C0">
            <w:pPr>
              <w:pStyle w:val="1f8"/>
              <w:rPr>
                <w:rStyle w:val="ad"/>
                <w:rFonts w:eastAsia="Calibri"/>
                <w:color w:val="000000"/>
                <w:sz w:val="20"/>
                <w:szCs w:val="20"/>
              </w:rPr>
            </w:pPr>
            <w:r w:rsidRPr="00A453C0">
              <w:rPr>
                <w:rStyle w:val="ad"/>
                <w:rFonts w:eastAsia="Calibri"/>
                <w:color w:val="000000"/>
                <w:sz w:val="20"/>
                <w:szCs w:val="20"/>
              </w:rPr>
              <w:t>Рабочая тетрадь геометрия 9 класс Атанасян Л.С.</w:t>
            </w:r>
          </w:p>
          <w:p w:rsidR="00F42958" w:rsidRPr="00A453C0" w:rsidRDefault="00F42958" w:rsidP="00A453C0">
            <w:pPr>
              <w:pStyle w:val="1f8"/>
              <w:rPr>
                <w:rStyle w:val="ad"/>
                <w:rFonts w:eastAsia="Calibri"/>
                <w:color w:val="000000"/>
                <w:sz w:val="20"/>
                <w:szCs w:val="20"/>
              </w:rPr>
            </w:pPr>
            <w:r w:rsidRPr="00A453C0">
              <w:rPr>
                <w:rStyle w:val="ad"/>
                <w:rFonts w:eastAsia="Calibri"/>
                <w:color w:val="000000"/>
                <w:sz w:val="20"/>
                <w:szCs w:val="20"/>
              </w:rPr>
              <w:t>Пособие для учащихся. Издательство «Просвящение» 2014</w:t>
            </w:r>
          </w:p>
          <w:p w:rsidR="00F42958" w:rsidRPr="00A453C0" w:rsidRDefault="00F42958" w:rsidP="00A453C0">
            <w:pPr>
              <w:pStyle w:val="1f8"/>
              <w:rPr>
                <w:rStyle w:val="ad"/>
                <w:rFonts w:eastAsia="Calibri"/>
                <w:color w:val="000000"/>
                <w:sz w:val="20"/>
                <w:szCs w:val="20"/>
              </w:rPr>
            </w:pPr>
            <w:r w:rsidRPr="00A453C0">
              <w:rPr>
                <w:rStyle w:val="ad"/>
                <w:rFonts w:eastAsia="Calibri"/>
                <w:color w:val="000000"/>
                <w:sz w:val="20"/>
                <w:szCs w:val="20"/>
              </w:rPr>
              <w:t>Издание-14</w:t>
            </w:r>
          </w:p>
          <w:p w:rsidR="00F42958" w:rsidRPr="00A453C0" w:rsidRDefault="00F42958" w:rsidP="00A453C0">
            <w:pPr>
              <w:pStyle w:val="1f8"/>
              <w:rPr>
                <w:sz w:val="20"/>
                <w:szCs w:val="20"/>
              </w:rPr>
            </w:pPr>
            <w:r w:rsidRPr="00A453C0">
              <w:rPr>
                <w:sz w:val="20"/>
                <w:szCs w:val="20"/>
              </w:rPr>
              <w:t>М. А. Инченская Геометрия Самостоятельные и контрольные работы 7-9 класс. Пособие для учителя.</w:t>
            </w:r>
          </w:p>
          <w:p w:rsidR="00F42958" w:rsidRPr="00A453C0" w:rsidRDefault="00F42958" w:rsidP="00A453C0">
            <w:pPr>
              <w:pStyle w:val="1f8"/>
              <w:rPr>
                <w:rStyle w:val="ad"/>
                <w:rFonts w:eastAsia="Calibri"/>
                <w:color w:val="000000"/>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Информатика</w:t>
            </w:r>
          </w:p>
        </w:tc>
        <w:tc>
          <w:tcPr>
            <w:tcW w:w="2401" w:type="dxa"/>
          </w:tcPr>
          <w:p w:rsidR="00F42958" w:rsidRPr="00A453C0" w:rsidRDefault="00F42958" w:rsidP="00A453C0">
            <w:pPr>
              <w:pStyle w:val="1f8"/>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F42958" w:rsidRPr="00A453C0" w:rsidRDefault="00F42958" w:rsidP="00A453C0">
            <w:pPr>
              <w:pStyle w:val="1f8"/>
              <w:rPr>
                <w:sz w:val="20"/>
                <w:szCs w:val="20"/>
              </w:rPr>
            </w:pPr>
            <w:r w:rsidRPr="00A453C0">
              <w:rPr>
                <w:sz w:val="20"/>
                <w:szCs w:val="20"/>
              </w:rPr>
              <w:t>А.ЮБосова/-  М.: БИНОМ, 2014.</w:t>
            </w:r>
          </w:p>
          <w:p w:rsidR="00F42958" w:rsidRPr="00A453C0" w:rsidRDefault="00F42958" w:rsidP="00A453C0">
            <w:pPr>
              <w:pStyle w:val="1f8"/>
              <w:rPr>
                <w:b/>
                <w:sz w:val="20"/>
                <w:szCs w:val="20"/>
              </w:rPr>
            </w:pPr>
          </w:p>
        </w:tc>
        <w:tc>
          <w:tcPr>
            <w:tcW w:w="2401" w:type="dxa"/>
          </w:tcPr>
          <w:p w:rsidR="00F42958" w:rsidRPr="00A453C0" w:rsidRDefault="00F42958" w:rsidP="00A453C0">
            <w:pPr>
              <w:pStyle w:val="1f8"/>
              <w:rPr>
                <w:sz w:val="20"/>
                <w:szCs w:val="20"/>
              </w:rPr>
            </w:pPr>
            <w:r w:rsidRPr="00A453C0">
              <w:rPr>
                <w:sz w:val="20"/>
                <w:szCs w:val="20"/>
              </w:rPr>
              <w:t>Л.Л.Босова, А.Ю.Босова Информатика, 9 класс/-  М.: БИНОМ, 2013</w:t>
            </w:r>
          </w:p>
          <w:p w:rsidR="00F42958" w:rsidRPr="00A453C0" w:rsidRDefault="00F42958" w:rsidP="00A453C0">
            <w:pPr>
              <w:pStyle w:val="1f8"/>
              <w:rPr>
                <w:sz w:val="20"/>
                <w:szCs w:val="20"/>
              </w:rPr>
            </w:pPr>
          </w:p>
          <w:p w:rsidR="00F42958" w:rsidRPr="00A453C0" w:rsidRDefault="00F42958" w:rsidP="00A453C0">
            <w:pPr>
              <w:pStyle w:val="1f8"/>
              <w:rPr>
                <w:iCs/>
                <w:sz w:val="20"/>
                <w:szCs w:val="20"/>
              </w:rPr>
            </w:pPr>
          </w:p>
        </w:tc>
        <w:tc>
          <w:tcPr>
            <w:tcW w:w="2401" w:type="dxa"/>
          </w:tcPr>
          <w:p w:rsidR="00F42958" w:rsidRPr="00A453C0" w:rsidRDefault="00F42958" w:rsidP="00A453C0">
            <w:pPr>
              <w:pStyle w:val="1f8"/>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F42958" w:rsidRPr="00A453C0" w:rsidRDefault="00F42958" w:rsidP="00A453C0">
            <w:pPr>
              <w:pStyle w:val="1f8"/>
              <w:rPr>
                <w:sz w:val="20"/>
                <w:szCs w:val="20"/>
              </w:rPr>
            </w:pPr>
            <w:r w:rsidRPr="00A453C0">
              <w:rPr>
                <w:sz w:val="20"/>
                <w:szCs w:val="20"/>
              </w:rPr>
              <w:t xml:space="preserve">Электронные приложения к каждому учебнику 9 класс  </w:t>
            </w:r>
            <w:hyperlink r:id="rId41" w:history="1">
              <w:r w:rsidRPr="00A453C0">
                <w:rPr>
                  <w:rStyle w:val="af5"/>
                  <w:rFonts w:eastAsia="@Arial Unicode MS"/>
                  <w:sz w:val="20"/>
                  <w:szCs w:val="20"/>
                </w:rPr>
                <w:t>http://metodist.lbz.ru/authors/informatika/3/eor9.php</w:t>
              </w:r>
            </w:hyperlink>
          </w:p>
        </w:tc>
        <w:tc>
          <w:tcPr>
            <w:tcW w:w="2402" w:type="dxa"/>
          </w:tcPr>
          <w:p w:rsidR="00F42958" w:rsidRPr="00A453C0" w:rsidRDefault="00F42958" w:rsidP="00A453C0">
            <w:pPr>
              <w:pStyle w:val="1f8"/>
              <w:rPr>
                <w:sz w:val="20"/>
                <w:szCs w:val="20"/>
              </w:rPr>
            </w:pPr>
            <w:r w:rsidRPr="00A453C0">
              <w:rPr>
                <w:sz w:val="20"/>
                <w:szCs w:val="20"/>
              </w:rPr>
              <w:t>Л.Л.Босова, А.Ю.Босова Информатика  , 9 класс/-  М.: БИНОМ,2014</w:t>
            </w:r>
          </w:p>
          <w:p w:rsidR="00F42958" w:rsidRPr="00A453C0" w:rsidRDefault="00F42958" w:rsidP="00A453C0">
            <w:pPr>
              <w:pStyle w:val="1f8"/>
              <w:rPr>
                <w:rStyle w:val="ad"/>
                <w:rFonts w:eastAsia="Calibri"/>
                <w:color w:val="000000"/>
                <w:sz w:val="20"/>
                <w:szCs w:val="20"/>
              </w:rPr>
            </w:pP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t>История</w:t>
            </w:r>
          </w:p>
        </w:tc>
        <w:tc>
          <w:tcPr>
            <w:tcW w:w="2401" w:type="dxa"/>
          </w:tcPr>
          <w:p w:rsidR="00F42958" w:rsidRPr="00F968DC" w:rsidRDefault="00F42958" w:rsidP="00F968DC">
            <w:pPr>
              <w:pStyle w:val="1f8"/>
              <w:rPr>
                <w:sz w:val="20"/>
                <w:szCs w:val="20"/>
              </w:rPr>
            </w:pPr>
            <w:r w:rsidRPr="00F968DC">
              <w:rPr>
                <w:sz w:val="20"/>
                <w:szCs w:val="20"/>
              </w:rPr>
              <w:t>Рабочая программа и тематическое планирование</w:t>
            </w:r>
          </w:p>
          <w:p w:rsidR="00F42958" w:rsidRPr="00F968DC" w:rsidRDefault="00F42958" w:rsidP="00F968DC">
            <w:pPr>
              <w:pStyle w:val="1f8"/>
              <w:rPr>
                <w:sz w:val="20"/>
                <w:szCs w:val="20"/>
              </w:rPr>
            </w:pPr>
            <w:r w:rsidRPr="00F968DC">
              <w:rPr>
                <w:sz w:val="20"/>
                <w:szCs w:val="20"/>
              </w:rPr>
              <w:t>курса «История России». 6—9 классы (основная шко-</w:t>
            </w:r>
          </w:p>
          <w:p w:rsidR="00F42958" w:rsidRPr="00F968DC" w:rsidRDefault="00F42958" w:rsidP="00F968DC">
            <w:pPr>
              <w:pStyle w:val="1f8"/>
              <w:rPr>
                <w:sz w:val="20"/>
                <w:szCs w:val="20"/>
              </w:rPr>
            </w:pPr>
            <w:r w:rsidRPr="00F968DC">
              <w:rPr>
                <w:sz w:val="20"/>
                <w:szCs w:val="20"/>
              </w:rPr>
              <w:t xml:space="preserve">ла) : учеб. пособие для общеобразоват. организаций </w:t>
            </w:r>
          </w:p>
          <w:p w:rsidR="00F42958" w:rsidRPr="00F968DC" w:rsidRDefault="00F42958" w:rsidP="00F968DC">
            <w:pPr>
              <w:pStyle w:val="1f8"/>
              <w:rPr>
                <w:sz w:val="20"/>
                <w:szCs w:val="20"/>
              </w:rPr>
            </w:pPr>
            <w:r w:rsidRPr="00F968DC">
              <w:rPr>
                <w:sz w:val="20"/>
                <w:szCs w:val="20"/>
              </w:rPr>
              <w:t xml:space="preserve">А. А. Данилов, О. Н. Журавлева, И. Е. Барыкина. </w:t>
            </w:r>
          </w:p>
          <w:p w:rsidR="00F42958" w:rsidRPr="00F968DC" w:rsidRDefault="00F42958" w:rsidP="00F968DC">
            <w:pPr>
              <w:pStyle w:val="1f8"/>
              <w:rPr>
                <w:sz w:val="20"/>
                <w:szCs w:val="20"/>
              </w:rPr>
            </w:pPr>
            <w:r w:rsidRPr="00F968DC">
              <w:rPr>
                <w:sz w:val="20"/>
                <w:szCs w:val="20"/>
              </w:rPr>
              <w:t>М. : Просвещение, 2016.</w:t>
            </w:r>
          </w:p>
          <w:p w:rsidR="00F42958" w:rsidRPr="00F968DC" w:rsidRDefault="00F42958" w:rsidP="00F968DC">
            <w:pPr>
              <w:pStyle w:val="1f8"/>
              <w:rPr>
                <w:vanish/>
                <w:sz w:val="20"/>
                <w:szCs w:val="20"/>
              </w:rPr>
            </w:pPr>
            <w:r w:rsidRPr="00F968DC">
              <w:rPr>
                <w:vanish/>
                <w:sz w:val="20"/>
                <w:szCs w:val="20"/>
              </w:rPr>
              <w:t>Начало формы</w:t>
            </w:r>
          </w:p>
          <w:p w:rsidR="00F42958" w:rsidRPr="00F968DC" w:rsidRDefault="00F42958" w:rsidP="00F968DC">
            <w:pPr>
              <w:pStyle w:val="1f8"/>
              <w:rPr>
                <w:vanish/>
                <w:sz w:val="20"/>
                <w:szCs w:val="20"/>
              </w:rPr>
            </w:pPr>
          </w:p>
          <w:p w:rsidR="00F42958" w:rsidRPr="00F968DC" w:rsidRDefault="00F42958" w:rsidP="00F968DC">
            <w:pPr>
              <w:pStyle w:val="1f8"/>
              <w:rPr>
                <w:sz w:val="20"/>
                <w:szCs w:val="20"/>
              </w:rPr>
            </w:pPr>
            <w:r w:rsidRPr="00F968DC">
              <w:rPr>
                <w:sz w:val="20"/>
                <w:szCs w:val="20"/>
              </w:rPr>
              <w:t xml:space="preserve">Сороко-Цюпа А.О. , Стрелова О.Ю. Новейшая история зарубежных стран XX- начала XXIвека // Программы общеобразовательных учреждений. История.. 5-11 кл //.-М.: Просвещение, 2007. </w:t>
            </w:r>
          </w:p>
        </w:tc>
        <w:tc>
          <w:tcPr>
            <w:tcW w:w="2401" w:type="dxa"/>
          </w:tcPr>
          <w:p w:rsidR="00F42958" w:rsidRPr="00F968DC" w:rsidRDefault="00F42958" w:rsidP="00F968DC">
            <w:pPr>
              <w:pStyle w:val="1f8"/>
              <w:rPr>
                <w:sz w:val="20"/>
                <w:szCs w:val="20"/>
              </w:rPr>
            </w:pPr>
            <w:r w:rsidRPr="00F968DC">
              <w:rPr>
                <w:sz w:val="20"/>
                <w:szCs w:val="20"/>
              </w:rPr>
              <w:t>Арсентьев Н.М., Данилов А.А., Левандовский А.А. и др. / Под ред. А. В. Торкунова</w:t>
            </w:r>
          </w:p>
          <w:p w:rsidR="00F42958" w:rsidRPr="00F968DC" w:rsidRDefault="00F42958" w:rsidP="00F968DC">
            <w:pPr>
              <w:pStyle w:val="1f8"/>
              <w:rPr>
                <w:sz w:val="20"/>
                <w:szCs w:val="20"/>
              </w:rPr>
            </w:pPr>
            <w:r w:rsidRPr="00F968DC">
              <w:rPr>
                <w:sz w:val="20"/>
                <w:szCs w:val="20"/>
              </w:rPr>
              <w:t xml:space="preserve">История России. 9 класс. В 2-х частях. М., «Просвещение», </w:t>
            </w:r>
            <w:smartTag w:uri="urn:schemas-microsoft-com:office:smarttags" w:element="metricconverter">
              <w:smartTagPr>
                <w:attr w:name="ProductID" w:val="2015 г"/>
              </w:smartTagPr>
              <w:r w:rsidRPr="00F968DC">
                <w:rPr>
                  <w:sz w:val="20"/>
                  <w:szCs w:val="20"/>
                </w:rPr>
                <w:t>2015 г</w:t>
              </w:r>
            </w:smartTag>
            <w:r w:rsidRPr="00F968DC">
              <w:rPr>
                <w:sz w:val="20"/>
                <w:szCs w:val="20"/>
              </w:rPr>
              <w:t xml:space="preserve">.  </w:t>
            </w:r>
          </w:p>
          <w:p w:rsidR="00F42958" w:rsidRPr="00F968DC" w:rsidRDefault="00F42958" w:rsidP="00F968DC">
            <w:pPr>
              <w:pStyle w:val="1f8"/>
              <w:rPr>
                <w:sz w:val="20"/>
                <w:szCs w:val="20"/>
              </w:rPr>
            </w:pPr>
            <w:r w:rsidRPr="00F968DC">
              <w:rPr>
                <w:sz w:val="20"/>
                <w:szCs w:val="20"/>
              </w:rPr>
              <w:t>О. С. Сороко-Цюпа, А. О. Сороко-Цюпа. Всеобщая история. Новейшая история. Учебник. 9 класс. М. : Просвещение, 2015.</w:t>
            </w:r>
          </w:p>
        </w:tc>
        <w:tc>
          <w:tcPr>
            <w:tcW w:w="2401" w:type="dxa"/>
          </w:tcPr>
          <w:p w:rsidR="00F42958" w:rsidRPr="00F968DC" w:rsidRDefault="00F42958" w:rsidP="00F968DC">
            <w:pPr>
              <w:pStyle w:val="1f8"/>
              <w:rPr>
                <w:sz w:val="20"/>
                <w:szCs w:val="20"/>
              </w:rPr>
            </w:pPr>
            <w:r w:rsidRPr="00F968DC">
              <w:rPr>
                <w:sz w:val="20"/>
                <w:szCs w:val="20"/>
              </w:rPr>
              <w:t>История России. Поурочные рекомендации. 9 класс :</w:t>
            </w:r>
          </w:p>
          <w:p w:rsidR="00F42958" w:rsidRPr="00F968DC" w:rsidRDefault="00F42958" w:rsidP="00F968DC">
            <w:pPr>
              <w:pStyle w:val="1f8"/>
              <w:rPr>
                <w:sz w:val="20"/>
                <w:szCs w:val="20"/>
              </w:rPr>
            </w:pPr>
            <w:r w:rsidRPr="00F968DC">
              <w:rPr>
                <w:sz w:val="20"/>
                <w:szCs w:val="20"/>
              </w:rPr>
              <w:t>пособие для учителей общеобразоват. организаций /</w:t>
            </w:r>
          </w:p>
          <w:p w:rsidR="00F42958" w:rsidRPr="00F968DC" w:rsidRDefault="00F42958" w:rsidP="00F968DC">
            <w:pPr>
              <w:pStyle w:val="1f8"/>
              <w:rPr>
                <w:sz w:val="20"/>
                <w:szCs w:val="20"/>
              </w:rPr>
            </w:pPr>
            <w:r w:rsidRPr="00F968DC">
              <w:rPr>
                <w:sz w:val="20"/>
                <w:szCs w:val="20"/>
              </w:rPr>
              <w:t>Е. И. Барыкина. — М. : Просвещение, 2015.</w:t>
            </w:r>
          </w:p>
          <w:p w:rsidR="00F42958" w:rsidRPr="00F968DC" w:rsidRDefault="00F42958" w:rsidP="00F968DC">
            <w:pPr>
              <w:pStyle w:val="1f8"/>
              <w:rPr>
                <w:sz w:val="20"/>
                <w:szCs w:val="20"/>
              </w:rPr>
            </w:pPr>
            <w:r w:rsidRPr="00F968DC">
              <w:rPr>
                <w:sz w:val="20"/>
                <w:szCs w:val="20"/>
              </w:rPr>
              <w:t>А. О. Сороко-Цюпа, М. Л. Несмелова. Всеобщая история. Новейшая история. Поурочные разработки. 9 класс. М. : Просвещение, 2015.</w:t>
            </w:r>
          </w:p>
        </w:tc>
        <w:tc>
          <w:tcPr>
            <w:tcW w:w="2402" w:type="dxa"/>
          </w:tcPr>
          <w:p w:rsidR="00F42958" w:rsidRPr="00F968DC" w:rsidRDefault="00F42958" w:rsidP="00F968DC">
            <w:pPr>
              <w:pStyle w:val="1f8"/>
              <w:rPr>
                <w:sz w:val="20"/>
                <w:szCs w:val="20"/>
              </w:rPr>
            </w:pPr>
            <w:r w:rsidRPr="00F968DC">
              <w:rPr>
                <w:sz w:val="20"/>
                <w:szCs w:val="20"/>
              </w:rPr>
              <w:t>Артасов И. А., Данилов А. А,, Косулина Л. Г. и др.</w:t>
            </w:r>
          </w:p>
          <w:p w:rsidR="00F42958" w:rsidRPr="00F968DC" w:rsidRDefault="00F42958" w:rsidP="00F968DC">
            <w:pPr>
              <w:pStyle w:val="1f8"/>
              <w:rPr>
                <w:sz w:val="20"/>
                <w:szCs w:val="20"/>
              </w:rPr>
            </w:pPr>
            <w:r w:rsidRPr="00F968DC">
              <w:rPr>
                <w:sz w:val="20"/>
                <w:szCs w:val="20"/>
              </w:rPr>
              <w:t xml:space="preserve">История России. Рабочая тетрадь. 9 класс. М., «Просвещение», </w:t>
            </w:r>
            <w:smartTag w:uri="urn:schemas-microsoft-com:office:smarttags" w:element="metricconverter">
              <w:smartTagPr>
                <w:attr w:name="ProductID" w:val="2015 г"/>
              </w:smartTagPr>
              <w:r w:rsidRPr="00F968DC">
                <w:rPr>
                  <w:sz w:val="20"/>
                  <w:szCs w:val="20"/>
                </w:rPr>
                <w:t>2016 г</w:t>
              </w:r>
            </w:smartTag>
          </w:p>
          <w:p w:rsidR="00F42958" w:rsidRPr="00F968DC" w:rsidRDefault="00F42958" w:rsidP="00F968DC">
            <w:pPr>
              <w:pStyle w:val="1f8"/>
              <w:rPr>
                <w:sz w:val="20"/>
                <w:szCs w:val="20"/>
              </w:rPr>
            </w:pPr>
            <w:r w:rsidRPr="00F968DC">
              <w:rPr>
                <w:sz w:val="20"/>
                <w:szCs w:val="20"/>
              </w:rPr>
              <w:t>О. С. Сороко-Цюпа, А. О. Сороко-Цюпа. Всеобщая история. Новейшая история. Рабочая тетрадь. 9 класс. М. : Просвещение, 2015.</w:t>
            </w:r>
          </w:p>
        </w:tc>
      </w:tr>
      <w:tr w:rsidR="00F42958" w:rsidTr="00D20805">
        <w:trPr>
          <w:cantSplit/>
          <w:trHeight w:val="2472"/>
        </w:trPr>
        <w:tc>
          <w:tcPr>
            <w:tcW w:w="959" w:type="dxa"/>
            <w:textDirection w:val="btLr"/>
          </w:tcPr>
          <w:p w:rsidR="00F42958" w:rsidRPr="008E66AB" w:rsidRDefault="00F42958" w:rsidP="00D20805">
            <w:pPr>
              <w:pStyle w:val="Default0"/>
              <w:jc w:val="center"/>
              <w:rPr>
                <w:b/>
              </w:rPr>
            </w:pPr>
            <w:r w:rsidRPr="008E66AB">
              <w:rPr>
                <w:b/>
              </w:rPr>
              <w:lastRenderedPageBreak/>
              <w:t>Обществознание</w:t>
            </w:r>
          </w:p>
        </w:tc>
        <w:tc>
          <w:tcPr>
            <w:tcW w:w="2401" w:type="dxa"/>
          </w:tcPr>
          <w:p w:rsidR="00F42958" w:rsidRPr="001045AD" w:rsidRDefault="00F42958" w:rsidP="001045AD">
            <w:pPr>
              <w:pStyle w:val="1f8"/>
              <w:rPr>
                <w:sz w:val="20"/>
                <w:szCs w:val="20"/>
              </w:rPr>
            </w:pPr>
            <w:r w:rsidRPr="001045AD">
              <w:rPr>
                <w:sz w:val="20"/>
                <w:szCs w:val="20"/>
              </w:rPr>
              <w:t>Обществознание. Рабочие программы. Предмет-</w:t>
            </w:r>
          </w:p>
          <w:p w:rsidR="00F42958" w:rsidRPr="001045AD" w:rsidRDefault="00F42958" w:rsidP="001045AD">
            <w:pPr>
              <w:pStyle w:val="1f8"/>
              <w:rPr>
                <w:sz w:val="20"/>
                <w:szCs w:val="20"/>
              </w:rPr>
            </w:pPr>
            <w:r w:rsidRPr="001045AD">
              <w:rPr>
                <w:sz w:val="20"/>
                <w:szCs w:val="20"/>
              </w:rPr>
              <w:t>ная линия учебников под редакцией Л. Н. Боголюбо-</w:t>
            </w:r>
          </w:p>
          <w:p w:rsidR="00F42958" w:rsidRPr="001045AD" w:rsidRDefault="00F42958" w:rsidP="001045AD">
            <w:pPr>
              <w:pStyle w:val="1f8"/>
              <w:rPr>
                <w:sz w:val="20"/>
                <w:szCs w:val="20"/>
              </w:rPr>
            </w:pPr>
            <w:r w:rsidRPr="001045AD">
              <w:rPr>
                <w:sz w:val="20"/>
                <w:szCs w:val="20"/>
              </w:rPr>
              <w:t>ва. 5—9 классы : пособие для учителей общеобразоват.</w:t>
            </w:r>
          </w:p>
          <w:p w:rsidR="00F42958" w:rsidRPr="001045AD" w:rsidRDefault="00F42958" w:rsidP="001045AD">
            <w:pPr>
              <w:pStyle w:val="1f8"/>
              <w:rPr>
                <w:sz w:val="20"/>
                <w:szCs w:val="20"/>
              </w:rPr>
            </w:pPr>
            <w:r w:rsidRPr="001045AD">
              <w:rPr>
                <w:sz w:val="20"/>
                <w:szCs w:val="20"/>
              </w:rPr>
              <w:t>организаций / [Л. Н. Боголюбов, Н. И. Городецкая,</w:t>
            </w:r>
          </w:p>
          <w:p w:rsidR="00F42958" w:rsidRPr="001045AD" w:rsidRDefault="00F42958" w:rsidP="001045AD">
            <w:pPr>
              <w:pStyle w:val="1f8"/>
              <w:rPr>
                <w:sz w:val="20"/>
                <w:szCs w:val="20"/>
              </w:rPr>
            </w:pPr>
            <w:r w:rsidRPr="001045AD">
              <w:rPr>
                <w:sz w:val="20"/>
                <w:szCs w:val="20"/>
              </w:rPr>
              <w:t>Л. Ф. Иванова и др.]. — 3-е изд. — М. : Просвещение,</w:t>
            </w:r>
          </w:p>
          <w:p w:rsidR="00F42958" w:rsidRPr="001045AD" w:rsidRDefault="00F42958" w:rsidP="001045AD">
            <w:pPr>
              <w:pStyle w:val="1f8"/>
              <w:rPr>
                <w:sz w:val="20"/>
                <w:szCs w:val="20"/>
              </w:rPr>
            </w:pPr>
            <w:r w:rsidRPr="001045AD">
              <w:rPr>
                <w:sz w:val="20"/>
                <w:szCs w:val="20"/>
              </w:rPr>
              <w:t>2014</w:t>
            </w:r>
          </w:p>
        </w:tc>
        <w:tc>
          <w:tcPr>
            <w:tcW w:w="2401" w:type="dxa"/>
          </w:tcPr>
          <w:p w:rsidR="00F42958" w:rsidRPr="001045AD" w:rsidRDefault="00F42958" w:rsidP="001045AD">
            <w:pPr>
              <w:pStyle w:val="1f8"/>
              <w:rPr>
                <w:sz w:val="20"/>
                <w:szCs w:val="20"/>
              </w:rPr>
            </w:pPr>
            <w:r w:rsidRPr="001045AD">
              <w:rPr>
                <w:sz w:val="20"/>
                <w:szCs w:val="20"/>
              </w:rPr>
              <w:t>Боголюбов Л. Н., Матвеев А. И., Жильцова Е. И. и др. / Под ред. Боголюбова Л. Н., Лазебниковой А. Ю.</w:t>
            </w:r>
          </w:p>
          <w:p w:rsidR="00F42958" w:rsidRPr="001045AD" w:rsidRDefault="00F42958" w:rsidP="001045AD">
            <w:pPr>
              <w:pStyle w:val="1f8"/>
              <w:rPr>
                <w:sz w:val="20"/>
                <w:szCs w:val="20"/>
              </w:rPr>
            </w:pPr>
            <w:r w:rsidRPr="001045AD">
              <w:rPr>
                <w:sz w:val="20"/>
                <w:szCs w:val="20"/>
              </w:rPr>
              <w:t>Обществознание. 9 класс. Учебник.</w:t>
            </w:r>
          </w:p>
          <w:p w:rsidR="00F42958" w:rsidRPr="001045AD" w:rsidRDefault="00F42958" w:rsidP="001045AD">
            <w:pPr>
              <w:pStyle w:val="1f8"/>
              <w:rPr>
                <w:sz w:val="20"/>
                <w:szCs w:val="20"/>
              </w:rPr>
            </w:pPr>
            <w:r w:rsidRPr="001045AD">
              <w:rPr>
                <w:sz w:val="20"/>
                <w:szCs w:val="20"/>
              </w:rPr>
              <w:t>М. : Просвещение, 2015.</w:t>
            </w:r>
          </w:p>
          <w:p w:rsidR="00F42958" w:rsidRPr="001045AD" w:rsidRDefault="00F42958" w:rsidP="001045AD">
            <w:pPr>
              <w:pStyle w:val="1f8"/>
              <w:rPr>
                <w:sz w:val="20"/>
                <w:szCs w:val="20"/>
              </w:rPr>
            </w:pPr>
          </w:p>
        </w:tc>
        <w:tc>
          <w:tcPr>
            <w:tcW w:w="2401" w:type="dxa"/>
          </w:tcPr>
          <w:p w:rsidR="00F42958" w:rsidRPr="001045AD" w:rsidRDefault="00F42958" w:rsidP="001045AD">
            <w:pPr>
              <w:pStyle w:val="1f8"/>
              <w:rPr>
                <w:sz w:val="20"/>
                <w:szCs w:val="20"/>
              </w:rPr>
            </w:pPr>
            <w:r w:rsidRPr="001045AD">
              <w:rPr>
                <w:sz w:val="20"/>
                <w:szCs w:val="20"/>
              </w:rPr>
              <w:t>Боголюбов Л. Н., Жильцова Е. И., Кинкулькин А. Т. и др.</w:t>
            </w:r>
          </w:p>
          <w:p w:rsidR="00F42958" w:rsidRPr="001045AD" w:rsidRDefault="00F42958" w:rsidP="001045AD">
            <w:pPr>
              <w:pStyle w:val="1f8"/>
              <w:rPr>
                <w:sz w:val="20"/>
                <w:szCs w:val="20"/>
              </w:rPr>
            </w:pPr>
            <w:r w:rsidRPr="001045AD">
              <w:rPr>
                <w:sz w:val="20"/>
                <w:szCs w:val="20"/>
              </w:rPr>
              <w:t>Обществознание. Поурочные разработки. 9 класс. М. : Просвещение, 2015.</w:t>
            </w:r>
          </w:p>
          <w:p w:rsidR="00F42958" w:rsidRPr="001045AD" w:rsidRDefault="00F42958" w:rsidP="001045AD">
            <w:pPr>
              <w:pStyle w:val="1f8"/>
              <w:rPr>
                <w:sz w:val="20"/>
                <w:szCs w:val="20"/>
              </w:rPr>
            </w:pPr>
          </w:p>
        </w:tc>
        <w:tc>
          <w:tcPr>
            <w:tcW w:w="2402" w:type="dxa"/>
          </w:tcPr>
          <w:p w:rsidR="00F42958" w:rsidRPr="001045AD" w:rsidRDefault="00F42958" w:rsidP="001045AD">
            <w:pPr>
              <w:pStyle w:val="1f8"/>
              <w:rPr>
                <w:sz w:val="20"/>
                <w:szCs w:val="20"/>
              </w:rPr>
            </w:pPr>
            <w:r w:rsidRPr="001045AD">
              <w:rPr>
                <w:sz w:val="20"/>
                <w:szCs w:val="20"/>
              </w:rPr>
              <w:t>Котова О. А., Лискова Т. Е «Рабочая тетрадь по обществознанию. 9 класс. М., «Просвещение». 2015</w:t>
            </w:r>
          </w:p>
        </w:tc>
      </w:tr>
      <w:tr w:rsidR="00F42958" w:rsidTr="00A453C0">
        <w:trPr>
          <w:cantSplit/>
          <w:trHeight w:val="1600"/>
        </w:trPr>
        <w:tc>
          <w:tcPr>
            <w:tcW w:w="959" w:type="dxa"/>
            <w:textDirection w:val="btLr"/>
          </w:tcPr>
          <w:p w:rsidR="00F42958" w:rsidRPr="008E66AB" w:rsidRDefault="00F42958" w:rsidP="00D20805">
            <w:pPr>
              <w:pStyle w:val="Default0"/>
              <w:jc w:val="center"/>
              <w:rPr>
                <w:b/>
              </w:rPr>
            </w:pPr>
            <w:r w:rsidRPr="007A5B2F">
              <w:rPr>
                <w:b/>
              </w:rPr>
              <w:t>География</w:t>
            </w:r>
          </w:p>
        </w:tc>
        <w:tc>
          <w:tcPr>
            <w:tcW w:w="2401" w:type="dxa"/>
          </w:tcPr>
          <w:p w:rsidR="00F42958" w:rsidRPr="00A453C0" w:rsidRDefault="00F42958" w:rsidP="00A453C0">
            <w:pPr>
              <w:pStyle w:val="1f8"/>
              <w:rPr>
                <w:rStyle w:val="2f7"/>
                <w:bCs/>
                <w:color w:val="000000"/>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5 г"/>
              </w:smartTagPr>
              <w:r w:rsidRPr="00A453C0">
                <w:rPr>
                  <w:sz w:val="20"/>
                  <w:szCs w:val="20"/>
                </w:rPr>
                <w:t>2013 г</w:t>
              </w:r>
            </w:smartTag>
          </w:p>
          <w:p w:rsidR="00F42958" w:rsidRPr="00A453C0" w:rsidRDefault="00F42958" w:rsidP="00A453C0">
            <w:pPr>
              <w:pStyle w:val="1f8"/>
              <w:rPr>
                <w:noProof/>
                <w:sz w:val="20"/>
                <w:szCs w:val="20"/>
              </w:rPr>
            </w:pPr>
          </w:p>
        </w:tc>
        <w:tc>
          <w:tcPr>
            <w:tcW w:w="2401" w:type="dxa"/>
          </w:tcPr>
          <w:p w:rsidR="00F42958" w:rsidRPr="00A453C0" w:rsidRDefault="00F42958" w:rsidP="00A453C0">
            <w:pPr>
              <w:pStyle w:val="1f8"/>
              <w:rPr>
                <w:sz w:val="20"/>
                <w:szCs w:val="20"/>
              </w:rPr>
            </w:pPr>
            <w:r w:rsidRPr="00A453C0">
              <w:rPr>
                <w:bCs/>
                <w:sz w:val="20"/>
                <w:szCs w:val="20"/>
              </w:rPr>
              <w:t xml:space="preserve">География России. Население и хозяйство. 9 класс. </w:t>
            </w:r>
            <w:r w:rsidRPr="00A453C0">
              <w:rPr>
                <w:sz w:val="20"/>
                <w:szCs w:val="20"/>
              </w:rPr>
              <w:t xml:space="preserve">В. П. Дронов, В.Я. Ром 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tc>
        <w:tc>
          <w:tcPr>
            <w:tcW w:w="2401" w:type="dxa"/>
          </w:tcPr>
          <w:p w:rsidR="00F42958" w:rsidRPr="00A453C0" w:rsidRDefault="00F42958" w:rsidP="00A453C0">
            <w:pPr>
              <w:pStyle w:val="1f8"/>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F42958" w:rsidRPr="00A453C0" w:rsidRDefault="00F42958" w:rsidP="00A453C0">
            <w:pPr>
              <w:pStyle w:val="1f8"/>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F42958" w:rsidRPr="00A453C0" w:rsidRDefault="00F42958" w:rsidP="00A453C0">
            <w:pPr>
              <w:pStyle w:val="1f8"/>
              <w:rPr>
                <w:bCs/>
                <w:sz w:val="20"/>
                <w:szCs w:val="20"/>
              </w:rPr>
            </w:pPr>
          </w:p>
          <w:p w:rsidR="00F42958" w:rsidRPr="00A453C0" w:rsidRDefault="00F42958" w:rsidP="00A453C0">
            <w:pPr>
              <w:pStyle w:val="1f8"/>
              <w:rPr>
                <w:sz w:val="20"/>
                <w:szCs w:val="20"/>
              </w:rPr>
            </w:pPr>
          </w:p>
        </w:tc>
        <w:tc>
          <w:tcPr>
            <w:tcW w:w="2402" w:type="dxa"/>
          </w:tcPr>
          <w:p w:rsidR="00F42958" w:rsidRPr="003A49BE" w:rsidRDefault="00F42958" w:rsidP="00D20805">
            <w:pPr>
              <w:pStyle w:val="Default0"/>
              <w:rPr>
                <w:sz w:val="20"/>
                <w:szCs w:val="20"/>
              </w:rPr>
            </w:pPr>
          </w:p>
        </w:tc>
      </w:tr>
      <w:tr w:rsidR="00F42958" w:rsidTr="00A453C0">
        <w:trPr>
          <w:cantSplit/>
          <w:trHeight w:val="1175"/>
        </w:trPr>
        <w:tc>
          <w:tcPr>
            <w:tcW w:w="959" w:type="dxa"/>
            <w:textDirection w:val="btLr"/>
          </w:tcPr>
          <w:p w:rsidR="00F42958" w:rsidRPr="007A5B2F" w:rsidRDefault="00F42958" w:rsidP="00D20805">
            <w:pPr>
              <w:pStyle w:val="Default0"/>
              <w:jc w:val="center"/>
              <w:rPr>
                <w:b/>
              </w:rPr>
            </w:pPr>
            <w:r>
              <w:rPr>
                <w:b/>
                <w:sz w:val="22"/>
                <w:szCs w:val="22"/>
              </w:rPr>
              <w:t>Биология</w:t>
            </w:r>
          </w:p>
        </w:tc>
        <w:tc>
          <w:tcPr>
            <w:tcW w:w="2401" w:type="dxa"/>
          </w:tcPr>
          <w:p w:rsidR="00F42958" w:rsidRPr="001D16C5" w:rsidRDefault="00F42958" w:rsidP="001D16C5">
            <w:pPr>
              <w:pStyle w:val="1f8"/>
              <w:rPr>
                <w:b/>
                <w:sz w:val="20"/>
                <w:szCs w:val="20"/>
              </w:rPr>
            </w:pPr>
            <w:r w:rsidRPr="001D16C5">
              <w:rPr>
                <w:sz w:val="20"/>
                <w:szCs w:val="20"/>
              </w:rPr>
              <w:t xml:space="preserve">Рабочие программы. Биология 5- 9 классы.  В.В.Пасечник /-  М.: Дрофа, 2013. </w:t>
            </w:r>
            <w:r w:rsidRPr="001D16C5">
              <w:rPr>
                <w:b/>
                <w:sz w:val="20"/>
                <w:szCs w:val="20"/>
              </w:rPr>
              <w:t>http://biology-online.ru/</w:t>
            </w:r>
          </w:p>
          <w:p w:rsidR="00F42958" w:rsidRPr="003A49BE" w:rsidRDefault="00F42958" w:rsidP="001D16C5">
            <w:pPr>
              <w:pStyle w:val="afff0"/>
              <w:jc w:val="center"/>
              <w:rPr>
                <w:sz w:val="20"/>
                <w:szCs w:val="20"/>
              </w:rPr>
            </w:pPr>
          </w:p>
        </w:tc>
        <w:tc>
          <w:tcPr>
            <w:tcW w:w="2401" w:type="dxa"/>
          </w:tcPr>
          <w:p w:rsidR="00F42958" w:rsidRPr="001D16C5" w:rsidRDefault="00F42958" w:rsidP="001D16C5">
            <w:pPr>
              <w:pStyle w:val="1f8"/>
              <w:rPr>
                <w:b/>
                <w:sz w:val="20"/>
                <w:szCs w:val="20"/>
              </w:rPr>
            </w:pPr>
            <w:r w:rsidRPr="001D16C5">
              <w:rPr>
                <w:sz w:val="20"/>
                <w:szCs w:val="20"/>
              </w:rPr>
              <w:t xml:space="preserve">В.В.Пасечник, А.А.Каменский, Е.А.Крискунов, Г.Г.Швецов. </w:t>
            </w:r>
            <w:r w:rsidRPr="001D16C5">
              <w:rPr>
                <w:bCs/>
                <w:color w:val="000000"/>
                <w:sz w:val="20"/>
                <w:szCs w:val="20"/>
              </w:rPr>
              <w:t xml:space="preserve"> Биология. Введение в общую биологию. 9 класс. Учебник</w:t>
            </w:r>
            <w:r w:rsidRPr="001D16C5">
              <w:rPr>
                <w:sz w:val="20"/>
                <w:szCs w:val="20"/>
              </w:rPr>
              <w:t>/-  М.: Дрофа, 2014.</w:t>
            </w:r>
          </w:p>
          <w:p w:rsidR="00F42958" w:rsidRPr="003A49BE" w:rsidRDefault="00F42958"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F42958" w:rsidRPr="001D16C5" w:rsidRDefault="00F42958" w:rsidP="001D16C5">
            <w:pPr>
              <w:pStyle w:val="1f8"/>
              <w:rPr>
                <w:sz w:val="20"/>
                <w:szCs w:val="20"/>
              </w:rPr>
            </w:pPr>
            <w:r w:rsidRPr="001D16C5">
              <w:rPr>
                <w:sz w:val="20"/>
                <w:szCs w:val="20"/>
                <w:shd w:val="clear" w:color="auto" w:fill="FFFFFF"/>
              </w:rPr>
              <w:t>В.В Пасечник, Г.Г. Швецов. Биология. 9 класс. Методическое пособие</w:t>
            </w:r>
            <w:r w:rsidRPr="001D16C5">
              <w:rPr>
                <w:sz w:val="20"/>
                <w:szCs w:val="20"/>
              </w:rPr>
              <w:t>/-  М.: Дрофа, 2016</w:t>
            </w:r>
          </w:p>
        </w:tc>
        <w:tc>
          <w:tcPr>
            <w:tcW w:w="2402" w:type="dxa"/>
          </w:tcPr>
          <w:p w:rsidR="00F42958" w:rsidRPr="003A49BE" w:rsidRDefault="00F42958" w:rsidP="001D16C5">
            <w:pPr>
              <w:pStyle w:val="1f8"/>
              <w:rPr>
                <w:sz w:val="20"/>
                <w:szCs w:val="20"/>
              </w:rPr>
            </w:pPr>
            <w:r w:rsidRPr="001D16C5">
              <w:rPr>
                <w:sz w:val="20"/>
                <w:szCs w:val="20"/>
                <w:shd w:val="clear" w:color="auto" w:fill="FFFFFF"/>
              </w:rPr>
              <w:t xml:space="preserve">В.В Пасечник, Г.Г. Швецов. </w:t>
            </w:r>
            <w:r w:rsidRPr="001D16C5">
              <w:rPr>
                <w:bCs/>
                <w:sz w:val="20"/>
                <w:szCs w:val="20"/>
                <w:shd w:val="clear" w:color="auto" w:fill="FFFFFF"/>
              </w:rPr>
              <w:t>Биология. 9 класс. Рабочая тетрадь</w:t>
            </w:r>
            <w:r w:rsidRPr="001D16C5">
              <w:rPr>
                <w:sz w:val="20"/>
                <w:szCs w:val="20"/>
              </w:rPr>
              <w:t>/-  М.: Дрофа, 2014.</w:t>
            </w: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t>ОБЖ</w:t>
            </w:r>
          </w:p>
        </w:tc>
        <w:tc>
          <w:tcPr>
            <w:tcW w:w="2401" w:type="dxa"/>
          </w:tcPr>
          <w:p w:rsidR="00F42958" w:rsidRPr="00A453C0" w:rsidRDefault="00F42958" w:rsidP="00A453C0">
            <w:pPr>
              <w:pStyle w:val="1f8"/>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F42958" w:rsidRPr="00A453C0" w:rsidRDefault="00F42958" w:rsidP="00A453C0">
            <w:pPr>
              <w:pStyle w:val="1f8"/>
              <w:rPr>
                <w:sz w:val="20"/>
                <w:szCs w:val="20"/>
              </w:rPr>
            </w:pPr>
            <w:r w:rsidRPr="00A453C0">
              <w:rPr>
                <w:sz w:val="20"/>
                <w:szCs w:val="20"/>
              </w:rPr>
              <w:t xml:space="preserve">Смирнов А.Т. Основы безопасности жизнедеятельности. 9 класс: учеб. для учащихся общеобразовательных учреждений / [А.Т. Смирнов, Б.О. Хренников.] Под общ. ред. А.Т. Смирнова. – 4-е изд. – М.: Просвещение, 2010. </w:t>
            </w:r>
          </w:p>
        </w:tc>
        <w:tc>
          <w:tcPr>
            <w:tcW w:w="2401" w:type="dxa"/>
          </w:tcPr>
          <w:p w:rsidR="00F42958" w:rsidRPr="00A453C0" w:rsidRDefault="00F42958" w:rsidP="00A453C0">
            <w:pPr>
              <w:pStyle w:val="1f8"/>
              <w:rPr>
                <w:sz w:val="20"/>
                <w:szCs w:val="20"/>
              </w:rPr>
            </w:pPr>
          </w:p>
        </w:tc>
        <w:tc>
          <w:tcPr>
            <w:tcW w:w="2402" w:type="dxa"/>
          </w:tcPr>
          <w:p w:rsidR="00F42958" w:rsidRPr="00A453C0" w:rsidRDefault="00F42958" w:rsidP="00A453C0">
            <w:pPr>
              <w:pStyle w:val="1f8"/>
              <w:rPr>
                <w:sz w:val="20"/>
                <w:szCs w:val="20"/>
              </w:rPr>
            </w:pPr>
            <w:r w:rsidRPr="00A453C0">
              <w:rPr>
                <w:sz w:val="20"/>
                <w:szCs w:val="20"/>
              </w:rPr>
              <w:t xml:space="preserve">Основы безопасности жизнедеятельности. 9 класс. Рабочая тетрадь./ А.Т.Смирнов, Б.О.Хренников, М.В.Маслов. - М.: Просвещение, 2014. </w:t>
            </w:r>
          </w:p>
          <w:p w:rsidR="00F42958" w:rsidRPr="00A453C0" w:rsidRDefault="00F42958" w:rsidP="00A453C0">
            <w:pPr>
              <w:pStyle w:val="1f8"/>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sidRPr="007A5B2F">
              <w:rPr>
                <w:b/>
              </w:rPr>
              <w:t xml:space="preserve">Физическая </w:t>
            </w:r>
          </w:p>
          <w:p w:rsidR="00F42958" w:rsidRPr="007A5B2F" w:rsidRDefault="00F42958" w:rsidP="00D20805">
            <w:pPr>
              <w:pStyle w:val="Default0"/>
              <w:jc w:val="center"/>
              <w:rPr>
                <w:b/>
              </w:rPr>
            </w:pPr>
            <w:r w:rsidRPr="007A5B2F">
              <w:rPr>
                <w:b/>
              </w:rPr>
              <w:t>культура</w:t>
            </w:r>
          </w:p>
        </w:tc>
        <w:tc>
          <w:tcPr>
            <w:tcW w:w="2401" w:type="dxa"/>
          </w:tcPr>
          <w:p w:rsidR="00F42958" w:rsidRPr="007A013A" w:rsidRDefault="00F42958" w:rsidP="00D20805">
            <w:pPr>
              <w:pStyle w:val="Default0"/>
              <w:rPr>
                <w:sz w:val="20"/>
                <w:szCs w:val="20"/>
              </w:rPr>
            </w:pPr>
            <w:r w:rsidRPr="007A013A">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Физическая культура. 8-9 класс. А.П. Матвеев - М.: Просвещение, 2012.</w:t>
            </w:r>
          </w:p>
          <w:p w:rsidR="00F42958" w:rsidRPr="007A013A" w:rsidRDefault="00F42958"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F42958" w:rsidRPr="007A013A" w:rsidRDefault="00F42958" w:rsidP="00D20805">
            <w:pPr>
              <w:autoSpaceDE w:val="0"/>
              <w:autoSpaceDN w:val="0"/>
              <w:adjustRightInd w:val="0"/>
              <w:spacing w:after="0" w:line="240" w:lineRule="auto"/>
              <w:rPr>
                <w:rFonts w:ascii="Times New Roman" w:hAnsi="Times New Roman"/>
                <w:sz w:val="20"/>
                <w:szCs w:val="20"/>
              </w:rPr>
            </w:pPr>
            <w:r w:rsidRPr="007A013A">
              <w:rPr>
                <w:rFonts w:ascii="Times New Roman" w:hAnsi="Times New Roman"/>
                <w:sz w:val="20"/>
                <w:szCs w:val="20"/>
              </w:rPr>
              <w:t>Матвеев А.П. Уроки физической культуры. Методические рекомендации. 8-9 классы / А.П. Матвеев. – М.: Просвещение, 2014.</w:t>
            </w:r>
          </w:p>
          <w:p w:rsidR="00F42958" w:rsidRPr="007A013A" w:rsidRDefault="00F42958" w:rsidP="00D20805">
            <w:pPr>
              <w:autoSpaceDE w:val="0"/>
              <w:autoSpaceDN w:val="0"/>
              <w:adjustRightInd w:val="0"/>
              <w:spacing w:after="0" w:line="240" w:lineRule="auto"/>
              <w:rPr>
                <w:rFonts w:ascii="Times New Roman" w:hAnsi="Times New Roman"/>
                <w:sz w:val="20"/>
                <w:szCs w:val="20"/>
              </w:rPr>
            </w:pPr>
          </w:p>
        </w:tc>
        <w:tc>
          <w:tcPr>
            <w:tcW w:w="2402" w:type="dxa"/>
          </w:tcPr>
          <w:p w:rsidR="00F42958" w:rsidRPr="003A49BE" w:rsidRDefault="00F42958" w:rsidP="00D20805">
            <w:pPr>
              <w:pStyle w:val="Default0"/>
              <w:rPr>
                <w:sz w:val="20"/>
                <w:szCs w:val="20"/>
              </w:rPr>
            </w:pPr>
          </w:p>
        </w:tc>
      </w:tr>
      <w:tr w:rsidR="00F42958" w:rsidTr="00D20805">
        <w:trPr>
          <w:cantSplit/>
          <w:trHeight w:val="2472"/>
        </w:trPr>
        <w:tc>
          <w:tcPr>
            <w:tcW w:w="959" w:type="dxa"/>
            <w:textDirection w:val="btLr"/>
          </w:tcPr>
          <w:p w:rsidR="00F42958" w:rsidRPr="007A5B2F" w:rsidRDefault="00F42958" w:rsidP="00D20805">
            <w:pPr>
              <w:pStyle w:val="Default0"/>
              <w:jc w:val="center"/>
              <w:rPr>
                <w:b/>
              </w:rPr>
            </w:pPr>
            <w:r>
              <w:rPr>
                <w:b/>
              </w:rPr>
              <w:lastRenderedPageBreak/>
              <w:t>Химия</w:t>
            </w:r>
          </w:p>
        </w:tc>
        <w:tc>
          <w:tcPr>
            <w:tcW w:w="2401" w:type="dxa"/>
          </w:tcPr>
          <w:p w:rsidR="00F42958" w:rsidRPr="00293E40" w:rsidRDefault="00F42958" w:rsidP="00293E40">
            <w:pPr>
              <w:pStyle w:val="1f8"/>
              <w:rPr>
                <w:b/>
                <w:sz w:val="20"/>
                <w:szCs w:val="20"/>
              </w:rPr>
            </w:pPr>
            <w:r w:rsidRPr="00293E40">
              <w:rPr>
                <w:sz w:val="20"/>
                <w:szCs w:val="20"/>
                <w:shd w:val="clear" w:color="auto" w:fill="FFFFFF"/>
              </w:rPr>
              <w:t xml:space="preserve">Габриелян О.С. </w:t>
            </w:r>
            <w:r w:rsidRPr="00293E40">
              <w:rPr>
                <w:b/>
                <w:sz w:val="20"/>
                <w:szCs w:val="20"/>
                <w:shd w:val="clear" w:color="auto" w:fill="FFFFFF"/>
              </w:rPr>
              <w:t xml:space="preserve">Программа </w:t>
            </w:r>
            <w:r w:rsidRPr="00293E40">
              <w:rPr>
                <w:sz w:val="20"/>
                <w:szCs w:val="20"/>
                <w:shd w:val="clear" w:color="auto" w:fill="FFFFFF"/>
              </w:rPr>
              <w:t>курса химии для 8-11 классов общеобразовательных учреждений. – М.: Дрофа, 2010</w:t>
            </w:r>
          </w:p>
          <w:p w:rsidR="00F42958" w:rsidRPr="00293E40" w:rsidRDefault="00F42958" w:rsidP="00293E40">
            <w:pPr>
              <w:pStyle w:val="1f8"/>
              <w:rPr>
                <w:b/>
                <w:sz w:val="20"/>
                <w:szCs w:val="20"/>
              </w:rPr>
            </w:pPr>
            <w:r w:rsidRPr="00293E40">
              <w:rPr>
                <w:b/>
                <w:sz w:val="20"/>
                <w:szCs w:val="20"/>
              </w:rPr>
              <w:t xml:space="preserve">Примерная программа </w:t>
            </w:r>
            <w:r w:rsidRPr="00293E40">
              <w:rPr>
                <w:sz w:val="20"/>
                <w:szCs w:val="20"/>
              </w:rPr>
              <w:t xml:space="preserve"> основного общего образования по химии  http://window.edu.ru/resource/189/37189/files/17-o.pdf</w:t>
            </w:r>
          </w:p>
        </w:tc>
        <w:tc>
          <w:tcPr>
            <w:tcW w:w="2401" w:type="dxa"/>
          </w:tcPr>
          <w:p w:rsidR="00F42958" w:rsidRPr="00293E40" w:rsidRDefault="00F42958" w:rsidP="00293E40">
            <w:pPr>
              <w:pStyle w:val="1f8"/>
              <w:rPr>
                <w:sz w:val="20"/>
                <w:szCs w:val="20"/>
              </w:rPr>
            </w:pPr>
            <w:r w:rsidRPr="00293E40">
              <w:rPr>
                <w:sz w:val="20"/>
                <w:szCs w:val="20"/>
                <w:shd w:val="clear" w:color="auto" w:fill="FFFFFF"/>
              </w:rPr>
              <w:t>Габриелян О.С. Химия: 9 класс: учебник для общеобразовательных учреждений. – М.: Дрофа.2016</w:t>
            </w:r>
          </w:p>
          <w:p w:rsidR="00F42958" w:rsidRPr="00254546" w:rsidRDefault="00F42958"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F42958" w:rsidRPr="00293E40" w:rsidRDefault="00F42958" w:rsidP="00293E40">
            <w:pPr>
              <w:pStyle w:val="1f8"/>
              <w:rPr>
                <w:sz w:val="20"/>
                <w:szCs w:val="20"/>
              </w:rPr>
            </w:pPr>
            <w:r w:rsidRPr="00293E40">
              <w:rPr>
                <w:sz w:val="20"/>
                <w:szCs w:val="20"/>
              </w:rPr>
              <w:t>Габриелян О. С., Остроумов И. Г. Настольная книга учителя. Химия. 9 кл.: Методическое пособие. — М.: Дрофа, 2010г</w:t>
            </w:r>
          </w:p>
          <w:p w:rsidR="00F42958" w:rsidRPr="003A49BE" w:rsidRDefault="00F42958" w:rsidP="00D20805">
            <w:pPr>
              <w:pStyle w:val="Default0"/>
              <w:rPr>
                <w:sz w:val="20"/>
                <w:szCs w:val="20"/>
              </w:rPr>
            </w:pPr>
          </w:p>
        </w:tc>
        <w:tc>
          <w:tcPr>
            <w:tcW w:w="2402" w:type="dxa"/>
          </w:tcPr>
          <w:p w:rsidR="00F42958" w:rsidRDefault="00F42958" w:rsidP="00293E40">
            <w:pPr>
              <w:pStyle w:val="1f8"/>
              <w:rPr>
                <w:sz w:val="20"/>
                <w:szCs w:val="20"/>
              </w:rPr>
            </w:pPr>
            <w:r w:rsidRPr="00293E40">
              <w:rPr>
                <w:sz w:val="20"/>
                <w:szCs w:val="20"/>
              </w:rPr>
              <w:t>Габриелян О. С., Яшукова А. В. Рабочая тетрадь. 9 кл. К учебнику О. С. Габриеляна «Химия. 9». — М.: Дрофа, 2016г</w:t>
            </w:r>
          </w:p>
          <w:p w:rsidR="00F42958" w:rsidRPr="00293E40" w:rsidRDefault="00F42958" w:rsidP="00293E40">
            <w:pPr>
              <w:pStyle w:val="1f8"/>
              <w:rPr>
                <w:sz w:val="20"/>
                <w:szCs w:val="20"/>
              </w:rPr>
            </w:pPr>
            <w:r>
              <w:t>Химия. 9 к</w:t>
            </w:r>
            <w:r w:rsidRPr="00CC7154">
              <w:t xml:space="preserve">л.: </w:t>
            </w:r>
            <w:r w:rsidRPr="00293E40">
              <w:rPr>
                <w:sz w:val="20"/>
                <w:szCs w:val="20"/>
              </w:rPr>
              <w:t>Контрольные и проверочные работы к учебнику О. С. Габриеляна «Химия. 9 / О. С.Габриелян, П. Н. Березкин, А. А. Ушакова и др. — М.: Дрофа, 2016г</w:t>
            </w:r>
          </w:p>
          <w:p w:rsidR="00F42958" w:rsidRPr="003A49BE" w:rsidRDefault="00F42958" w:rsidP="00D20805">
            <w:pPr>
              <w:pStyle w:val="Default0"/>
              <w:rPr>
                <w:sz w:val="20"/>
                <w:szCs w:val="20"/>
              </w:rPr>
            </w:pPr>
          </w:p>
        </w:tc>
      </w:tr>
      <w:tr w:rsidR="00F42958" w:rsidTr="00D20805">
        <w:trPr>
          <w:cantSplit/>
          <w:trHeight w:val="2472"/>
        </w:trPr>
        <w:tc>
          <w:tcPr>
            <w:tcW w:w="959" w:type="dxa"/>
            <w:textDirection w:val="btLr"/>
          </w:tcPr>
          <w:p w:rsidR="00F42958" w:rsidRDefault="00F42958" w:rsidP="00D20805">
            <w:pPr>
              <w:pStyle w:val="Default0"/>
              <w:jc w:val="center"/>
              <w:rPr>
                <w:b/>
              </w:rPr>
            </w:pPr>
            <w:r>
              <w:rPr>
                <w:b/>
              </w:rPr>
              <w:t>Физика</w:t>
            </w:r>
          </w:p>
        </w:tc>
        <w:tc>
          <w:tcPr>
            <w:tcW w:w="2401" w:type="dxa"/>
          </w:tcPr>
          <w:p w:rsidR="00F42958" w:rsidRPr="00371CA7" w:rsidRDefault="00F42958" w:rsidP="00371CA7">
            <w:pPr>
              <w:pStyle w:val="1f8"/>
              <w:rPr>
                <w:sz w:val="20"/>
                <w:szCs w:val="20"/>
              </w:rPr>
            </w:pPr>
            <w:r w:rsidRPr="00371CA7">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F42958" w:rsidRPr="00371CA7" w:rsidRDefault="00F42958" w:rsidP="00371CA7">
            <w:pPr>
              <w:pStyle w:val="1f8"/>
              <w:rPr>
                <w:sz w:val="20"/>
                <w:szCs w:val="20"/>
              </w:rPr>
            </w:pPr>
            <w:r w:rsidRPr="00371CA7">
              <w:rPr>
                <w:sz w:val="20"/>
                <w:szCs w:val="20"/>
              </w:rPr>
              <w:t>Физика. Учебник. 9 класс</w:t>
            </w:r>
          </w:p>
          <w:p w:rsidR="00F42958" w:rsidRPr="00371CA7" w:rsidRDefault="00F42958" w:rsidP="00371CA7">
            <w:pPr>
              <w:pStyle w:val="1f8"/>
              <w:rPr>
                <w:sz w:val="20"/>
                <w:szCs w:val="20"/>
              </w:rPr>
            </w:pPr>
            <w:r w:rsidRPr="00371CA7">
              <w:rPr>
                <w:sz w:val="20"/>
                <w:szCs w:val="20"/>
              </w:rPr>
              <w:t>Перышкин А.В., Гутник Е.М.М.Дрофа</w:t>
            </w:r>
          </w:p>
        </w:tc>
        <w:tc>
          <w:tcPr>
            <w:tcW w:w="2401" w:type="dxa"/>
          </w:tcPr>
          <w:p w:rsidR="00F42958" w:rsidRPr="00371CA7" w:rsidRDefault="00F42958" w:rsidP="00371CA7">
            <w:pPr>
              <w:pStyle w:val="1f8"/>
              <w:rPr>
                <w:sz w:val="20"/>
                <w:szCs w:val="20"/>
              </w:rPr>
            </w:pPr>
            <w:r w:rsidRPr="00371CA7">
              <w:rPr>
                <w:sz w:val="20"/>
                <w:szCs w:val="20"/>
              </w:rPr>
              <w:t>Физика. Дидактические материалы к учебнику А.В. Перышкина, Е.М. Гутник. 9 класс</w:t>
            </w:r>
          </w:p>
          <w:p w:rsidR="00F42958" w:rsidRPr="00371CA7" w:rsidRDefault="00F42958" w:rsidP="00371CA7">
            <w:pPr>
              <w:pStyle w:val="1f8"/>
              <w:rPr>
                <w:sz w:val="20"/>
                <w:szCs w:val="20"/>
              </w:rPr>
            </w:pPr>
            <w:r w:rsidRPr="00371CA7">
              <w:rPr>
                <w:sz w:val="20"/>
                <w:szCs w:val="20"/>
              </w:rPr>
              <w:t>Марон А.Е., Марон Е.А.М.Дрофа</w:t>
            </w:r>
          </w:p>
          <w:p w:rsidR="00F42958" w:rsidRPr="00371CA7" w:rsidRDefault="00F42958" w:rsidP="00371CA7">
            <w:pPr>
              <w:pStyle w:val="1f8"/>
              <w:rPr>
                <w:sz w:val="20"/>
                <w:szCs w:val="20"/>
              </w:rPr>
            </w:pPr>
            <w:r w:rsidRPr="00371CA7">
              <w:rPr>
                <w:sz w:val="20"/>
                <w:szCs w:val="20"/>
              </w:rPr>
              <w:t xml:space="preserve">Физика. Методическое пособие к учебнику А.В. Перышкина, Е.М. Гутник. 9 класс </w:t>
            </w:r>
          </w:p>
          <w:p w:rsidR="00F42958" w:rsidRPr="00371CA7" w:rsidRDefault="00F42958" w:rsidP="00371CA7">
            <w:pPr>
              <w:pStyle w:val="1f8"/>
              <w:rPr>
                <w:sz w:val="20"/>
                <w:szCs w:val="20"/>
              </w:rPr>
            </w:pPr>
            <w:r w:rsidRPr="00371CA7">
              <w:rPr>
                <w:sz w:val="20"/>
                <w:szCs w:val="20"/>
              </w:rPr>
              <w:t>Гутник Е.М., Черникова О.А.М.Дрофа</w:t>
            </w:r>
          </w:p>
          <w:p w:rsidR="00F42958" w:rsidRPr="00371CA7" w:rsidRDefault="00F42958" w:rsidP="00371CA7">
            <w:pPr>
              <w:pStyle w:val="1f8"/>
              <w:rPr>
                <w:sz w:val="20"/>
                <w:szCs w:val="20"/>
              </w:rPr>
            </w:pPr>
            <w:r w:rsidRPr="00371CA7">
              <w:rPr>
                <w:sz w:val="20"/>
                <w:szCs w:val="20"/>
              </w:rPr>
              <w:t>Физика. Сборник вопросов и задач. 7—9 классы  А. Е. Марон, С. В. Позойский, Е. А. Марон. М.Дрофа</w:t>
            </w:r>
          </w:p>
          <w:p w:rsidR="00F42958" w:rsidRPr="00371CA7" w:rsidRDefault="00F42958" w:rsidP="00371CA7">
            <w:pPr>
              <w:pStyle w:val="1f8"/>
              <w:rPr>
                <w:sz w:val="20"/>
                <w:szCs w:val="20"/>
              </w:rPr>
            </w:pPr>
          </w:p>
        </w:tc>
        <w:tc>
          <w:tcPr>
            <w:tcW w:w="2402" w:type="dxa"/>
          </w:tcPr>
          <w:p w:rsidR="00F42958" w:rsidRPr="00371CA7" w:rsidRDefault="00F42958" w:rsidP="00371CA7">
            <w:pPr>
              <w:pStyle w:val="1f8"/>
              <w:rPr>
                <w:sz w:val="20"/>
                <w:szCs w:val="20"/>
              </w:rPr>
            </w:pPr>
            <w:r w:rsidRPr="00371CA7">
              <w:rPr>
                <w:sz w:val="20"/>
                <w:szCs w:val="20"/>
              </w:rPr>
              <w:t>Физика. Тесты. 9 класс. (</w:t>
            </w:r>
            <w:smartTag w:uri="urn:schemas-microsoft-com:office:smarttags" w:element="metricconverter">
              <w:smartTagPr>
                <w:attr w:name="ProductID" w:val="2015 г"/>
              </w:smartTagPr>
              <w:r w:rsidRPr="00371CA7">
                <w:rPr>
                  <w:sz w:val="20"/>
                  <w:szCs w:val="20"/>
                </w:rPr>
                <w:t>2009 г</w:t>
              </w:r>
            </w:smartTag>
            <w:r w:rsidRPr="00371CA7">
              <w:rPr>
                <w:sz w:val="20"/>
                <w:szCs w:val="20"/>
              </w:rPr>
              <w:t>.и.)</w:t>
            </w:r>
          </w:p>
          <w:p w:rsidR="00F42958" w:rsidRPr="00371CA7" w:rsidRDefault="00F42958" w:rsidP="00371CA7">
            <w:pPr>
              <w:pStyle w:val="1f8"/>
              <w:rPr>
                <w:sz w:val="20"/>
                <w:szCs w:val="20"/>
              </w:rPr>
            </w:pPr>
            <w:r w:rsidRPr="00371CA7">
              <w:rPr>
                <w:sz w:val="20"/>
                <w:szCs w:val="20"/>
              </w:rPr>
              <w:t>Ханнанов Н.К., Ханнанова Т.А.</w:t>
            </w:r>
          </w:p>
          <w:p w:rsidR="00F42958" w:rsidRPr="00371CA7" w:rsidRDefault="00F42958" w:rsidP="00371CA7">
            <w:pPr>
              <w:pStyle w:val="1f8"/>
              <w:rPr>
                <w:sz w:val="20"/>
                <w:szCs w:val="20"/>
              </w:rPr>
            </w:pPr>
            <w:r w:rsidRPr="00371CA7">
              <w:rPr>
                <w:sz w:val="20"/>
                <w:szCs w:val="20"/>
              </w:rPr>
              <w:t>М.Дрофа</w:t>
            </w:r>
          </w:p>
        </w:tc>
      </w:tr>
    </w:tbl>
    <w:p w:rsidR="00F42958" w:rsidRDefault="00F42958" w:rsidP="00A453C0">
      <w:pPr>
        <w:autoSpaceDE w:val="0"/>
        <w:autoSpaceDN w:val="0"/>
        <w:adjustRightInd w:val="0"/>
        <w:spacing w:after="0" w:line="240" w:lineRule="auto"/>
        <w:rPr>
          <w:rFonts w:ascii="Times New Roman" w:eastAsia="TimesNewRomanPSMT" w:hAnsi="Times New Roman"/>
          <w:b/>
          <w:sz w:val="24"/>
          <w:szCs w:val="24"/>
        </w:rPr>
      </w:pPr>
    </w:p>
    <w:p w:rsidR="00F42958" w:rsidRPr="00B31D05" w:rsidRDefault="00F42958"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F42958" w:rsidRPr="00B31D05" w:rsidRDefault="00F42958"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F42958" w:rsidRPr="00B31D05" w:rsidRDefault="00F42958"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lastRenderedPageBreak/>
        <w:t>систему оценки условий.</w:t>
      </w:r>
    </w:p>
    <w:p w:rsidR="00F42958" w:rsidRPr="00B31D05" w:rsidRDefault="00F42958"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F42958"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72FB6" w:rsidRDefault="00172FB6"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4251"/>
        <w:gridCol w:w="5671"/>
      </w:tblGrid>
      <w:tr w:rsidR="00F42958" w:rsidRPr="00CC35B9" w:rsidTr="00207B54">
        <w:tc>
          <w:tcPr>
            <w:tcW w:w="710"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w:t>
            </w:r>
          </w:p>
        </w:tc>
        <w:tc>
          <w:tcPr>
            <w:tcW w:w="4251"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Целевой ориентир в системе условий</w:t>
            </w:r>
          </w:p>
        </w:tc>
        <w:tc>
          <w:tcPr>
            <w:tcW w:w="5671"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Механизмы достижения целевых ориентиров в системе условий (мероприятия)</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1.</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раз</w:t>
            </w:r>
            <w:r w:rsidRPr="00207B54">
              <w:rPr>
                <w:rFonts w:ascii="Times New Roman" w:hAnsi="Times New Roman"/>
                <w:sz w:val="24"/>
                <w:szCs w:val="24"/>
                <w:lang w:eastAsia="en-US"/>
              </w:rPr>
              <w:t>работка и утверждение локальных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нормативных правовых актов в соответствии с Уставом 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внесение из</w:t>
            </w:r>
            <w:r w:rsidRPr="00207B54">
              <w:rPr>
                <w:rFonts w:ascii="Times New Roman" w:hAnsi="Times New Roman"/>
                <w:sz w:val="24"/>
                <w:szCs w:val="24"/>
                <w:lang w:eastAsia="en-US"/>
              </w:rPr>
              <w:t>менений в локальные нормативные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правовые акты в соответствии с изменением действующего законодательства;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качественное пра</w:t>
            </w:r>
            <w:r w:rsidRPr="00207B54">
              <w:rPr>
                <w:rFonts w:ascii="Times New Roman" w:hAnsi="Times New Roman"/>
                <w:sz w:val="24"/>
                <w:szCs w:val="24"/>
                <w:lang w:eastAsia="en-US"/>
              </w:rPr>
              <w:t>вовое обеспечение всех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направлений деятельности основной школы в соответствии с ООП.</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2.</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tcPr>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реализ</w:t>
            </w:r>
            <w:r w:rsidRPr="00207B54">
              <w:rPr>
                <w:rFonts w:ascii="Times New Roman" w:hAnsi="Times New Roman"/>
                <w:sz w:val="24"/>
                <w:szCs w:val="24"/>
                <w:lang w:eastAsia="en-US"/>
              </w:rPr>
              <w:t xml:space="preserve">ация планов работы методические </w:t>
            </w:r>
            <w:r w:rsidRPr="00CC35B9">
              <w:rPr>
                <w:rFonts w:ascii="Times New Roman" w:hAnsi="Times New Roman"/>
                <w:sz w:val="24"/>
                <w:szCs w:val="24"/>
                <w:lang w:eastAsia="en-US"/>
              </w:rPr>
              <w:t>объединений, службы сопровождения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3.</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подбор квал</w:t>
            </w:r>
            <w:r w:rsidRPr="00207B54">
              <w:rPr>
                <w:rFonts w:ascii="Times New Roman" w:hAnsi="Times New Roman"/>
                <w:sz w:val="24"/>
                <w:szCs w:val="24"/>
                <w:lang w:eastAsia="en-US"/>
              </w:rPr>
              <w:t>ифицированных кадров для работы</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в школе;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повыше</w:t>
            </w:r>
            <w:r w:rsidRPr="00207B54">
              <w:rPr>
                <w:rFonts w:ascii="Times New Roman" w:hAnsi="Times New Roman"/>
                <w:sz w:val="24"/>
                <w:szCs w:val="24"/>
                <w:lang w:eastAsia="en-US"/>
              </w:rPr>
              <w:t>ние квалификации педагогических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работников; </w:t>
            </w:r>
          </w:p>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аттестация педагогических работников;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монито</w:t>
            </w:r>
            <w:r w:rsidRPr="00207B54">
              <w:rPr>
                <w:rFonts w:ascii="Times New Roman" w:hAnsi="Times New Roman"/>
                <w:sz w:val="24"/>
                <w:szCs w:val="24"/>
                <w:lang w:eastAsia="en-US"/>
              </w:rPr>
              <w:t>ринг инновационной готовности и</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профессиональной компетентности педагогических работников;</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эффекти</w:t>
            </w:r>
            <w:r w:rsidRPr="00207B54">
              <w:rPr>
                <w:rFonts w:ascii="Times New Roman" w:hAnsi="Times New Roman"/>
                <w:sz w:val="24"/>
                <w:szCs w:val="24"/>
                <w:lang w:eastAsia="en-US"/>
              </w:rPr>
              <w:t>вное методическое сопровождение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4.</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приобретение цифр</w:t>
            </w:r>
            <w:r w:rsidRPr="00207B54">
              <w:rPr>
                <w:rFonts w:ascii="Times New Roman" w:hAnsi="Times New Roman"/>
                <w:sz w:val="24"/>
                <w:szCs w:val="24"/>
                <w:lang w:eastAsia="en-US"/>
              </w:rPr>
              <w:t>овых образовательных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ресурсов;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повышение </w:t>
            </w:r>
            <w:r w:rsidRPr="00207B54">
              <w:rPr>
                <w:rFonts w:ascii="Times New Roman" w:hAnsi="Times New Roman"/>
                <w:sz w:val="24"/>
                <w:szCs w:val="24"/>
                <w:lang w:eastAsia="en-US"/>
              </w:rPr>
              <w:t>профессиональной компетентности</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педагогических работников по программам информатизации образовательного пространства;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207B54">
              <w:rPr>
                <w:rFonts w:ascii="Times New Roman" w:hAnsi="Times New Roman"/>
                <w:sz w:val="24"/>
                <w:szCs w:val="24"/>
                <w:lang w:eastAsia="en-US"/>
              </w:rPr>
              <w:t>качественная организация работы</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официального сайта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5.</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 xml:space="preserve">Обоснование использования списка учебников для реализации задач ООП </w:t>
            </w:r>
            <w:r w:rsidRPr="00CC35B9">
              <w:rPr>
                <w:rFonts w:ascii="Times New Roman" w:hAnsi="Times New Roman"/>
                <w:sz w:val="24"/>
                <w:szCs w:val="24"/>
                <w:lang w:eastAsia="en-US"/>
              </w:rPr>
              <w:lastRenderedPageBreak/>
              <w:t>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lastRenderedPageBreak/>
              <w:t>приобрете</w:t>
            </w:r>
            <w:r w:rsidRPr="00207B54">
              <w:rPr>
                <w:rFonts w:ascii="Times New Roman" w:hAnsi="Times New Roman"/>
                <w:sz w:val="24"/>
                <w:szCs w:val="24"/>
                <w:lang w:eastAsia="en-US"/>
              </w:rPr>
              <w:t>ние учебников, учебных пособий,</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цифровых образовательных ресурсов для начальной </w:t>
            </w:r>
            <w:r w:rsidRPr="00CC35B9">
              <w:rPr>
                <w:rFonts w:ascii="Times New Roman" w:hAnsi="Times New Roman"/>
                <w:sz w:val="24"/>
                <w:szCs w:val="24"/>
                <w:lang w:eastAsia="en-US"/>
              </w:rPr>
              <w:lastRenderedPageBreak/>
              <w:t xml:space="preserve">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аттестация учебных кабинетов </w:t>
            </w:r>
            <w:r w:rsidRPr="00207B54">
              <w:rPr>
                <w:rFonts w:ascii="Times New Roman" w:hAnsi="Times New Roman"/>
                <w:sz w:val="24"/>
                <w:szCs w:val="24"/>
                <w:lang w:eastAsia="en-US"/>
              </w:rPr>
              <w:t>через</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проведение смотра учебных кабинетов 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w:t>
            </w:r>
            <w:r w:rsidRPr="00207B54">
              <w:rPr>
                <w:rFonts w:ascii="Times New Roman" w:hAnsi="Times New Roman"/>
                <w:sz w:val="24"/>
                <w:szCs w:val="24"/>
                <w:lang w:eastAsia="en-US"/>
              </w:rPr>
              <w:t>вное методическое сопровождение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 основной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lastRenderedPageBreak/>
              <w:t>6.</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спортивно</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оздоровительного комплекса; </w:t>
            </w:r>
          </w:p>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столовой школы;</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w:t>
            </w:r>
            <w:r w:rsidRPr="00207B54">
              <w:rPr>
                <w:rFonts w:ascii="Times New Roman" w:hAnsi="Times New Roman"/>
                <w:sz w:val="24"/>
                <w:szCs w:val="24"/>
                <w:lang w:eastAsia="en-US"/>
              </w:rPr>
              <w:t xml:space="preserve"> работа оздоровительного центра</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школы</w:t>
            </w:r>
          </w:p>
        </w:tc>
      </w:tr>
    </w:tbl>
    <w:p w:rsidR="00F42958" w:rsidRPr="00B31D05" w:rsidRDefault="00F42958"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F42958" w:rsidRPr="00BF6942" w:rsidRDefault="00F42958"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6379"/>
        <w:gridCol w:w="1559"/>
        <w:gridCol w:w="2126"/>
      </w:tblGrid>
      <w:tr w:rsidR="00F42958" w:rsidRPr="00BF6942" w:rsidTr="00990A63">
        <w:tc>
          <w:tcPr>
            <w:tcW w:w="568" w:type="dxa"/>
          </w:tcPr>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F42958" w:rsidRPr="00990A63"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F42958" w:rsidRPr="00990A63"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F42958" w:rsidRPr="00BF6942" w:rsidTr="00990A63">
        <w:trPr>
          <w:trHeight w:val="405"/>
        </w:trPr>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07245E">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и дополнений в Уста</w:t>
            </w:r>
            <w:r w:rsidR="0007245E">
              <w:rPr>
                <w:rFonts w:ascii="Times New Roman" w:eastAsia="TimesNewRomanPSMT" w:hAnsi="Times New Roman"/>
                <w:sz w:val="24"/>
                <w:szCs w:val="24"/>
              </w:rPr>
              <w:t>в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на основе примерной основной образовательной программы основного общего образования</w:t>
            </w:r>
            <w:r w:rsidR="0007245E">
              <w:rPr>
                <w:rFonts w:ascii="Times New Roman" w:eastAsia="TimesNewRomanPSMT" w:hAnsi="Times New Roman"/>
                <w:sz w:val="24"/>
                <w:szCs w:val="24"/>
              </w:rPr>
              <w:t xml:space="preserve"> основной программы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 xml:space="preserve">» </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Утверждение основной образоват</w:t>
            </w:r>
            <w:r w:rsidR="0007245E">
              <w:rPr>
                <w:rFonts w:ascii="Times New Roman" w:eastAsia="TimesNewRomanPSMT" w:hAnsi="Times New Roman"/>
                <w:sz w:val="24"/>
                <w:szCs w:val="24"/>
              </w:rPr>
              <w:t>ельной программы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w:t>
            </w:r>
            <w:r w:rsidR="0007245E">
              <w:rPr>
                <w:rFonts w:ascii="Times New Roman" w:eastAsia="TimesNewRomanPSMT" w:hAnsi="Times New Roman"/>
                <w:sz w:val="24"/>
                <w:szCs w:val="24"/>
              </w:rPr>
              <w:t>тивно-правовой базы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w:t>
            </w:r>
            <w:r w:rsidR="0007245E">
              <w:rPr>
                <w:rFonts w:ascii="Times New Roman" w:eastAsia="TimesNewRomanPSMT" w:hAnsi="Times New Roman"/>
                <w:sz w:val="24"/>
                <w:szCs w:val="24"/>
              </w:rPr>
              <w:t>струкции работников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w:t>
            </w:r>
            <w:r w:rsidRPr="00BF6942">
              <w:rPr>
                <w:rFonts w:ascii="Times New Roman" w:eastAsia="TimesNewRomanPSMT" w:hAnsi="Times New Roman"/>
                <w:sz w:val="24"/>
                <w:szCs w:val="24"/>
              </w:rPr>
              <w:t xml:space="preserve">   в соответствии с требованиями ФГОС общего образования и новыми тарифно-квалификационными характеристиками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F42958" w:rsidRPr="00BF6942">
              <w:rPr>
                <w:rFonts w:ascii="Times New Roman" w:eastAsia="TimesNewRomanPSMT" w:hAnsi="Times New Roman"/>
                <w:sz w:val="24"/>
                <w:szCs w:val="24"/>
              </w:rPr>
              <w:t xml:space="preserve"> г.</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регламентирующие установление заработн</w:t>
            </w:r>
            <w:r w:rsidR="0007245E">
              <w:rPr>
                <w:rFonts w:ascii="Times New Roman" w:eastAsia="TimesNewRomanPSMT" w:hAnsi="Times New Roman"/>
                <w:sz w:val="24"/>
                <w:szCs w:val="24"/>
              </w:rPr>
              <w:t>ой платы работников МБОУ «</w:t>
            </w:r>
            <w:r w:rsidR="00211007">
              <w:rPr>
                <w:rFonts w:ascii="Times New Roman" w:hAnsi="Times New Roman"/>
                <w:sz w:val="24"/>
                <w:szCs w:val="24"/>
              </w:rPr>
              <w:t>Хальзевская ООШ</w:t>
            </w:r>
            <w:r w:rsidR="0007245E">
              <w:rPr>
                <w:rFonts w:ascii="Times New Roman" w:eastAsia="TimesNewRomanPSMT" w:hAnsi="Times New Roman"/>
                <w:sz w:val="24"/>
                <w:szCs w:val="24"/>
              </w:rPr>
              <w:t xml:space="preserve">» </w:t>
            </w:r>
            <w:r w:rsidRPr="00BF6942">
              <w:rPr>
                <w:rFonts w:ascii="Times New Roman" w:eastAsia="TimesNewRomanPSMT" w:hAnsi="Times New Roman"/>
                <w:sz w:val="24"/>
                <w:szCs w:val="24"/>
              </w:rPr>
              <w:t xml:space="preserve"> , в том числе стимулирующих надбавок и доплат, порядка и размеров </w:t>
            </w:r>
            <w:r w:rsidRPr="00BF6942">
              <w:rPr>
                <w:rFonts w:ascii="Times New Roman" w:eastAsia="TimesNewRomanPSMT" w:hAnsi="Times New Roman"/>
                <w:sz w:val="24"/>
                <w:szCs w:val="24"/>
              </w:rPr>
              <w:lastRenderedPageBreak/>
              <w:t>премирования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до 01.09.2019</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фонда оплаты труда</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lastRenderedPageBreak/>
              <w:t>III. Организационное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2019</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 –2020</w:t>
            </w:r>
            <w:r w:rsidR="00F42958" w:rsidRPr="00BF6942">
              <w:rPr>
                <w:rFonts w:ascii="Times New Roman" w:eastAsia="TimesNewRomanPSMT" w:hAnsi="Times New Roman"/>
                <w:sz w:val="24"/>
                <w:szCs w:val="24"/>
              </w:rPr>
              <w:t xml:space="preserve"> гг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2019</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2018 -2019</w:t>
            </w:r>
            <w:r w:rsidR="00F42958" w:rsidRPr="00BF6942">
              <w:rPr>
                <w:rFonts w:ascii="Times New Roman" w:eastAsia="TimesNewRomanPSMT" w:hAnsi="Times New Roman"/>
                <w:sz w:val="24"/>
                <w:szCs w:val="24"/>
              </w:rPr>
              <w:t xml:space="preserve"> гг.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F42958" w:rsidRPr="00BF6942" w:rsidRDefault="00F42958" w:rsidP="0007245E">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дополнений в план </w:t>
            </w:r>
            <w:r w:rsidR="0007245E">
              <w:rPr>
                <w:rFonts w:ascii="Times New Roman" w:eastAsia="TimesNewRomanPSMT" w:hAnsi="Times New Roman"/>
                <w:sz w:val="24"/>
                <w:szCs w:val="24"/>
              </w:rPr>
              <w:t xml:space="preserve">ВСОКО </w:t>
            </w:r>
            <w:r w:rsidRPr="00BF6942">
              <w:rPr>
                <w:rFonts w:ascii="Times New Roman" w:eastAsia="TimesNewRomanPSMT" w:hAnsi="Times New Roman"/>
                <w:sz w:val="24"/>
                <w:szCs w:val="24"/>
              </w:rPr>
              <w:t>с учетом задач по введению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Pr="00BF6942">
              <w:rPr>
                <w:rFonts w:ascii="Times New Roman" w:eastAsia="TimesNewRomanPSMT" w:hAnsi="Times New Roman"/>
                <w:sz w:val="24"/>
                <w:szCs w:val="24"/>
              </w:rPr>
              <w:t>учителя -предметники</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F42958" w:rsidRPr="00BF6942" w:rsidRDefault="0007245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F42958" w:rsidRPr="00BF6942" w:rsidRDefault="0007245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07245E">
              <w:rPr>
                <w:rFonts w:ascii="Times New Roman" w:eastAsia="TimesNewRomanPSMT" w:hAnsi="Times New Roman"/>
                <w:sz w:val="24"/>
                <w:szCs w:val="24"/>
              </w:rPr>
              <w:t>9</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соответствие условий реализации ООП </w:t>
            </w:r>
            <w:r w:rsidRPr="00BF6942">
              <w:rPr>
                <w:rFonts w:ascii="Times New Roman" w:eastAsia="TimesNewRomanPSMT" w:hAnsi="Times New Roman"/>
                <w:sz w:val="24"/>
                <w:szCs w:val="24"/>
              </w:rPr>
              <w:lastRenderedPageBreak/>
              <w:t>противопожарным нормам, нормам охраны труда работников образовательного учреждения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 xml:space="preserve">до </w:t>
            </w:r>
            <w:r>
              <w:rPr>
                <w:rFonts w:ascii="Times New Roman" w:eastAsia="TimesNewRomanPSMT" w:hAnsi="Times New Roman"/>
                <w:sz w:val="24"/>
                <w:szCs w:val="24"/>
              </w:rPr>
              <w:lastRenderedPageBreak/>
              <w:t>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07245E">
              <w:rPr>
                <w:rFonts w:ascii="Times New Roman" w:eastAsia="TimesNewRomanPSMT" w:hAnsi="Times New Roman"/>
                <w:sz w:val="24"/>
                <w:szCs w:val="24"/>
              </w:rPr>
              <w:t xml:space="preserve"> 9</w:t>
            </w:r>
            <w:r w:rsidRPr="00BF6942">
              <w:rPr>
                <w:rFonts w:ascii="Times New Roman" w:eastAsia="TimesNewRomanPSMT" w:hAnsi="Times New Roman"/>
                <w:sz w:val="24"/>
                <w:szCs w:val="24"/>
              </w:rPr>
              <w:t>х классов.</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F42958" w:rsidRDefault="00F42958" w:rsidP="005509A1">
      <w:pPr>
        <w:pStyle w:val="Abstract"/>
        <w:widowControl/>
        <w:autoSpaceDE/>
        <w:autoSpaceDN/>
        <w:adjustRightInd/>
        <w:spacing w:line="240" w:lineRule="auto"/>
        <w:ind w:firstLine="709"/>
        <w:rPr>
          <w:rStyle w:val="Zag11"/>
          <w:sz w:val="24"/>
          <w:szCs w:val="24"/>
        </w:rPr>
      </w:pPr>
    </w:p>
    <w:p w:rsidR="00F42958" w:rsidRPr="00B74FBD" w:rsidRDefault="00F42958"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F42958" w:rsidRDefault="00F42958" w:rsidP="00B31D05">
      <w:pPr>
        <w:spacing w:after="0" w:line="240" w:lineRule="auto"/>
        <w:ind w:firstLine="284"/>
        <w:rPr>
          <w:rFonts w:ascii="Times New Roman" w:hAnsi="Times New Roman"/>
          <w:b/>
          <w:sz w:val="26"/>
          <w:szCs w:val="26"/>
        </w:rPr>
      </w:pPr>
    </w:p>
    <w:p w:rsidR="00F42958" w:rsidRPr="00B31D05" w:rsidRDefault="00F42958"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F42958" w:rsidRDefault="00F42958" w:rsidP="00B74FBD">
      <w:pPr>
        <w:spacing w:after="0" w:line="240" w:lineRule="auto"/>
        <w:ind w:firstLine="284"/>
        <w:jc w:val="center"/>
        <w:rPr>
          <w:rFonts w:ascii="Times New Roman" w:hAnsi="Times New Roman"/>
          <w:b/>
          <w:bCs/>
          <w:color w:val="000000"/>
          <w:sz w:val="26"/>
          <w:szCs w:val="26"/>
        </w:rPr>
      </w:pPr>
    </w:p>
    <w:p w:rsidR="00F42958" w:rsidRDefault="00F42958"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410"/>
        <w:gridCol w:w="1809"/>
      </w:tblGrid>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bl>
    <w:p w:rsidR="00F42958" w:rsidRPr="000170F1" w:rsidRDefault="00F42958" w:rsidP="00EE3D53">
      <w:pPr>
        <w:spacing w:after="0" w:line="240" w:lineRule="auto"/>
        <w:rPr>
          <w:rFonts w:ascii="Times New Roman" w:hAnsi="Times New Roman"/>
          <w:b/>
          <w:sz w:val="24"/>
          <w:szCs w:val="24"/>
        </w:rPr>
      </w:pPr>
    </w:p>
    <w:sectPr w:rsidR="00F42958" w:rsidRPr="000170F1" w:rsidSect="008575FC">
      <w:footerReference w:type="default" r:id="rId42"/>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B04" w:rsidRDefault="00514B04" w:rsidP="00666489">
      <w:pPr>
        <w:spacing w:after="0" w:line="240" w:lineRule="auto"/>
      </w:pPr>
      <w:r>
        <w:separator/>
      </w:r>
    </w:p>
  </w:endnote>
  <w:endnote w:type="continuationSeparator" w:id="0">
    <w:p w:rsidR="00514B04" w:rsidRDefault="00514B04"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144047"/>
      <w:docPartObj>
        <w:docPartGallery w:val="Page Numbers (Bottom of Page)"/>
        <w:docPartUnique/>
      </w:docPartObj>
    </w:sdtPr>
    <w:sdtContent>
      <w:p w:rsidR="00615DB4" w:rsidRDefault="00615DB4">
        <w:pPr>
          <w:pStyle w:val="af0"/>
          <w:jc w:val="right"/>
        </w:pPr>
        <w:fldSimple w:instr=" PAGE   \* MERGEFORMAT ">
          <w:r>
            <w:rPr>
              <w:noProof/>
            </w:rPr>
            <w:t>343</w:t>
          </w:r>
        </w:fldSimple>
      </w:p>
    </w:sdtContent>
  </w:sdt>
  <w:p w:rsidR="00615DB4" w:rsidRDefault="00615DB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B04" w:rsidRDefault="00514B04" w:rsidP="00666489">
      <w:pPr>
        <w:spacing w:after="0" w:line="240" w:lineRule="auto"/>
      </w:pPr>
      <w:r>
        <w:separator/>
      </w:r>
    </w:p>
  </w:footnote>
  <w:footnote w:type="continuationSeparator" w:id="0">
    <w:p w:rsidR="00514B04" w:rsidRDefault="00514B04" w:rsidP="00666489">
      <w:pPr>
        <w:spacing w:after="0" w:line="240" w:lineRule="auto"/>
      </w:pPr>
      <w:r>
        <w:continuationSeparator/>
      </w:r>
    </w:p>
  </w:footnote>
  <w:footnote w:id="1">
    <w:p w:rsidR="00615DB4" w:rsidRPr="00275F4D" w:rsidRDefault="00615DB4"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15DB4" w:rsidRDefault="00615DB4" w:rsidP="009A203B">
      <w:pPr>
        <w:spacing w:after="0" w:line="240" w:lineRule="auto"/>
        <w:jc w:val="both"/>
      </w:pPr>
    </w:p>
  </w:footnote>
  <w:footnote w:id="2">
    <w:p w:rsidR="00615DB4" w:rsidRDefault="00615DB4" w:rsidP="00B50CA6">
      <w:pPr>
        <w:pStyle w:val="af7"/>
      </w:pPr>
      <w:r>
        <w:rPr>
          <w:rStyle w:val="af6"/>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615DB4" w:rsidRDefault="00615DB4"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615DB4" w:rsidRDefault="00615DB4"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rPr>
    </w:lvl>
  </w:abstractNum>
  <w:abstractNum w:abstractNumId="6">
    <w:nsid w:val="00000031"/>
    <w:multiLevelType w:val="multilevel"/>
    <w:tmpl w:val="00000031"/>
    <w:name w:val="WW8Num49"/>
    <w:lvl w:ilvl="0">
      <w:numFmt w:val="bullet"/>
      <w:lvlText w:val="•"/>
      <w:lvlJc w:val="left"/>
      <w:pPr>
        <w:tabs>
          <w:tab w:val="num" w:pos="0"/>
        </w:tabs>
        <w:ind w:left="720" w:hanging="360"/>
      </w:pPr>
      <w:rPr>
        <w:rFonts w:ascii="Times New Roman" w:hAnsi="Times New Roman"/>
        <w:color w:val="000000"/>
        <w:spacing w:val="2"/>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5003BF"/>
    <w:multiLevelType w:val="multilevel"/>
    <w:tmpl w:val="E7CE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C92F5C"/>
    <w:multiLevelType w:val="hybridMultilevel"/>
    <w:tmpl w:val="67963CD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2620ED3"/>
    <w:multiLevelType w:val="hybridMultilevel"/>
    <w:tmpl w:val="B2CA7E9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37E1988"/>
    <w:multiLevelType w:val="hybridMultilevel"/>
    <w:tmpl w:val="2E3E5CF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92116D"/>
    <w:multiLevelType w:val="multilevel"/>
    <w:tmpl w:val="47282B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454AB1"/>
    <w:multiLevelType w:val="hybridMultilevel"/>
    <w:tmpl w:val="FDC05E0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5E835BD"/>
    <w:multiLevelType w:val="hybridMultilevel"/>
    <w:tmpl w:val="4838E57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D54C88"/>
    <w:multiLevelType w:val="hybridMultilevel"/>
    <w:tmpl w:val="91EEF0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F101D2"/>
    <w:multiLevelType w:val="hybridMultilevel"/>
    <w:tmpl w:val="BF803AE4"/>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072710F5"/>
    <w:multiLevelType w:val="multilevel"/>
    <w:tmpl w:val="5200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067459"/>
    <w:multiLevelType w:val="multilevel"/>
    <w:tmpl w:val="97E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0B58F1"/>
    <w:multiLevelType w:val="hybridMultilevel"/>
    <w:tmpl w:val="4EACA998"/>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D80284"/>
    <w:multiLevelType w:val="hybridMultilevel"/>
    <w:tmpl w:val="F05C935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0C874322"/>
    <w:multiLevelType w:val="hybridMultilevel"/>
    <w:tmpl w:val="6722FE06"/>
    <w:lvl w:ilvl="0" w:tplc="C2246784">
      <w:numFmt w:val="bullet"/>
      <w:lvlText w:val="•"/>
      <w:lvlJc w:val="left"/>
      <w:pPr>
        <w:ind w:left="720" w:hanging="360"/>
      </w:pPr>
      <w:rPr>
        <w:rFonts w:ascii="Times New Roman" w:hAnsi="Times New Roman" w:hint="default"/>
      </w:rPr>
    </w:lvl>
    <w:lvl w:ilvl="1" w:tplc="C2246784">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D7F652A"/>
    <w:multiLevelType w:val="hybridMultilevel"/>
    <w:tmpl w:val="B048620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0EEA67CA"/>
    <w:multiLevelType w:val="hybridMultilevel"/>
    <w:tmpl w:val="04F21434"/>
    <w:lvl w:ilvl="0" w:tplc="C2246784">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0397BD5"/>
    <w:multiLevelType w:val="hybridMultilevel"/>
    <w:tmpl w:val="00B0BBE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5217C1"/>
    <w:multiLevelType w:val="hybridMultilevel"/>
    <w:tmpl w:val="ED0C919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743A8C"/>
    <w:multiLevelType w:val="hybridMultilevel"/>
    <w:tmpl w:val="C68CA1C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6362CC"/>
    <w:multiLevelType w:val="hybridMultilevel"/>
    <w:tmpl w:val="972ABB3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050975"/>
    <w:multiLevelType w:val="hybridMultilevel"/>
    <w:tmpl w:val="F1E8E9F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153D69C6"/>
    <w:multiLevelType w:val="hybridMultilevel"/>
    <w:tmpl w:val="8998F4B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7">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61F4B58"/>
    <w:multiLevelType w:val="hybridMultilevel"/>
    <w:tmpl w:val="387694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BB369AE"/>
    <w:multiLevelType w:val="multilevel"/>
    <w:tmpl w:val="2566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6">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1D8B1DFC"/>
    <w:multiLevelType w:val="multilevel"/>
    <w:tmpl w:val="1EC6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9B6973"/>
    <w:multiLevelType w:val="multilevel"/>
    <w:tmpl w:val="0000000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0">
    <w:nsid w:val="1DC13F26"/>
    <w:multiLevelType w:val="multilevel"/>
    <w:tmpl w:val="9A4A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DD10649"/>
    <w:multiLevelType w:val="multilevel"/>
    <w:tmpl w:val="8840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E3B7D51"/>
    <w:multiLevelType w:val="hybridMultilevel"/>
    <w:tmpl w:val="DE0645D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287221"/>
    <w:multiLevelType w:val="hybridMultilevel"/>
    <w:tmpl w:val="6BE00B92"/>
    <w:lvl w:ilvl="0" w:tplc="C2246784">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0B90EC3"/>
    <w:multiLevelType w:val="hybridMultilevel"/>
    <w:tmpl w:val="7F40258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1C7253"/>
    <w:multiLevelType w:val="hybridMultilevel"/>
    <w:tmpl w:val="6BF638B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49F180A"/>
    <w:multiLevelType w:val="hybridMultilevel"/>
    <w:tmpl w:val="2D72F0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8">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269A288B"/>
    <w:multiLevelType w:val="hybridMultilevel"/>
    <w:tmpl w:val="FEC8CD3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0">
    <w:nsid w:val="26C8050C"/>
    <w:multiLevelType w:val="hybridMultilevel"/>
    <w:tmpl w:val="197052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7826461"/>
    <w:multiLevelType w:val="multilevel"/>
    <w:tmpl w:val="630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8527FD2"/>
    <w:multiLevelType w:val="hybridMultilevel"/>
    <w:tmpl w:val="68C609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91">
    <w:nsid w:val="2BF75E8D"/>
    <w:multiLevelType w:val="hybridMultilevel"/>
    <w:tmpl w:val="B4BADF4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2">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777465"/>
    <w:multiLevelType w:val="hybridMultilevel"/>
    <w:tmpl w:val="1E20F35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nsid w:val="2E7D1D98"/>
    <w:multiLevelType w:val="hybridMultilevel"/>
    <w:tmpl w:val="FCBE8AC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2F325E19"/>
    <w:multiLevelType w:val="hybridMultilevel"/>
    <w:tmpl w:val="1A2C561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2F52238C"/>
    <w:multiLevelType w:val="hybridMultilevel"/>
    <w:tmpl w:val="E94C84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F9640DB"/>
    <w:multiLevelType w:val="hybridMultilevel"/>
    <w:tmpl w:val="B40A851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1">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984375"/>
    <w:multiLevelType w:val="hybridMultilevel"/>
    <w:tmpl w:val="CB6A3A0C"/>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9E4A78"/>
    <w:multiLevelType w:val="multilevel"/>
    <w:tmpl w:val="34CCBF5C"/>
    <w:lvl w:ilvl="0">
      <w:start w:val="1"/>
      <w:numFmt w:val="bullet"/>
      <w:lvlText w:val="•"/>
      <w:lvlJc w:val="left"/>
      <w:pPr>
        <w:tabs>
          <w:tab w:val="num" w:pos="0"/>
        </w:tabs>
        <w:ind w:left="720" w:hanging="360"/>
      </w:pPr>
      <w:rPr>
        <w:rFonts w:ascii="Arial" w:eastAsia="Times New Roman" w:hAnsi="Arial"/>
        <w:b w:val="0"/>
        <w:i w:val="0"/>
        <w:strike w:val="0"/>
        <w:dstrike w:val="0"/>
        <w:color w:val="000000"/>
        <w:spacing w:val="2"/>
        <w:sz w:val="24"/>
        <w:u w:val="none" w:color="000000"/>
        <w:vertAlign w:val="baseline"/>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4">
    <w:nsid w:val="31DB5299"/>
    <w:multiLevelType w:val="hybridMultilevel"/>
    <w:tmpl w:val="EBF6BCC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5">
    <w:nsid w:val="32134EFE"/>
    <w:multiLevelType w:val="multilevel"/>
    <w:tmpl w:val="53DE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327F7E2B"/>
    <w:multiLevelType w:val="hybridMultilevel"/>
    <w:tmpl w:val="3D58B10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nsid w:val="32DD72F8"/>
    <w:multiLevelType w:val="hybridMultilevel"/>
    <w:tmpl w:val="0EB2227C"/>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57233B"/>
    <w:multiLevelType w:val="hybridMultilevel"/>
    <w:tmpl w:val="87D452F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1">
    <w:nsid w:val="346E1E50"/>
    <w:multiLevelType w:val="hybridMultilevel"/>
    <w:tmpl w:val="83AA85E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6521A81"/>
    <w:multiLevelType w:val="hybridMultilevel"/>
    <w:tmpl w:val="3E047A6E"/>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663621"/>
    <w:multiLevelType w:val="hybridMultilevel"/>
    <w:tmpl w:val="7688B7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F062BF"/>
    <w:multiLevelType w:val="hybridMultilevel"/>
    <w:tmpl w:val="C110FD7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6">
    <w:nsid w:val="374F1A9F"/>
    <w:multiLevelType w:val="multilevel"/>
    <w:tmpl w:val="EA0E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3A32450E"/>
    <w:multiLevelType w:val="hybridMultilevel"/>
    <w:tmpl w:val="FE60388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2">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AFF76AA"/>
    <w:multiLevelType w:val="hybridMultilevel"/>
    <w:tmpl w:val="DF984F30"/>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126">
    <w:nsid w:val="3B945E23"/>
    <w:multiLevelType w:val="multilevel"/>
    <w:tmpl w:val="5BF6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2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464993"/>
    <w:multiLevelType w:val="hybridMultilevel"/>
    <w:tmpl w:val="997A589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07C1A14"/>
    <w:multiLevelType w:val="multilevel"/>
    <w:tmpl w:val="5D12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6">
    <w:nsid w:val="41C61985"/>
    <w:multiLevelType w:val="multilevel"/>
    <w:tmpl w:val="973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3B961E0"/>
    <w:multiLevelType w:val="hybridMultilevel"/>
    <w:tmpl w:val="38A8FAE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3D055D7"/>
    <w:multiLevelType w:val="hybridMultilevel"/>
    <w:tmpl w:val="B156E28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3">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4BC27FF"/>
    <w:multiLevelType w:val="hybridMultilevel"/>
    <w:tmpl w:val="B0204CC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464D4838"/>
    <w:multiLevelType w:val="hybridMultilevel"/>
    <w:tmpl w:val="04A0DCF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82E5DF6"/>
    <w:multiLevelType w:val="hybridMultilevel"/>
    <w:tmpl w:val="D33E7D78"/>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4">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4B0E1103"/>
    <w:multiLevelType w:val="multilevel"/>
    <w:tmpl w:val="C120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4CD55AE2"/>
    <w:multiLevelType w:val="multilevel"/>
    <w:tmpl w:val="C794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CE47AE4"/>
    <w:multiLevelType w:val="hybridMultilevel"/>
    <w:tmpl w:val="D9B803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D65CBD"/>
    <w:multiLevelType w:val="hybridMultilevel"/>
    <w:tmpl w:val="08E245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E3A42C9"/>
    <w:multiLevelType w:val="hybridMultilevel"/>
    <w:tmpl w:val="29EE0E6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E694696"/>
    <w:multiLevelType w:val="hybridMultilevel"/>
    <w:tmpl w:val="694AD66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6">
    <w:nsid w:val="4F9D0836"/>
    <w:multiLevelType w:val="hybridMultilevel"/>
    <w:tmpl w:val="A1944BB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7">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8">
    <w:nsid w:val="4FE66B79"/>
    <w:multiLevelType w:val="multilevel"/>
    <w:tmpl w:val="8A4A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22102ED"/>
    <w:multiLevelType w:val="hybridMultilevel"/>
    <w:tmpl w:val="3F1213F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3">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52A07C5C"/>
    <w:multiLevelType w:val="hybridMultilevel"/>
    <w:tmpl w:val="0F38145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3651C37"/>
    <w:multiLevelType w:val="multilevel"/>
    <w:tmpl w:val="483E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7">
    <w:nsid w:val="543D658B"/>
    <w:multiLevelType w:val="hybridMultilevel"/>
    <w:tmpl w:val="B4465A94"/>
    <w:lvl w:ilvl="0" w:tplc="E762564A">
      <w:numFmt w:val="bullet"/>
      <w:lvlText w:val="•"/>
      <w:lvlJc w:val="left"/>
      <w:pPr>
        <w:ind w:left="720" w:hanging="360"/>
      </w:pPr>
      <w:rPr>
        <w:rFonts w:ascii="Times New Roman" w:eastAsia="Times New Roman" w:hAnsi="Times New Roman"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9">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69E2B35"/>
    <w:multiLevelType w:val="hybridMultilevel"/>
    <w:tmpl w:val="07360D8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2">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575512FE"/>
    <w:multiLevelType w:val="hybridMultilevel"/>
    <w:tmpl w:val="CCB85EB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041715"/>
    <w:multiLevelType w:val="hybridMultilevel"/>
    <w:tmpl w:val="70BC58A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6">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87">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5BAC1E41"/>
    <w:multiLevelType w:val="hybridMultilevel"/>
    <w:tmpl w:val="BA12B2C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CB25960"/>
    <w:multiLevelType w:val="hybridMultilevel"/>
    <w:tmpl w:val="843A0A6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2">
    <w:nsid w:val="5CD93D1D"/>
    <w:multiLevelType w:val="hybridMultilevel"/>
    <w:tmpl w:val="88EC337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D6C53C7"/>
    <w:multiLevelType w:val="hybridMultilevel"/>
    <w:tmpl w:val="736C735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F300110"/>
    <w:multiLevelType w:val="multilevel"/>
    <w:tmpl w:val="FBF0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1FE13EE"/>
    <w:multiLevelType w:val="hybridMultilevel"/>
    <w:tmpl w:val="761EF6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650B36A9"/>
    <w:multiLevelType w:val="hybridMultilevel"/>
    <w:tmpl w:val="83FE317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5140440"/>
    <w:multiLevelType w:val="hybridMultilevel"/>
    <w:tmpl w:val="697879B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54A24DA"/>
    <w:multiLevelType w:val="hybridMultilevel"/>
    <w:tmpl w:val="4A8EAD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2">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5E01EC0"/>
    <w:multiLevelType w:val="multilevel"/>
    <w:tmpl w:val="EA7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83621ED"/>
    <w:multiLevelType w:val="hybridMultilevel"/>
    <w:tmpl w:val="147092E0"/>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880397C"/>
    <w:multiLevelType w:val="multilevel"/>
    <w:tmpl w:val="EF28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895672E"/>
    <w:multiLevelType w:val="hybridMultilevel"/>
    <w:tmpl w:val="BB1CCF6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0">
    <w:nsid w:val="69181D54"/>
    <w:multiLevelType w:val="hybridMultilevel"/>
    <w:tmpl w:val="F128207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24">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D3671C8"/>
    <w:multiLevelType w:val="hybridMultilevel"/>
    <w:tmpl w:val="5900ECF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8">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1">
    <w:nsid w:val="6F9C163B"/>
    <w:multiLevelType w:val="multilevel"/>
    <w:tmpl w:val="202C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3">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4">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nsid w:val="713A03CA"/>
    <w:multiLevelType w:val="hybridMultilevel"/>
    <w:tmpl w:val="1FAA2066"/>
    <w:lvl w:ilvl="0" w:tplc="C2246784">
      <w:numFmt w:val="bullet"/>
      <w:lvlText w:val="•"/>
      <w:lvlJc w:val="left"/>
      <w:pPr>
        <w:ind w:left="58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8">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43861B4"/>
    <w:multiLevelType w:val="hybridMultilevel"/>
    <w:tmpl w:val="C662381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0">
    <w:nsid w:val="74A10315"/>
    <w:multiLevelType w:val="hybridMultilevel"/>
    <w:tmpl w:val="BA223030"/>
    <w:lvl w:ilvl="0" w:tplc="C2246784">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1">
    <w:nsid w:val="751A343B"/>
    <w:multiLevelType w:val="hybridMultilevel"/>
    <w:tmpl w:val="2328FF5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2">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75BC0468"/>
    <w:multiLevelType w:val="hybridMultilevel"/>
    <w:tmpl w:val="641E5C9E"/>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C01C9F"/>
    <w:multiLevelType w:val="hybridMultilevel"/>
    <w:tmpl w:val="493AB60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5">
    <w:nsid w:val="760D357C"/>
    <w:multiLevelType w:val="hybridMultilevel"/>
    <w:tmpl w:val="DD3CDAC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65C67C1"/>
    <w:multiLevelType w:val="hybridMultilevel"/>
    <w:tmpl w:val="3A0A040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F31804"/>
    <w:multiLevelType w:val="hybridMultilevel"/>
    <w:tmpl w:val="FFA62DF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9">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7EF6CA7"/>
    <w:multiLevelType w:val="hybridMultilevel"/>
    <w:tmpl w:val="E3C8FE0A"/>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1">
    <w:nsid w:val="78CE5270"/>
    <w:multiLevelType w:val="multilevel"/>
    <w:tmpl w:val="B54C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8CF744B"/>
    <w:multiLevelType w:val="hybridMultilevel"/>
    <w:tmpl w:val="97A41D0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5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B5C55D5"/>
    <w:multiLevelType w:val="hybridMultilevel"/>
    <w:tmpl w:val="287A5436"/>
    <w:lvl w:ilvl="0" w:tplc="E762564A">
      <w:numFmt w:val="bullet"/>
      <w:lvlText w:val="•"/>
      <w:lvlJc w:val="left"/>
      <w:pPr>
        <w:ind w:left="720" w:hanging="360"/>
      </w:pPr>
      <w:rPr>
        <w:rFonts w:ascii="Times New Roman" w:eastAsia="Times New Roman" w:hAnsi="Times New Roman"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C663337"/>
    <w:multiLevelType w:val="hybridMultilevel"/>
    <w:tmpl w:val="E39208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22494B"/>
    <w:multiLevelType w:val="hybridMultilevel"/>
    <w:tmpl w:val="D792A44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5">
    <w:nsid w:val="7D586795"/>
    <w:multiLevelType w:val="hybridMultilevel"/>
    <w:tmpl w:val="6A8E347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6">
    <w:nsid w:val="7E014AC2"/>
    <w:multiLevelType w:val="hybridMultilevel"/>
    <w:tmpl w:val="1EC6E39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nsid w:val="7EDF7E79"/>
    <w:multiLevelType w:val="multilevel"/>
    <w:tmpl w:val="6F9A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ind w:left="720" w:hanging="360"/>
        </w:pPr>
        <w:rPr>
          <w:rFonts w:ascii="Times New Roman" w:hAnsi="Times New Roman" w:hint="default"/>
        </w:rPr>
      </w:lvl>
    </w:lvlOverride>
  </w:num>
  <w:num w:numId="2">
    <w:abstractNumId w:val="0"/>
    <w:lvlOverride w:ilvl="0">
      <w:lvl w:ilvl="0">
        <w:numFmt w:val="bullet"/>
        <w:lvlText w:val="-"/>
        <w:legacy w:legacy="1" w:legacySpace="0" w:legacyIndent="134"/>
        <w:lvlJc w:val="left"/>
        <w:rPr>
          <w:rFonts w:ascii="Times New Roman" w:hAnsi="Times New Roman" w:hint="default"/>
        </w:rPr>
      </w:lvl>
    </w:lvlOverride>
  </w:num>
  <w:num w:numId="3">
    <w:abstractNumId w:val="47"/>
  </w:num>
  <w:num w:numId="4">
    <w:abstractNumId w:val="148"/>
  </w:num>
  <w:num w:numId="5">
    <w:abstractNumId w:val="169"/>
  </w:num>
  <w:num w:numId="6">
    <w:abstractNumId w:val="101"/>
  </w:num>
  <w:num w:numId="7">
    <w:abstractNumId w:val="14"/>
  </w:num>
  <w:num w:numId="8">
    <w:abstractNumId w:val="257"/>
  </w:num>
  <w:num w:numId="9">
    <w:abstractNumId w:val="117"/>
  </w:num>
  <w:num w:numId="10">
    <w:abstractNumId w:val="193"/>
  </w:num>
  <w:num w:numId="11">
    <w:abstractNumId w:val="93"/>
  </w:num>
  <w:num w:numId="12">
    <w:abstractNumId w:val="262"/>
  </w:num>
  <w:num w:numId="13">
    <w:abstractNumId w:val="137"/>
  </w:num>
  <w:num w:numId="14">
    <w:abstractNumId w:val="228"/>
  </w:num>
  <w:num w:numId="15">
    <w:abstractNumId w:val="149"/>
  </w:num>
  <w:num w:numId="16">
    <w:abstractNumId w:val="18"/>
  </w:num>
  <w:num w:numId="17">
    <w:abstractNumId w:val="143"/>
  </w:num>
  <w:num w:numId="18">
    <w:abstractNumId w:val="8"/>
  </w:num>
  <w:num w:numId="19">
    <w:abstractNumId w:val="134"/>
  </w:num>
  <w:num w:numId="20">
    <w:abstractNumId w:val="233"/>
  </w:num>
  <w:num w:numId="21">
    <w:abstractNumId w:val="164"/>
  </w:num>
  <w:num w:numId="22">
    <w:abstractNumId w:val="249"/>
  </w:num>
  <w:num w:numId="23">
    <w:abstractNumId w:val="201"/>
  </w:num>
  <w:num w:numId="24">
    <w:abstractNumId w:val="146"/>
  </w:num>
  <w:num w:numId="25">
    <w:abstractNumId w:val="44"/>
  </w:num>
  <w:num w:numId="26">
    <w:abstractNumId w:val="114"/>
  </w:num>
  <w:num w:numId="27">
    <w:abstractNumId w:val="215"/>
  </w:num>
  <w:num w:numId="28">
    <w:abstractNumId w:val="67"/>
  </w:num>
  <w:num w:numId="29">
    <w:abstractNumId w:val="109"/>
  </w:num>
  <w:num w:numId="30">
    <w:abstractNumId w:val="260"/>
  </w:num>
  <w:num w:numId="31">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237"/>
  </w:num>
  <w:num w:numId="34">
    <w:abstractNumId w:val="63"/>
  </w:num>
  <w:num w:numId="35">
    <w:abstractNumId w:val="212"/>
  </w:num>
  <w:num w:numId="36">
    <w:abstractNumId w:val="96"/>
  </w:num>
  <w:num w:numId="37">
    <w:abstractNumId w:val="52"/>
  </w:num>
  <w:num w:numId="38">
    <w:abstractNumId w:val="167"/>
  </w:num>
  <w:num w:numId="39">
    <w:abstractNumId w:val="85"/>
  </w:num>
  <w:num w:numId="40">
    <w:abstractNumId w:val="229"/>
  </w:num>
  <w:num w:numId="41">
    <w:abstractNumId w:val="50"/>
  </w:num>
  <w:num w:numId="42">
    <w:abstractNumId w:val="89"/>
  </w:num>
  <w:num w:numId="43">
    <w:abstractNumId w:val="123"/>
  </w:num>
  <w:num w:numId="44">
    <w:abstractNumId w:val="88"/>
  </w:num>
  <w:num w:numId="45">
    <w:abstractNumId w:val="142"/>
  </w:num>
  <w:num w:numId="46">
    <w:abstractNumId w:val="122"/>
  </w:num>
  <w:num w:numId="47">
    <w:abstractNumId w:val="197"/>
  </w:num>
  <w:num w:numId="48">
    <w:abstractNumId w:val="203"/>
  </w:num>
  <w:num w:numId="49">
    <w:abstractNumId w:val="187"/>
  </w:num>
  <w:num w:numId="50">
    <w:abstractNumId w:val="258"/>
  </w:num>
  <w:num w:numId="51">
    <w:abstractNumId w:val="135"/>
  </w:num>
  <w:num w:numId="52">
    <w:abstractNumId w:val="22"/>
  </w:num>
  <w:num w:numId="53">
    <w:abstractNumId w:val="39"/>
  </w:num>
  <w:num w:numId="54">
    <w:abstractNumId w:val="13"/>
  </w:num>
  <w:num w:numId="55">
    <w:abstractNumId w:val="97"/>
  </w:num>
  <w:num w:numId="56">
    <w:abstractNumId w:val="11"/>
  </w:num>
  <w:num w:numId="57">
    <w:abstractNumId w:val="118"/>
  </w:num>
  <w:num w:numId="58">
    <w:abstractNumId w:val="32"/>
  </w:num>
  <w:num w:numId="59">
    <w:abstractNumId w:val="188"/>
  </w:num>
  <w:num w:numId="60">
    <w:abstractNumId w:val="125"/>
  </w:num>
  <w:num w:numId="61">
    <w:abstractNumId w:val="87"/>
  </w:num>
  <w:num w:numId="62">
    <w:abstractNumId w:val="153"/>
  </w:num>
  <w:num w:numId="63">
    <w:abstractNumId w:val="55"/>
  </w:num>
  <w:num w:numId="64">
    <w:abstractNumId w:val="68"/>
  </w:num>
  <w:num w:numId="65">
    <w:abstractNumId w:val="219"/>
  </w:num>
  <w:num w:numId="66">
    <w:abstractNumId w:val="154"/>
  </w:num>
  <w:num w:numId="67">
    <w:abstractNumId w:val="147"/>
  </w:num>
  <w:num w:numId="68">
    <w:abstractNumId w:val="156"/>
  </w:num>
  <w:num w:numId="69">
    <w:abstractNumId w:val="165"/>
  </w:num>
  <w:num w:numId="70">
    <w:abstractNumId w:val="57"/>
  </w:num>
  <w:num w:numId="71">
    <w:abstractNumId w:val="178"/>
  </w:num>
  <w:num w:numId="72">
    <w:abstractNumId w:val="106"/>
  </w:num>
  <w:num w:numId="73">
    <w:abstractNumId w:val="256"/>
  </w:num>
  <w:num w:numId="74">
    <w:abstractNumId w:val="173"/>
  </w:num>
  <w:num w:numId="75">
    <w:abstractNumId w:val="74"/>
  </w:num>
  <w:num w:numId="76">
    <w:abstractNumId w:val="211"/>
  </w:num>
  <w:num w:numId="77">
    <w:abstractNumId w:val="182"/>
  </w:num>
  <w:num w:numId="78">
    <w:abstractNumId w:val="28"/>
  </w:num>
  <w:num w:numId="79">
    <w:abstractNumId w:val="65"/>
  </w:num>
  <w:num w:numId="80">
    <w:abstractNumId w:val="4"/>
  </w:num>
  <w:num w:numId="81">
    <w:abstractNumId w:val="59"/>
  </w:num>
  <w:num w:numId="82">
    <w:abstractNumId w:val="195"/>
  </w:num>
  <w:num w:numId="83">
    <w:abstractNumId w:val="267"/>
  </w:num>
  <w:num w:numId="84">
    <w:abstractNumId w:val="138"/>
  </w:num>
  <w:num w:numId="85">
    <w:abstractNumId w:val="34"/>
  </w:num>
  <w:num w:numId="86">
    <w:abstractNumId w:val="49"/>
  </w:num>
  <w:num w:numId="87">
    <w:abstractNumId w:val="248"/>
  </w:num>
  <w:num w:numId="88">
    <w:abstractNumId w:val="204"/>
  </w:num>
  <w:num w:numId="89">
    <w:abstractNumId w:val="75"/>
  </w:num>
  <w:num w:numId="90">
    <w:abstractNumId w:val="159"/>
  </w:num>
  <w:num w:numId="91">
    <w:abstractNumId w:val="7"/>
  </w:num>
  <w:num w:numId="92">
    <w:abstractNumId w:val="186"/>
  </w:num>
  <w:num w:numId="93">
    <w:abstractNumId w:val="179"/>
  </w:num>
  <w:num w:numId="94">
    <w:abstractNumId w:val="84"/>
  </w:num>
  <w:num w:numId="95">
    <w:abstractNumId w:val="225"/>
  </w:num>
  <w:num w:numId="96">
    <w:abstractNumId w:val="222"/>
  </w:num>
  <w:num w:numId="97">
    <w:abstractNumId w:val="16"/>
  </w:num>
  <w:num w:numId="98">
    <w:abstractNumId w:val="30"/>
  </w:num>
  <w:num w:numId="99">
    <w:abstractNumId w:val="128"/>
  </w:num>
  <w:num w:numId="100">
    <w:abstractNumId w:val="189"/>
  </w:num>
  <w:num w:numId="101">
    <w:abstractNumId w:val="78"/>
  </w:num>
  <w:num w:numId="102">
    <w:abstractNumId w:val="70"/>
  </w:num>
  <w:num w:numId="103">
    <w:abstractNumId w:val="151"/>
  </w:num>
  <w:num w:numId="104">
    <w:abstractNumId w:val="92"/>
  </w:num>
  <w:num w:numId="105">
    <w:abstractNumId w:val="90"/>
  </w:num>
  <w:num w:numId="106">
    <w:abstractNumId w:val="176"/>
  </w:num>
  <w:num w:numId="107">
    <w:abstractNumId w:val="127"/>
    <w:lvlOverride w:ilvl="0">
      <w:startOverride w:val="1"/>
    </w:lvlOverride>
  </w:num>
  <w:num w:numId="108">
    <w:abstractNumId w:val="254"/>
  </w:num>
  <w:num w:numId="109">
    <w:abstractNumId w:val="214"/>
  </w:num>
  <w:num w:numId="110">
    <w:abstractNumId w:val="170"/>
  </w:num>
  <w:num w:numId="111">
    <w:abstractNumId w:val="200"/>
  </w:num>
  <w:num w:numId="112">
    <w:abstractNumId w:val="73"/>
  </w:num>
  <w:num w:numId="113">
    <w:abstractNumId w:val="171"/>
  </w:num>
  <w:num w:numId="114">
    <w:abstractNumId w:val="198"/>
  </w:num>
  <w:num w:numId="115">
    <w:abstractNumId w:val="180"/>
  </w:num>
  <w:num w:numId="116">
    <w:abstractNumId w:val="223"/>
  </w:num>
  <w:num w:numId="117">
    <w:abstractNumId w:val="199"/>
  </w:num>
  <w:num w:numId="118">
    <w:abstractNumId w:val="121"/>
  </w:num>
  <w:num w:numId="119">
    <w:abstractNumId w:val="42"/>
  </w:num>
  <w:num w:numId="120">
    <w:abstractNumId w:val="71"/>
  </w:num>
  <w:num w:numId="121">
    <w:abstractNumId w:val="15"/>
  </w:num>
  <w:num w:numId="122">
    <w:abstractNumId w:val="221"/>
  </w:num>
  <w:num w:numId="123">
    <w:abstractNumId w:val="226"/>
  </w:num>
  <w:num w:numId="124">
    <w:abstractNumId w:val="64"/>
  </w:num>
  <w:num w:numId="125">
    <w:abstractNumId w:val="27"/>
  </w:num>
  <w:num w:numId="126">
    <w:abstractNumId w:val="132"/>
  </w:num>
  <w:num w:numId="127">
    <w:abstractNumId w:val="69"/>
  </w:num>
  <w:num w:numId="128">
    <w:abstractNumId w:val="255"/>
  </w:num>
  <w:num w:numId="129">
    <w:abstractNumId w:val="81"/>
  </w:num>
  <w:num w:numId="130">
    <w:abstractNumId w:val="205"/>
  </w:num>
  <w:num w:numId="131">
    <w:abstractNumId w:val="160"/>
  </w:num>
  <w:num w:numId="13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3"/>
  </w:num>
  <w:num w:numId="134">
    <w:abstractNumId w:val="177"/>
  </w:num>
  <w:num w:numId="135">
    <w:abstractNumId w:val="19"/>
  </w:num>
  <w:num w:numId="136">
    <w:abstractNumId w:val="76"/>
  </w:num>
  <w:num w:numId="137">
    <w:abstractNumId w:val="261"/>
  </w:num>
  <w:num w:numId="138">
    <w:abstractNumId w:val="259"/>
  </w:num>
  <w:num w:numId="139">
    <w:abstractNumId w:val="119"/>
  </w:num>
  <w:num w:numId="140">
    <w:abstractNumId w:val="192"/>
  </w:num>
  <w:num w:numId="141">
    <w:abstractNumId w:val="247"/>
  </w:num>
  <w:num w:numId="142">
    <w:abstractNumId w:val="36"/>
  </w:num>
  <w:num w:numId="143">
    <w:abstractNumId w:val="263"/>
  </w:num>
  <w:num w:numId="144">
    <w:abstractNumId w:val="246"/>
  </w:num>
  <w:num w:numId="145">
    <w:abstractNumId w:val="163"/>
  </w:num>
  <w:num w:numId="146">
    <w:abstractNumId w:val="23"/>
  </w:num>
  <w:num w:numId="147">
    <w:abstractNumId w:val="141"/>
  </w:num>
  <w:num w:numId="148">
    <w:abstractNumId w:val="31"/>
  </w:num>
  <w:num w:numId="149">
    <w:abstractNumId w:val="158"/>
  </w:num>
  <w:num w:numId="150">
    <w:abstractNumId w:val="145"/>
  </w:num>
  <w:num w:numId="151">
    <w:abstractNumId w:val="183"/>
  </w:num>
  <w:num w:numId="152">
    <w:abstractNumId w:val="190"/>
  </w:num>
  <w:num w:numId="153">
    <w:abstractNumId w:val="86"/>
  </w:num>
  <w:num w:numId="154">
    <w:abstractNumId w:val="210"/>
  </w:num>
  <w:num w:numId="155">
    <w:abstractNumId w:val="194"/>
  </w:num>
  <w:num w:numId="156">
    <w:abstractNumId w:val="161"/>
  </w:num>
  <w:num w:numId="157">
    <w:abstractNumId w:val="99"/>
  </w:num>
  <w:num w:numId="158">
    <w:abstractNumId w:val="112"/>
  </w:num>
  <w:num w:numId="159">
    <w:abstractNumId w:val="12"/>
  </w:num>
  <w:num w:numId="160">
    <w:abstractNumId w:val="162"/>
  </w:num>
  <w:num w:numId="161">
    <w:abstractNumId w:val="66"/>
  </w:num>
  <w:num w:numId="162">
    <w:abstractNumId w:val="62"/>
  </w:num>
  <w:num w:numId="163">
    <w:abstractNumId w:val="174"/>
  </w:num>
  <w:num w:numId="164">
    <w:abstractNumId w:val="102"/>
  </w:num>
  <w:num w:numId="165">
    <w:abstractNumId w:val="245"/>
  </w:num>
  <w:num w:numId="166">
    <w:abstractNumId w:val="95"/>
  </w:num>
  <w:num w:numId="167">
    <w:abstractNumId w:val="208"/>
  </w:num>
  <w:num w:numId="168">
    <w:abstractNumId w:val="150"/>
  </w:num>
  <w:num w:numId="169">
    <w:abstractNumId w:val="111"/>
  </w:num>
  <w:num w:numId="170">
    <w:abstractNumId w:val="124"/>
  </w:num>
  <w:num w:numId="171">
    <w:abstractNumId w:val="235"/>
  </w:num>
  <w:num w:numId="172">
    <w:abstractNumId w:val="140"/>
  </w:num>
  <w:num w:numId="173">
    <w:abstractNumId w:val="40"/>
  </w:num>
  <w:num w:numId="174">
    <w:abstractNumId w:val="48"/>
  </w:num>
  <w:num w:numId="175">
    <w:abstractNumId w:val="265"/>
  </w:num>
  <w:num w:numId="176">
    <w:abstractNumId w:val="94"/>
  </w:num>
  <w:num w:numId="177">
    <w:abstractNumId w:val="33"/>
  </w:num>
  <w:num w:numId="178">
    <w:abstractNumId w:val="144"/>
  </w:num>
  <w:num w:numId="179">
    <w:abstractNumId w:val="216"/>
  </w:num>
  <w:num w:numId="180">
    <w:abstractNumId w:val="38"/>
  </w:num>
  <w:num w:numId="181">
    <w:abstractNumId w:val="10"/>
  </w:num>
  <w:num w:numId="182">
    <w:abstractNumId w:val="191"/>
  </w:num>
  <w:num w:numId="183">
    <w:abstractNumId w:val="17"/>
  </w:num>
  <w:num w:numId="184">
    <w:abstractNumId w:val="172"/>
  </w:num>
  <w:num w:numId="185">
    <w:abstractNumId w:val="115"/>
  </w:num>
  <w:num w:numId="186">
    <w:abstractNumId w:val="220"/>
  </w:num>
  <w:num w:numId="187">
    <w:abstractNumId w:val="227"/>
  </w:num>
  <w:num w:numId="188">
    <w:abstractNumId w:val="110"/>
  </w:num>
  <w:num w:numId="189">
    <w:abstractNumId w:val="46"/>
  </w:num>
  <w:num w:numId="190">
    <w:abstractNumId w:val="35"/>
  </w:num>
  <w:num w:numId="191">
    <w:abstractNumId w:val="243"/>
  </w:num>
  <w:num w:numId="192">
    <w:abstractNumId w:val="104"/>
  </w:num>
  <w:num w:numId="193">
    <w:abstractNumId w:val="91"/>
  </w:num>
  <w:num w:numId="194">
    <w:abstractNumId w:val="100"/>
  </w:num>
  <w:num w:numId="195">
    <w:abstractNumId w:val="77"/>
  </w:num>
  <w:num w:numId="196">
    <w:abstractNumId w:val="43"/>
  </w:num>
  <w:num w:numId="197">
    <w:abstractNumId w:val="209"/>
  </w:num>
  <w:num w:numId="198">
    <w:abstractNumId w:val="202"/>
  </w:num>
  <w:num w:numId="199">
    <w:abstractNumId w:val="131"/>
  </w:num>
  <w:num w:numId="200">
    <w:abstractNumId w:val="80"/>
  </w:num>
  <w:num w:numId="201">
    <w:abstractNumId w:val="266"/>
  </w:num>
  <w:num w:numId="202">
    <w:abstractNumId w:val="239"/>
  </w:num>
  <w:num w:numId="203">
    <w:abstractNumId w:val="45"/>
  </w:num>
  <w:num w:numId="204">
    <w:abstractNumId w:val="241"/>
  </w:num>
  <w:num w:numId="205">
    <w:abstractNumId w:val="113"/>
  </w:num>
  <w:num w:numId="206">
    <w:abstractNumId w:val="218"/>
  </w:num>
  <w:num w:numId="207">
    <w:abstractNumId w:val="252"/>
  </w:num>
  <w:num w:numId="208">
    <w:abstractNumId w:val="24"/>
  </w:num>
  <w:num w:numId="209">
    <w:abstractNumId w:val="264"/>
  </w:num>
  <w:num w:numId="210">
    <w:abstractNumId w:val="98"/>
  </w:num>
  <w:num w:numId="211">
    <w:abstractNumId w:val="29"/>
  </w:num>
  <w:num w:numId="212">
    <w:abstractNumId w:val="166"/>
  </w:num>
  <w:num w:numId="213">
    <w:abstractNumId w:val="181"/>
  </w:num>
  <w:num w:numId="214">
    <w:abstractNumId w:val="185"/>
  </w:num>
  <w:num w:numId="215">
    <w:abstractNumId w:val="79"/>
  </w:num>
  <w:num w:numId="216">
    <w:abstractNumId w:val="41"/>
  </w:num>
  <w:num w:numId="217">
    <w:abstractNumId w:val="107"/>
  </w:num>
  <w:num w:numId="218">
    <w:abstractNumId w:val="108"/>
  </w:num>
  <w:num w:numId="219">
    <w:abstractNumId w:val="21"/>
  </w:num>
  <w:num w:numId="220">
    <w:abstractNumId w:val="20"/>
  </w:num>
  <w:num w:numId="221">
    <w:abstractNumId w:val="244"/>
  </w:num>
  <w:num w:numId="222">
    <w:abstractNumId w:val="250"/>
  </w:num>
  <w:num w:numId="223">
    <w:abstractNumId w:val="240"/>
  </w:num>
  <w:num w:numId="224">
    <w:abstractNumId w:val="120"/>
  </w:num>
  <w:num w:numId="225">
    <w:abstractNumId w:val="129"/>
  </w:num>
  <w:num w:numId="226">
    <w:abstractNumId w:val="230"/>
  </w:num>
  <w:num w:numId="227">
    <w:abstractNumId w:val="103"/>
  </w:num>
  <w:num w:numId="228">
    <w:abstractNumId w:val="184"/>
  </w:num>
  <w:num w:numId="229">
    <w:abstractNumId w:val="238"/>
  </w:num>
  <w:num w:numId="230">
    <w:abstractNumId w:val="224"/>
  </w:num>
  <w:num w:numId="231">
    <w:abstractNumId w:val="130"/>
  </w:num>
  <w:num w:numId="232">
    <w:abstractNumId w:val="139"/>
  </w:num>
  <w:num w:numId="233">
    <w:abstractNumId w:val="236"/>
  </w:num>
  <w:num w:numId="234">
    <w:abstractNumId w:val="51"/>
  </w:num>
  <w:num w:numId="235">
    <w:abstractNumId w:val="152"/>
  </w:num>
  <w:num w:numId="236">
    <w:abstractNumId w:val="234"/>
  </w:num>
  <w:num w:numId="237">
    <w:abstractNumId w:val="207"/>
  </w:num>
  <w:num w:numId="238">
    <w:abstractNumId w:val="242"/>
  </w:num>
  <w:num w:numId="239">
    <w:abstractNumId w:val="53"/>
  </w:num>
  <w:num w:numId="240">
    <w:abstractNumId w:val="83"/>
  </w:num>
  <w:num w:numId="241">
    <w:abstractNumId w:val="37"/>
  </w:num>
  <w:num w:numId="242">
    <w:abstractNumId w:val="56"/>
  </w:num>
  <w:num w:numId="243">
    <w:abstractNumId w:val="206"/>
  </w:num>
  <w:num w:numId="244">
    <w:abstractNumId w:val="61"/>
  </w:num>
  <w:num w:numId="245">
    <w:abstractNumId w:val="25"/>
  </w:num>
  <w:num w:numId="246">
    <w:abstractNumId w:val="213"/>
  </w:num>
  <w:num w:numId="247">
    <w:abstractNumId w:val="54"/>
  </w:num>
  <w:num w:numId="248">
    <w:abstractNumId w:val="82"/>
  </w:num>
  <w:num w:numId="249">
    <w:abstractNumId w:val="136"/>
  </w:num>
  <w:num w:numId="250">
    <w:abstractNumId w:val="155"/>
  </w:num>
  <w:num w:numId="251">
    <w:abstractNumId w:val="251"/>
  </w:num>
  <w:num w:numId="252">
    <w:abstractNumId w:val="105"/>
  </w:num>
  <w:num w:numId="253">
    <w:abstractNumId w:val="196"/>
  </w:num>
  <w:num w:numId="254">
    <w:abstractNumId w:val="217"/>
  </w:num>
  <w:num w:numId="255">
    <w:abstractNumId w:val="133"/>
  </w:num>
  <w:num w:numId="256">
    <w:abstractNumId w:val="157"/>
  </w:num>
  <w:num w:numId="257">
    <w:abstractNumId w:val="231"/>
  </w:num>
  <w:num w:numId="258">
    <w:abstractNumId w:val="60"/>
  </w:num>
  <w:num w:numId="259">
    <w:abstractNumId w:val="268"/>
  </w:num>
  <w:num w:numId="260">
    <w:abstractNumId w:val="9"/>
  </w:num>
  <w:num w:numId="261">
    <w:abstractNumId w:val="58"/>
  </w:num>
  <w:num w:numId="262">
    <w:abstractNumId w:val="126"/>
  </w:num>
  <w:num w:numId="263">
    <w:abstractNumId w:val="26"/>
  </w:num>
  <w:num w:numId="264">
    <w:abstractNumId w:val="175"/>
  </w:num>
  <w:num w:numId="265">
    <w:abstractNumId w:val="116"/>
  </w:num>
  <w:num w:numId="266">
    <w:abstractNumId w:val="168"/>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EE0"/>
    <w:rsid w:val="000009C8"/>
    <w:rsid w:val="00001158"/>
    <w:rsid w:val="00001D58"/>
    <w:rsid w:val="00003C42"/>
    <w:rsid w:val="00004015"/>
    <w:rsid w:val="00004AF3"/>
    <w:rsid w:val="00006F6A"/>
    <w:rsid w:val="00012DF1"/>
    <w:rsid w:val="00013A23"/>
    <w:rsid w:val="00013D18"/>
    <w:rsid w:val="0001448A"/>
    <w:rsid w:val="00016275"/>
    <w:rsid w:val="00016CAA"/>
    <w:rsid w:val="000170F1"/>
    <w:rsid w:val="0002285A"/>
    <w:rsid w:val="00023563"/>
    <w:rsid w:val="00026DE8"/>
    <w:rsid w:val="0003272F"/>
    <w:rsid w:val="0003314B"/>
    <w:rsid w:val="00033F7D"/>
    <w:rsid w:val="00035090"/>
    <w:rsid w:val="00035319"/>
    <w:rsid w:val="00037BFE"/>
    <w:rsid w:val="0004037A"/>
    <w:rsid w:val="00040F1A"/>
    <w:rsid w:val="0004126F"/>
    <w:rsid w:val="000436BE"/>
    <w:rsid w:val="00043AA2"/>
    <w:rsid w:val="00045483"/>
    <w:rsid w:val="00045484"/>
    <w:rsid w:val="00045F45"/>
    <w:rsid w:val="000470EC"/>
    <w:rsid w:val="00060DE1"/>
    <w:rsid w:val="000625E1"/>
    <w:rsid w:val="00062EC0"/>
    <w:rsid w:val="00063601"/>
    <w:rsid w:val="00067262"/>
    <w:rsid w:val="000709CF"/>
    <w:rsid w:val="0007219B"/>
    <w:rsid w:val="0007245E"/>
    <w:rsid w:val="000729C8"/>
    <w:rsid w:val="000741A1"/>
    <w:rsid w:val="000868F9"/>
    <w:rsid w:val="00093521"/>
    <w:rsid w:val="000935E8"/>
    <w:rsid w:val="000958BB"/>
    <w:rsid w:val="00096941"/>
    <w:rsid w:val="0009757D"/>
    <w:rsid w:val="00097F48"/>
    <w:rsid w:val="000A3A92"/>
    <w:rsid w:val="000A662D"/>
    <w:rsid w:val="000A7033"/>
    <w:rsid w:val="000A7710"/>
    <w:rsid w:val="000B084B"/>
    <w:rsid w:val="000B16E0"/>
    <w:rsid w:val="000B1FA5"/>
    <w:rsid w:val="000B2C10"/>
    <w:rsid w:val="000B36B5"/>
    <w:rsid w:val="000C0997"/>
    <w:rsid w:val="000C2891"/>
    <w:rsid w:val="000C43C0"/>
    <w:rsid w:val="000D261E"/>
    <w:rsid w:val="000D2FD9"/>
    <w:rsid w:val="000D548B"/>
    <w:rsid w:val="000E2B59"/>
    <w:rsid w:val="000E3486"/>
    <w:rsid w:val="000E4C6B"/>
    <w:rsid w:val="000E6344"/>
    <w:rsid w:val="000F0482"/>
    <w:rsid w:val="000F0873"/>
    <w:rsid w:val="000F1662"/>
    <w:rsid w:val="000F2152"/>
    <w:rsid w:val="000F4962"/>
    <w:rsid w:val="000F6D0B"/>
    <w:rsid w:val="00100821"/>
    <w:rsid w:val="00102DBF"/>
    <w:rsid w:val="0010307D"/>
    <w:rsid w:val="0010391A"/>
    <w:rsid w:val="001045AD"/>
    <w:rsid w:val="001116A8"/>
    <w:rsid w:val="00112E66"/>
    <w:rsid w:val="00112EB5"/>
    <w:rsid w:val="001202EF"/>
    <w:rsid w:val="001244C8"/>
    <w:rsid w:val="0012611B"/>
    <w:rsid w:val="00135996"/>
    <w:rsid w:val="00135C08"/>
    <w:rsid w:val="00135CB1"/>
    <w:rsid w:val="00135FE3"/>
    <w:rsid w:val="00136891"/>
    <w:rsid w:val="00145460"/>
    <w:rsid w:val="0014668E"/>
    <w:rsid w:val="00147D2E"/>
    <w:rsid w:val="001511FC"/>
    <w:rsid w:val="001538B4"/>
    <w:rsid w:val="00155A62"/>
    <w:rsid w:val="0015607E"/>
    <w:rsid w:val="00157B81"/>
    <w:rsid w:val="00161290"/>
    <w:rsid w:val="00163101"/>
    <w:rsid w:val="00163CB8"/>
    <w:rsid w:val="00165A2F"/>
    <w:rsid w:val="0017084C"/>
    <w:rsid w:val="00171B88"/>
    <w:rsid w:val="00172FB6"/>
    <w:rsid w:val="00175459"/>
    <w:rsid w:val="001768BF"/>
    <w:rsid w:val="001812E3"/>
    <w:rsid w:val="001815E0"/>
    <w:rsid w:val="0018475F"/>
    <w:rsid w:val="001858CB"/>
    <w:rsid w:val="00186AAE"/>
    <w:rsid w:val="00190D85"/>
    <w:rsid w:val="00193169"/>
    <w:rsid w:val="00194703"/>
    <w:rsid w:val="001961F4"/>
    <w:rsid w:val="001A0333"/>
    <w:rsid w:val="001A1A61"/>
    <w:rsid w:val="001A4762"/>
    <w:rsid w:val="001A6609"/>
    <w:rsid w:val="001A6A63"/>
    <w:rsid w:val="001B42AB"/>
    <w:rsid w:val="001B52E3"/>
    <w:rsid w:val="001B5CEE"/>
    <w:rsid w:val="001B738B"/>
    <w:rsid w:val="001C0B4E"/>
    <w:rsid w:val="001C3086"/>
    <w:rsid w:val="001C51B5"/>
    <w:rsid w:val="001C715D"/>
    <w:rsid w:val="001D0E9C"/>
    <w:rsid w:val="001D16C5"/>
    <w:rsid w:val="001D4AE8"/>
    <w:rsid w:val="001D7CEC"/>
    <w:rsid w:val="001D7D96"/>
    <w:rsid w:val="001D7F50"/>
    <w:rsid w:val="001E030F"/>
    <w:rsid w:val="001E08DC"/>
    <w:rsid w:val="001E34F8"/>
    <w:rsid w:val="001E547F"/>
    <w:rsid w:val="001F1224"/>
    <w:rsid w:val="001F1A5C"/>
    <w:rsid w:val="001F66A3"/>
    <w:rsid w:val="00200E9A"/>
    <w:rsid w:val="00207B54"/>
    <w:rsid w:val="00207ED6"/>
    <w:rsid w:val="00210EA7"/>
    <w:rsid w:val="00211007"/>
    <w:rsid w:val="002216DE"/>
    <w:rsid w:val="00222063"/>
    <w:rsid w:val="00224D1B"/>
    <w:rsid w:val="00226A38"/>
    <w:rsid w:val="00230B2C"/>
    <w:rsid w:val="00235077"/>
    <w:rsid w:val="00235E98"/>
    <w:rsid w:val="002368C4"/>
    <w:rsid w:val="00236968"/>
    <w:rsid w:val="00237A98"/>
    <w:rsid w:val="00240993"/>
    <w:rsid w:val="00245698"/>
    <w:rsid w:val="0024667F"/>
    <w:rsid w:val="00253635"/>
    <w:rsid w:val="00254546"/>
    <w:rsid w:val="00255E95"/>
    <w:rsid w:val="00257259"/>
    <w:rsid w:val="002573B6"/>
    <w:rsid w:val="0025791C"/>
    <w:rsid w:val="00260ECD"/>
    <w:rsid w:val="00263608"/>
    <w:rsid w:val="00266638"/>
    <w:rsid w:val="002667A8"/>
    <w:rsid w:val="00270220"/>
    <w:rsid w:val="0027081A"/>
    <w:rsid w:val="0027373A"/>
    <w:rsid w:val="00275F4D"/>
    <w:rsid w:val="00280143"/>
    <w:rsid w:val="0028091E"/>
    <w:rsid w:val="00281397"/>
    <w:rsid w:val="002844C5"/>
    <w:rsid w:val="002862AB"/>
    <w:rsid w:val="00286E6B"/>
    <w:rsid w:val="00290C1A"/>
    <w:rsid w:val="0029203E"/>
    <w:rsid w:val="00292552"/>
    <w:rsid w:val="00292564"/>
    <w:rsid w:val="00292699"/>
    <w:rsid w:val="0029320D"/>
    <w:rsid w:val="00293E40"/>
    <w:rsid w:val="00293F60"/>
    <w:rsid w:val="00294980"/>
    <w:rsid w:val="00295B3C"/>
    <w:rsid w:val="002A2FC5"/>
    <w:rsid w:val="002A33F1"/>
    <w:rsid w:val="002A3BBE"/>
    <w:rsid w:val="002A4CE1"/>
    <w:rsid w:val="002A5533"/>
    <w:rsid w:val="002A66DB"/>
    <w:rsid w:val="002B2BC2"/>
    <w:rsid w:val="002C10AD"/>
    <w:rsid w:val="002C15B0"/>
    <w:rsid w:val="002C30E5"/>
    <w:rsid w:val="002C4BC0"/>
    <w:rsid w:val="002C6CAC"/>
    <w:rsid w:val="002D5390"/>
    <w:rsid w:val="002D5CB3"/>
    <w:rsid w:val="002E1FC6"/>
    <w:rsid w:val="002E5DA6"/>
    <w:rsid w:val="002E640F"/>
    <w:rsid w:val="002F4677"/>
    <w:rsid w:val="002F4A59"/>
    <w:rsid w:val="0030229E"/>
    <w:rsid w:val="00306013"/>
    <w:rsid w:val="0031226C"/>
    <w:rsid w:val="00320B27"/>
    <w:rsid w:val="00321DA6"/>
    <w:rsid w:val="00325181"/>
    <w:rsid w:val="00325CF5"/>
    <w:rsid w:val="00327367"/>
    <w:rsid w:val="0033123F"/>
    <w:rsid w:val="00331CEC"/>
    <w:rsid w:val="00332518"/>
    <w:rsid w:val="0033270F"/>
    <w:rsid w:val="003464F7"/>
    <w:rsid w:val="00347A87"/>
    <w:rsid w:val="00353530"/>
    <w:rsid w:val="00353E31"/>
    <w:rsid w:val="00354752"/>
    <w:rsid w:val="00355B0C"/>
    <w:rsid w:val="00355D9A"/>
    <w:rsid w:val="003632AF"/>
    <w:rsid w:val="00370528"/>
    <w:rsid w:val="003710B4"/>
    <w:rsid w:val="00371CA7"/>
    <w:rsid w:val="00380995"/>
    <w:rsid w:val="003828AE"/>
    <w:rsid w:val="00382E3F"/>
    <w:rsid w:val="00387C2F"/>
    <w:rsid w:val="003909B3"/>
    <w:rsid w:val="00390DB0"/>
    <w:rsid w:val="003928D5"/>
    <w:rsid w:val="003936A4"/>
    <w:rsid w:val="00394C7B"/>
    <w:rsid w:val="00394E37"/>
    <w:rsid w:val="00397479"/>
    <w:rsid w:val="00397591"/>
    <w:rsid w:val="00397EE4"/>
    <w:rsid w:val="00397F79"/>
    <w:rsid w:val="003A17CC"/>
    <w:rsid w:val="003A3C03"/>
    <w:rsid w:val="003A3F4E"/>
    <w:rsid w:val="003A49BE"/>
    <w:rsid w:val="003B14BF"/>
    <w:rsid w:val="003B1E73"/>
    <w:rsid w:val="003B4163"/>
    <w:rsid w:val="003B43C2"/>
    <w:rsid w:val="003B4771"/>
    <w:rsid w:val="003B7906"/>
    <w:rsid w:val="003B7E7A"/>
    <w:rsid w:val="003C0101"/>
    <w:rsid w:val="003C11C4"/>
    <w:rsid w:val="003C41FD"/>
    <w:rsid w:val="003C67E4"/>
    <w:rsid w:val="003D38FF"/>
    <w:rsid w:val="003D422E"/>
    <w:rsid w:val="003D55A7"/>
    <w:rsid w:val="003D60E4"/>
    <w:rsid w:val="003D7765"/>
    <w:rsid w:val="003E140D"/>
    <w:rsid w:val="003E1428"/>
    <w:rsid w:val="003E3316"/>
    <w:rsid w:val="003E3F96"/>
    <w:rsid w:val="003E5ABA"/>
    <w:rsid w:val="003F2D3A"/>
    <w:rsid w:val="003F2FC2"/>
    <w:rsid w:val="003F4327"/>
    <w:rsid w:val="003F7997"/>
    <w:rsid w:val="0040023F"/>
    <w:rsid w:val="004024CF"/>
    <w:rsid w:val="004037EC"/>
    <w:rsid w:val="00411DF7"/>
    <w:rsid w:val="0041361E"/>
    <w:rsid w:val="004143E0"/>
    <w:rsid w:val="00415331"/>
    <w:rsid w:val="00417C1A"/>
    <w:rsid w:val="004204D3"/>
    <w:rsid w:val="00423022"/>
    <w:rsid w:val="0042377C"/>
    <w:rsid w:val="00431AD3"/>
    <w:rsid w:val="00440885"/>
    <w:rsid w:val="00441CFD"/>
    <w:rsid w:val="00444C7C"/>
    <w:rsid w:val="004455A6"/>
    <w:rsid w:val="00446C34"/>
    <w:rsid w:val="00446CD2"/>
    <w:rsid w:val="00452512"/>
    <w:rsid w:val="00452C1E"/>
    <w:rsid w:val="00453324"/>
    <w:rsid w:val="00453702"/>
    <w:rsid w:val="0045485D"/>
    <w:rsid w:val="00454DD4"/>
    <w:rsid w:val="00455118"/>
    <w:rsid w:val="00456A20"/>
    <w:rsid w:val="00456F4C"/>
    <w:rsid w:val="0045785E"/>
    <w:rsid w:val="00457DA5"/>
    <w:rsid w:val="00461618"/>
    <w:rsid w:val="00461D2B"/>
    <w:rsid w:val="00462510"/>
    <w:rsid w:val="00462663"/>
    <w:rsid w:val="004661CE"/>
    <w:rsid w:val="0046777E"/>
    <w:rsid w:val="00471B56"/>
    <w:rsid w:val="00472143"/>
    <w:rsid w:val="00476CDD"/>
    <w:rsid w:val="004815DE"/>
    <w:rsid w:val="00481E3F"/>
    <w:rsid w:val="00481E7F"/>
    <w:rsid w:val="00486184"/>
    <w:rsid w:val="004910A5"/>
    <w:rsid w:val="00491387"/>
    <w:rsid w:val="00494A1C"/>
    <w:rsid w:val="004958CF"/>
    <w:rsid w:val="0049641D"/>
    <w:rsid w:val="004975D4"/>
    <w:rsid w:val="004A4B71"/>
    <w:rsid w:val="004A5CA5"/>
    <w:rsid w:val="004A6B47"/>
    <w:rsid w:val="004B0604"/>
    <w:rsid w:val="004B0EDE"/>
    <w:rsid w:val="004B1D93"/>
    <w:rsid w:val="004B4028"/>
    <w:rsid w:val="004B46AB"/>
    <w:rsid w:val="004B4F03"/>
    <w:rsid w:val="004B5417"/>
    <w:rsid w:val="004B5746"/>
    <w:rsid w:val="004B7BA9"/>
    <w:rsid w:val="004C0A5D"/>
    <w:rsid w:val="004C100D"/>
    <w:rsid w:val="004C21C0"/>
    <w:rsid w:val="004C65C9"/>
    <w:rsid w:val="004D2E8A"/>
    <w:rsid w:val="004D43A1"/>
    <w:rsid w:val="004E1287"/>
    <w:rsid w:val="004E1D99"/>
    <w:rsid w:val="004E348C"/>
    <w:rsid w:val="004F0D3C"/>
    <w:rsid w:val="004F1D7B"/>
    <w:rsid w:val="004F2932"/>
    <w:rsid w:val="004F465A"/>
    <w:rsid w:val="004F4F05"/>
    <w:rsid w:val="004F61E0"/>
    <w:rsid w:val="004F6C27"/>
    <w:rsid w:val="004F704A"/>
    <w:rsid w:val="004F728B"/>
    <w:rsid w:val="0050194F"/>
    <w:rsid w:val="0050344A"/>
    <w:rsid w:val="0050387F"/>
    <w:rsid w:val="00507EE0"/>
    <w:rsid w:val="0051019D"/>
    <w:rsid w:val="00514B04"/>
    <w:rsid w:val="00515FD0"/>
    <w:rsid w:val="0051601D"/>
    <w:rsid w:val="00521E14"/>
    <w:rsid w:val="00523A4F"/>
    <w:rsid w:val="00526D66"/>
    <w:rsid w:val="005309E7"/>
    <w:rsid w:val="00530E17"/>
    <w:rsid w:val="00534D9D"/>
    <w:rsid w:val="00542A1E"/>
    <w:rsid w:val="005509A1"/>
    <w:rsid w:val="00550D72"/>
    <w:rsid w:val="0055209B"/>
    <w:rsid w:val="00552733"/>
    <w:rsid w:val="00552B75"/>
    <w:rsid w:val="00554092"/>
    <w:rsid w:val="00556F64"/>
    <w:rsid w:val="0055711F"/>
    <w:rsid w:val="005635FE"/>
    <w:rsid w:val="00566198"/>
    <w:rsid w:val="00571A39"/>
    <w:rsid w:val="00572734"/>
    <w:rsid w:val="00573E8E"/>
    <w:rsid w:val="00575C27"/>
    <w:rsid w:val="00577A04"/>
    <w:rsid w:val="00583315"/>
    <w:rsid w:val="00585042"/>
    <w:rsid w:val="005858A4"/>
    <w:rsid w:val="00586AC9"/>
    <w:rsid w:val="00587034"/>
    <w:rsid w:val="00590AB9"/>
    <w:rsid w:val="00590D98"/>
    <w:rsid w:val="0059514D"/>
    <w:rsid w:val="005A2E08"/>
    <w:rsid w:val="005A3A0D"/>
    <w:rsid w:val="005A6841"/>
    <w:rsid w:val="005B0CDD"/>
    <w:rsid w:val="005B0F19"/>
    <w:rsid w:val="005B1008"/>
    <w:rsid w:val="005B3327"/>
    <w:rsid w:val="005B4418"/>
    <w:rsid w:val="005B7AC0"/>
    <w:rsid w:val="005C57FD"/>
    <w:rsid w:val="005D331C"/>
    <w:rsid w:val="005D6249"/>
    <w:rsid w:val="005E53B7"/>
    <w:rsid w:val="005E6633"/>
    <w:rsid w:val="005E70BD"/>
    <w:rsid w:val="005E7B4D"/>
    <w:rsid w:val="005E7CFD"/>
    <w:rsid w:val="005F486B"/>
    <w:rsid w:val="005F59DF"/>
    <w:rsid w:val="00600101"/>
    <w:rsid w:val="00600F05"/>
    <w:rsid w:val="00602887"/>
    <w:rsid w:val="00604D4D"/>
    <w:rsid w:val="00605D3A"/>
    <w:rsid w:val="00607E5C"/>
    <w:rsid w:val="00615DB4"/>
    <w:rsid w:val="006201C0"/>
    <w:rsid w:val="006269DC"/>
    <w:rsid w:val="0063215C"/>
    <w:rsid w:val="006321D3"/>
    <w:rsid w:val="00633D61"/>
    <w:rsid w:val="00635ECF"/>
    <w:rsid w:val="006407D5"/>
    <w:rsid w:val="00642E5E"/>
    <w:rsid w:val="00645466"/>
    <w:rsid w:val="0065097D"/>
    <w:rsid w:val="00657D93"/>
    <w:rsid w:val="00662007"/>
    <w:rsid w:val="006638EC"/>
    <w:rsid w:val="00666489"/>
    <w:rsid w:val="006744FE"/>
    <w:rsid w:val="00677837"/>
    <w:rsid w:val="00682438"/>
    <w:rsid w:val="00682B5A"/>
    <w:rsid w:val="00682C37"/>
    <w:rsid w:val="00685C77"/>
    <w:rsid w:val="00686CF9"/>
    <w:rsid w:val="00690F38"/>
    <w:rsid w:val="006920DC"/>
    <w:rsid w:val="00693440"/>
    <w:rsid w:val="0069369B"/>
    <w:rsid w:val="006946DF"/>
    <w:rsid w:val="00695621"/>
    <w:rsid w:val="00697DE9"/>
    <w:rsid w:val="006A33FD"/>
    <w:rsid w:val="006A53AF"/>
    <w:rsid w:val="006B0F6D"/>
    <w:rsid w:val="006B71E6"/>
    <w:rsid w:val="006B7AF0"/>
    <w:rsid w:val="006C0150"/>
    <w:rsid w:val="006C3869"/>
    <w:rsid w:val="006C4709"/>
    <w:rsid w:val="006D2811"/>
    <w:rsid w:val="006D2EE0"/>
    <w:rsid w:val="006E0E89"/>
    <w:rsid w:val="006E2248"/>
    <w:rsid w:val="006E2FF2"/>
    <w:rsid w:val="006E32C8"/>
    <w:rsid w:val="006E451E"/>
    <w:rsid w:val="006E6879"/>
    <w:rsid w:val="006F580D"/>
    <w:rsid w:val="006F5AFF"/>
    <w:rsid w:val="006F5B1F"/>
    <w:rsid w:val="0070029F"/>
    <w:rsid w:val="00700FD3"/>
    <w:rsid w:val="007011B2"/>
    <w:rsid w:val="00701363"/>
    <w:rsid w:val="00703FA0"/>
    <w:rsid w:val="00705446"/>
    <w:rsid w:val="00705E67"/>
    <w:rsid w:val="007100F3"/>
    <w:rsid w:val="00712659"/>
    <w:rsid w:val="007129D3"/>
    <w:rsid w:val="007130C0"/>
    <w:rsid w:val="00723288"/>
    <w:rsid w:val="007309ED"/>
    <w:rsid w:val="00735A1E"/>
    <w:rsid w:val="00735C89"/>
    <w:rsid w:val="00735EB6"/>
    <w:rsid w:val="00740253"/>
    <w:rsid w:val="00740C60"/>
    <w:rsid w:val="007414CD"/>
    <w:rsid w:val="00741E23"/>
    <w:rsid w:val="007420A3"/>
    <w:rsid w:val="0074264B"/>
    <w:rsid w:val="00743D64"/>
    <w:rsid w:val="00744845"/>
    <w:rsid w:val="007449C4"/>
    <w:rsid w:val="007454AE"/>
    <w:rsid w:val="00745D57"/>
    <w:rsid w:val="007531F7"/>
    <w:rsid w:val="007544E6"/>
    <w:rsid w:val="00756984"/>
    <w:rsid w:val="00756FBB"/>
    <w:rsid w:val="00760D00"/>
    <w:rsid w:val="0076114D"/>
    <w:rsid w:val="00761171"/>
    <w:rsid w:val="00765226"/>
    <w:rsid w:val="007703C5"/>
    <w:rsid w:val="00774314"/>
    <w:rsid w:val="00776D2C"/>
    <w:rsid w:val="0078172A"/>
    <w:rsid w:val="00781BF9"/>
    <w:rsid w:val="007824D6"/>
    <w:rsid w:val="00782FC4"/>
    <w:rsid w:val="00784DBF"/>
    <w:rsid w:val="00785C0F"/>
    <w:rsid w:val="00793AF4"/>
    <w:rsid w:val="007947B1"/>
    <w:rsid w:val="00796BC2"/>
    <w:rsid w:val="007A013A"/>
    <w:rsid w:val="007A1C55"/>
    <w:rsid w:val="007A40C5"/>
    <w:rsid w:val="007A5B2F"/>
    <w:rsid w:val="007A6154"/>
    <w:rsid w:val="007B1FFA"/>
    <w:rsid w:val="007B28CF"/>
    <w:rsid w:val="007B4554"/>
    <w:rsid w:val="007B63AE"/>
    <w:rsid w:val="007C6F9C"/>
    <w:rsid w:val="007D04AD"/>
    <w:rsid w:val="007D0D06"/>
    <w:rsid w:val="007D5A9C"/>
    <w:rsid w:val="007E0349"/>
    <w:rsid w:val="007E6056"/>
    <w:rsid w:val="007F040A"/>
    <w:rsid w:val="007F11D2"/>
    <w:rsid w:val="007F2B3D"/>
    <w:rsid w:val="007F31A7"/>
    <w:rsid w:val="007F6209"/>
    <w:rsid w:val="00800BD9"/>
    <w:rsid w:val="00801B7D"/>
    <w:rsid w:val="00803773"/>
    <w:rsid w:val="0080751D"/>
    <w:rsid w:val="00810F0F"/>
    <w:rsid w:val="0081170F"/>
    <w:rsid w:val="00813187"/>
    <w:rsid w:val="0081511F"/>
    <w:rsid w:val="00815F65"/>
    <w:rsid w:val="00816537"/>
    <w:rsid w:val="00817904"/>
    <w:rsid w:val="0082300F"/>
    <w:rsid w:val="008244C8"/>
    <w:rsid w:val="00825BB9"/>
    <w:rsid w:val="00826005"/>
    <w:rsid w:val="00833057"/>
    <w:rsid w:val="00835DF5"/>
    <w:rsid w:val="008443BD"/>
    <w:rsid w:val="00844D03"/>
    <w:rsid w:val="00850AE8"/>
    <w:rsid w:val="0085198F"/>
    <w:rsid w:val="008520D1"/>
    <w:rsid w:val="00856D93"/>
    <w:rsid w:val="00857261"/>
    <w:rsid w:val="008575FC"/>
    <w:rsid w:val="008624BC"/>
    <w:rsid w:val="00862B61"/>
    <w:rsid w:val="008632CC"/>
    <w:rsid w:val="008649BD"/>
    <w:rsid w:val="00865EA3"/>
    <w:rsid w:val="008765FF"/>
    <w:rsid w:val="00876F0E"/>
    <w:rsid w:val="00882B81"/>
    <w:rsid w:val="008866CA"/>
    <w:rsid w:val="00887D56"/>
    <w:rsid w:val="00890C15"/>
    <w:rsid w:val="008979B6"/>
    <w:rsid w:val="008A00C6"/>
    <w:rsid w:val="008A1AB0"/>
    <w:rsid w:val="008A21B2"/>
    <w:rsid w:val="008A3204"/>
    <w:rsid w:val="008A5DCA"/>
    <w:rsid w:val="008A6161"/>
    <w:rsid w:val="008A65B0"/>
    <w:rsid w:val="008A65EB"/>
    <w:rsid w:val="008A673C"/>
    <w:rsid w:val="008A70A3"/>
    <w:rsid w:val="008B1DBC"/>
    <w:rsid w:val="008B224D"/>
    <w:rsid w:val="008B2D78"/>
    <w:rsid w:val="008B47C7"/>
    <w:rsid w:val="008B5499"/>
    <w:rsid w:val="008C6005"/>
    <w:rsid w:val="008D0C8E"/>
    <w:rsid w:val="008D3EFA"/>
    <w:rsid w:val="008D650E"/>
    <w:rsid w:val="008D6F56"/>
    <w:rsid w:val="008E0326"/>
    <w:rsid w:val="008E03AE"/>
    <w:rsid w:val="008E1E59"/>
    <w:rsid w:val="008E5F31"/>
    <w:rsid w:val="008E66AB"/>
    <w:rsid w:val="008E73D4"/>
    <w:rsid w:val="008E768E"/>
    <w:rsid w:val="008E7AC9"/>
    <w:rsid w:val="008E7C2B"/>
    <w:rsid w:val="008F026C"/>
    <w:rsid w:val="008F3DF4"/>
    <w:rsid w:val="008F4572"/>
    <w:rsid w:val="0090012F"/>
    <w:rsid w:val="0090156B"/>
    <w:rsid w:val="00904B2B"/>
    <w:rsid w:val="00905261"/>
    <w:rsid w:val="00906FC5"/>
    <w:rsid w:val="00910092"/>
    <w:rsid w:val="00910C5F"/>
    <w:rsid w:val="00910D4F"/>
    <w:rsid w:val="00915DBB"/>
    <w:rsid w:val="00917E6C"/>
    <w:rsid w:val="009217CE"/>
    <w:rsid w:val="00922672"/>
    <w:rsid w:val="00923D8F"/>
    <w:rsid w:val="00932B3B"/>
    <w:rsid w:val="00933B07"/>
    <w:rsid w:val="00935600"/>
    <w:rsid w:val="00936026"/>
    <w:rsid w:val="009401C9"/>
    <w:rsid w:val="009418DA"/>
    <w:rsid w:val="00943CDC"/>
    <w:rsid w:val="009477FB"/>
    <w:rsid w:val="00950A7C"/>
    <w:rsid w:val="009542D2"/>
    <w:rsid w:val="00956A95"/>
    <w:rsid w:val="00956C44"/>
    <w:rsid w:val="00956F99"/>
    <w:rsid w:val="00962E66"/>
    <w:rsid w:val="00964337"/>
    <w:rsid w:val="009654FB"/>
    <w:rsid w:val="00965CF1"/>
    <w:rsid w:val="00970D8A"/>
    <w:rsid w:val="0097248A"/>
    <w:rsid w:val="00974010"/>
    <w:rsid w:val="009741A6"/>
    <w:rsid w:val="009753D5"/>
    <w:rsid w:val="009814EB"/>
    <w:rsid w:val="00982609"/>
    <w:rsid w:val="00982D31"/>
    <w:rsid w:val="0098700D"/>
    <w:rsid w:val="00990A63"/>
    <w:rsid w:val="0099675A"/>
    <w:rsid w:val="00997BE0"/>
    <w:rsid w:val="009A15F1"/>
    <w:rsid w:val="009A203B"/>
    <w:rsid w:val="009A3AF0"/>
    <w:rsid w:val="009A412F"/>
    <w:rsid w:val="009A6F30"/>
    <w:rsid w:val="009B0993"/>
    <w:rsid w:val="009B2960"/>
    <w:rsid w:val="009C208A"/>
    <w:rsid w:val="009C58FA"/>
    <w:rsid w:val="009C7405"/>
    <w:rsid w:val="009D2879"/>
    <w:rsid w:val="009D60AA"/>
    <w:rsid w:val="009D6C8E"/>
    <w:rsid w:val="009E2B57"/>
    <w:rsid w:val="009E559B"/>
    <w:rsid w:val="009F136D"/>
    <w:rsid w:val="009F26CC"/>
    <w:rsid w:val="009F3923"/>
    <w:rsid w:val="00A054CA"/>
    <w:rsid w:val="00A05567"/>
    <w:rsid w:val="00A217B3"/>
    <w:rsid w:val="00A21E3C"/>
    <w:rsid w:val="00A24855"/>
    <w:rsid w:val="00A249FA"/>
    <w:rsid w:val="00A2531B"/>
    <w:rsid w:val="00A30B26"/>
    <w:rsid w:val="00A324F8"/>
    <w:rsid w:val="00A34471"/>
    <w:rsid w:val="00A36C99"/>
    <w:rsid w:val="00A40F49"/>
    <w:rsid w:val="00A4198B"/>
    <w:rsid w:val="00A41CBA"/>
    <w:rsid w:val="00A426FB"/>
    <w:rsid w:val="00A453C0"/>
    <w:rsid w:val="00A46711"/>
    <w:rsid w:val="00A50584"/>
    <w:rsid w:val="00A5274C"/>
    <w:rsid w:val="00A52C4B"/>
    <w:rsid w:val="00A54E34"/>
    <w:rsid w:val="00A574D7"/>
    <w:rsid w:val="00A6029C"/>
    <w:rsid w:val="00A62D17"/>
    <w:rsid w:val="00A63AD8"/>
    <w:rsid w:val="00A6431D"/>
    <w:rsid w:val="00A66952"/>
    <w:rsid w:val="00A670E4"/>
    <w:rsid w:val="00A774EA"/>
    <w:rsid w:val="00A833FA"/>
    <w:rsid w:val="00A908CA"/>
    <w:rsid w:val="00A91681"/>
    <w:rsid w:val="00A9212F"/>
    <w:rsid w:val="00A9223F"/>
    <w:rsid w:val="00A9315F"/>
    <w:rsid w:val="00A93C38"/>
    <w:rsid w:val="00AA0C3F"/>
    <w:rsid w:val="00AA1095"/>
    <w:rsid w:val="00AB1A55"/>
    <w:rsid w:val="00AB1FF6"/>
    <w:rsid w:val="00AB402D"/>
    <w:rsid w:val="00AC03D1"/>
    <w:rsid w:val="00AC4D87"/>
    <w:rsid w:val="00AC6AE5"/>
    <w:rsid w:val="00AD4A60"/>
    <w:rsid w:val="00AD5D6B"/>
    <w:rsid w:val="00AD6578"/>
    <w:rsid w:val="00AE3A44"/>
    <w:rsid w:val="00AE53E2"/>
    <w:rsid w:val="00AE6337"/>
    <w:rsid w:val="00AF353B"/>
    <w:rsid w:val="00AF4FC4"/>
    <w:rsid w:val="00B02318"/>
    <w:rsid w:val="00B03954"/>
    <w:rsid w:val="00B04E98"/>
    <w:rsid w:val="00B05C29"/>
    <w:rsid w:val="00B065E2"/>
    <w:rsid w:val="00B12C83"/>
    <w:rsid w:val="00B12EDB"/>
    <w:rsid w:val="00B141DD"/>
    <w:rsid w:val="00B20861"/>
    <w:rsid w:val="00B20A59"/>
    <w:rsid w:val="00B23FEF"/>
    <w:rsid w:val="00B2559B"/>
    <w:rsid w:val="00B273D0"/>
    <w:rsid w:val="00B31D05"/>
    <w:rsid w:val="00B368A0"/>
    <w:rsid w:val="00B37E58"/>
    <w:rsid w:val="00B4238D"/>
    <w:rsid w:val="00B44769"/>
    <w:rsid w:val="00B47868"/>
    <w:rsid w:val="00B4794A"/>
    <w:rsid w:val="00B50736"/>
    <w:rsid w:val="00B50CA6"/>
    <w:rsid w:val="00B532C3"/>
    <w:rsid w:val="00B608F4"/>
    <w:rsid w:val="00B62C1C"/>
    <w:rsid w:val="00B6371D"/>
    <w:rsid w:val="00B67871"/>
    <w:rsid w:val="00B67FD3"/>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8F6"/>
    <w:rsid w:val="00BB7FA0"/>
    <w:rsid w:val="00BC0D3B"/>
    <w:rsid w:val="00BC1207"/>
    <w:rsid w:val="00BC243A"/>
    <w:rsid w:val="00BD3103"/>
    <w:rsid w:val="00BD5402"/>
    <w:rsid w:val="00BD7D41"/>
    <w:rsid w:val="00BE159C"/>
    <w:rsid w:val="00BE45E0"/>
    <w:rsid w:val="00BE5273"/>
    <w:rsid w:val="00BE6059"/>
    <w:rsid w:val="00BF575E"/>
    <w:rsid w:val="00BF63C8"/>
    <w:rsid w:val="00BF6942"/>
    <w:rsid w:val="00BF7144"/>
    <w:rsid w:val="00C0043E"/>
    <w:rsid w:val="00C02876"/>
    <w:rsid w:val="00C04FEB"/>
    <w:rsid w:val="00C05EB0"/>
    <w:rsid w:val="00C12F45"/>
    <w:rsid w:val="00C146D1"/>
    <w:rsid w:val="00C14912"/>
    <w:rsid w:val="00C15208"/>
    <w:rsid w:val="00C2181B"/>
    <w:rsid w:val="00C33298"/>
    <w:rsid w:val="00C335DB"/>
    <w:rsid w:val="00C34CB3"/>
    <w:rsid w:val="00C41281"/>
    <w:rsid w:val="00C4316B"/>
    <w:rsid w:val="00C43F38"/>
    <w:rsid w:val="00C47809"/>
    <w:rsid w:val="00C518BA"/>
    <w:rsid w:val="00C55182"/>
    <w:rsid w:val="00C5538E"/>
    <w:rsid w:val="00C55563"/>
    <w:rsid w:val="00C633C5"/>
    <w:rsid w:val="00C63FED"/>
    <w:rsid w:val="00C65D2F"/>
    <w:rsid w:val="00C7280C"/>
    <w:rsid w:val="00C75290"/>
    <w:rsid w:val="00C805EF"/>
    <w:rsid w:val="00C8178B"/>
    <w:rsid w:val="00C83152"/>
    <w:rsid w:val="00C855CE"/>
    <w:rsid w:val="00C90046"/>
    <w:rsid w:val="00C92338"/>
    <w:rsid w:val="00C93409"/>
    <w:rsid w:val="00C96D0A"/>
    <w:rsid w:val="00CA0EE4"/>
    <w:rsid w:val="00CA1363"/>
    <w:rsid w:val="00CB21BE"/>
    <w:rsid w:val="00CB3036"/>
    <w:rsid w:val="00CB31FE"/>
    <w:rsid w:val="00CB399C"/>
    <w:rsid w:val="00CB4F5A"/>
    <w:rsid w:val="00CB5286"/>
    <w:rsid w:val="00CC178F"/>
    <w:rsid w:val="00CC2454"/>
    <w:rsid w:val="00CC35B9"/>
    <w:rsid w:val="00CC3C72"/>
    <w:rsid w:val="00CC5593"/>
    <w:rsid w:val="00CC5BF6"/>
    <w:rsid w:val="00CC69E4"/>
    <w:rsid w:val="00CC702A"/>
    <w:rsid w:val="00CC7154"/>
    <w:rsid w:val="00CD07E1"/>
    <w:rsid w:val="00CD31EE"/>
    <w:rsid w:val="00CD3ADD"/>
    <w:rsid w:val="00CD4F9A"/>
    <w:rsid w:val="00CD54A8"/>
    <w:rsid w:val="00CD5654"/>
    <w:rsid w:val="00CD7DC2"/>
    <w:rsid w:val="00CE1E0E"/>
    <w:rsid w:val="00CE2BA0"/>
    <w:rsid w:val="00CE3F5F"/>
    <w:rsid w:val="00CE4812"/>
    <w:rsid w:val="00CE4FCD"/>
    <w:rsid w:val="00CE6F0B"/>
    <w:rsid w:val="00CF0760"/>
    <w:rsid w:val="00CF39B3"/>
    <w:rsid w:val="00CF45F6"/>
    <w:rsid w:val="00D00BB8"/>
    <w:rsid w:val="00D0267F"/>
    <w:rsid w:val="00D03731"/>
    <w:rsid w:val="00D03AF5"/>
    <w:rsid w:val="00D04062"/>
    <w:rsid w:val="00D041B6"/>
    <w:rsid w:val="00D0634B"/>
    <w:rsid w:val="00D07724"/>
    <w:rsid w:val="00D1455D"/>
    <w:rsid w:val="00D16616"/>
    <w:rsid w:val="00D16C93"/>
    <w:rsid w:val="00D177C4"/>
    <w:rsid w:val="00D20805"/>
    <w:rsid w:val="00D208F6"/>
    <w:rsid w:val="00D24B75"/>
    <w:rsid w:val="00D27457"/>
    <w:rsid w:val="00D30899"/>
    <w:rsid w:val="00D31272"/>
    <w:rsid w:val="00D3299D"/>
    <w:rsid w:val="00D334B6"/>
    <w:rsid w:val="00D357F2"/>
    <w:rsid w:val="00D36B85"/>
    <w:rsid w:val="00D36BCC"/>
    <w:rsid w:val="00D40800"/>
    <w:rsid w:val="00D60EF8"/>
    <w:rsid w:val="00D61DE4"/>
    <w:rsid w:val="00D638BF"/>
    <w:rsid w:val="00D717CD"/>
    <w:rsid w:val="00D728D5"/>
    <w:rsid w:val="00D73B52"/>
    <w:rsid w:val="00D75938"/>
    <w:rsid w:val="00D80890"/>
    <w:rsid w:val="00D81056"/>
    <w:rsid w:val="00D82F6A"/>
    <w:rsid w:val="00D851CE"/>
    <w:rsid w:val="00D85F48"/>
    <w:rsid w:val="00D86131"/>
    <w:rsid w:val="00D8623A"/>
    <w:rsid w:val="00D8684B"/>
    <w:rsid w:val="00D91E85"/>
    <w:rsid w:val="00D95278"/>
    <w:rsid w:val="00D95B56"/>
    <w:rsid w:val="00D9614E"/>
    <w:rsid w:val="00DA2DCD"/>
    <w:rsid w:val="00DA34A9"/>
    <w:rsid w:val="00DA4EDA"/>
    <w:rsid w:val="00DB325D"/>
    <w:rsid w:val="00DB5F14"/>
    <w:rsid w:val="00DC109E"/>
    <w:rsid w:val="00DC3E64"/>
    <w:rsid w:val="00DD1CED"/>
    <w:rsid w:val="00DE26D5"/>
    <w:rsid w:val="00DE5903"/>
    <w:rsid w:val="00DE5B56"/>
    <w:rsid w:val="00DE7820"/>
    <w:rsid w:val="00DF2028"/>
    <w:rsid w:val="00DF28B6"/>
    <w:rsid w:val="00DF4008"/>
    <w:rsid w:val="00DF57CD"/>
    <w:rsid w:val="00DF71F9"/>
    <w:rsid w:val="00DF7C92"/>
    <w:rsid w:val="00E02061"/>
    <w:rsid w:val="00E0340B"/>
    <w:rsid w:val="00E0673C"/>
    <w:rsid w:val="00E10963"/>
    <w:rsid w:val="00E14C17"/>
    <w:rsid w:val="00E15D7C"/>
    <w:rsid w:val="00E16C6E"/>
    <w:rsid w:val="00E20F48"/>
    <w:rsid w:val="00E20FDC"/>
    <w:rsid w:val="00E21400"/>
    <w:rsid w:val="00E21834"/>
    <w:rsid w:val="00E25AA5"/>
    <w:rsid w:val="00E320A6"/>
    <w:rsid w:val="00E32793"/>
    <w:rsid w:val="00E32EA1"/>
    <w:rsid w:val="00E34E67"/>
    <w:rsid w:val="00E35911"/>
    <w:rsid w:val="00E36F89"/>
    <w:rsid w:val="00E453D4"/>
    <w:rsid w:val="00E45FE2"/>
    <w:rsid w:val="00E5010C"/>
    <w:rsid w:val="00E51C15"/>
    <w:rsid w:val="00E53C66"/>
    <w:rsid w:val="00E70A6D"/>
    <w:rsid w:val="00E7319E"/>
    <w:rsid w:val="00E74CDA"/>
    <w:rsid w:val="00E7602D"/>
    <w:rsid w:val="00E760D6"/>
    <w:rsid w:val="00E81268"/>
    <w:rsid w:val="00E819DF"/>
    <w:rsid w:val="00E826D8"/>
    <w:rsid w:val="00E8317E"/>
    <w:rsid w:val="00E84345"/>
    <w:rsid w:val="00E84AB0"/>
    <w:rsid w:val="00E86C16"/>
    <w:rsid w:val="00E873F6"/>
    <w:rsid w:val="00E87E79"/>
    <w:rsid w:val="00E9055A"/>
    <w:rsid w:val="00E93B41"/>
    <w:rsid w:val="00E96966"/>
    <w:rsid w:val="00EA0493"/>
    <w:rsid w:val="00EA05C9"/>
    <w:rsid w:val="00EA0E45"/>
    <w:rsid w:val="00EA1E84"/>
    <w:rsid w:val="00EA22AD"/>
    <w:rsid w:val="00EA238B"/>
    <w:rsid w:val="00EA5980"/>
    <w:rsid w:val="00EA64D8"/>
    <w:rsid w:val="00EA7A1C"/>
    <w:rsid w:val="00EB0CC5"/>
    <w:rsid w:val="00EB2F9F"/>
    <w:rsid w:val="00EB3CFC"/>
    <w:rsid w:val="00EB6AA2"/>
    <w:rsid w:val="00EC22AA"/>
    <w:rsid w:val="00EC5E3E"/>
    <w:rsid w:val="00ED08AA"/>
    <w:rsid w:val="00ED13A0"/>
    <w:rsid w:val="00ED392C"/>
    <w:rsid w:val="00ED3BFE"/>
    <w:rsid w:val="00ED56B2"/>
    <w:rsid w:val="00ED5840"/>
    <w:rsid w:val="00EE0152"/>
    <w:rsid w:val="00EE125B"/>
    <w:rsid w:val="00EE32A5"/>
    <w:rsid w:val="00EE3582"/>
    <w:rsid w:val="00EE3D53"/>
    <w:rsid w:val="00EE5CEA"/>
    <w:rsid w:val="00EE6127"/>
    <w:rsid w:val="00EF10B2"/>
    <w:rsid w:val="00EF15A2"/>
    <w:rsid w:val="00EF1F73"/>
    <w:rsid w:val="00EF2FAD"/>
    <w:rsid w:val="00EF431C"/>
    <w:rsid w:val="00F01C49"/>
    <w:rsid w:val="00F03055"/>
    <w:rsid w:val="00F03A5A"/>
    <w:rsid w:val="00F03C09"/>
    <w:rsid w:val="00F0413B"/>
    <w:rsid w:val="00F06429"/>
    <w:rsid w:val="00F0696C"/>
    <w:rsid w:val="00F06B42"/>
    <w:rsid w:val="00F2032B"/>
    <w:rsid w:val="00F2039D"/>
    <w:rsid w:val="00F27189"/>
    <w:rsid w:val="00F30D3F"/>
    <w:rsid w:val="00F32FB7"/>
    <w:rsid w:val="00F3304F"/>
    <w:rsid w:val="00F3433B"/>
    <w:rsid w:val="00F354B9"/>
    <w:rsid w:val="00F354CD"/>
    <w:rsid w:val="00F42958"/>
    <w:rsid w:val="00F475FC"/>
    <w:rsid w:val="00F5292A"/>
    <w:rsid w:val="00F55772"/>
    <w:rsid w:val="00F6036D"/>
    <w:rsid w:val="00F62991"/>
    <w:rsid w:val="00F62D40"/>
    <w:rsid w:val="00F6317F"/>
    <w:rsid w:val="00F635F6"/>
    <w:rsid w:val="00F65912"/>
    <w:rsid w:val="00F67500"/>
    <w:rsid w:val="00F700BD"/>
    <w:rsid w:val="00F70A6A"/>
    <w:rsid w:val="00F73169"/>
    <w:rsid w:val="00F776EB"/>
    <w:rsid w:val="00F804B6"/>
    <w:rsid w:val="00F80615"/>
    <w:rsid w:val="00F81013"/>
    <w:rsid w:val="00F818EB"/>
    <w:rsid w:val="00F81C79"/>
    <w:rsid w:val="00F82358"/>
    <w:rsid w:val="00F841EB"/>
    <w:rsid w:val="00F84E3B"/>
    <w:rsid w:val="00F92CD1"/>
    <w:rsid w:val="00F968DC"/>
    <w:rsid w:val="00FA1592"/>
    <w:rsid w:val="00FA22B0"/>
    <w:rsid w:val="00FA2657"/>
    <w:rsid w:val="00FA322C"/>
    <w:rsid w:val="00FA47A2"/>
    <w:rsid w:val="00FA710D"/>
    <w:rsid w:val="00FB0C02"/>
    <w:rsid w:val="00FB68EE"/>
    <w:rsid w:val="00FB69FC"/>
    <w:rsid w:val="00FB748F"/>
    <w:rsid w:val="00FC12D4"/>
    <w:rsid w:val="00FC1E09"/>
    <w:rsid w:val="00FC37CE"/>
    <w:rsid w:val="00FD2510"/>
    <w:rsid w:val="00FE0332"/>
    <w:rsid w:val="00FE253A"/>
    <w:rsid w:val="00FE317F"/>
    <w:rsid w:val="00FE3E31"/>
    <w:rsid w:val="00FF0527"/>
    <w:rsid w:val="00FF1502"/>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rules v:ext="edit">
        <o:r id="V:Rule64" type="connector" idref="#AutoShape 125"/>
        <o:r id="V:Rule65" type="connector" idref="#_x0000_s1111"/>
        <o:r id="V:Rule66" type="connector" idref="#_x0000_s1162"/>
        <o:r id="V:Rule67" type="connector" idref="#_x0000_s1183"/>
        <o:r id="V:Rule68" type="connector" idref="#_x0000_s1084"/>
        <o:r id="V:Rule69" type="connector" idref="#_x0000_s1203"/>
        <o:r id="V:Rule70" type="connector" idref="#_x0000_s1065"/>
        <o:r id="V:Rule71" type="connector" idref="#_x0000_s1197"/>
        <o:r id="V:Rule72" type="connector" idref="#_x0000_s1179"/>
        <o:r id="V:Rule73" type="connector" idref="#_x0000_s1178"/>
        <o:r id="V:Rule74" type="connector" idref="#_x0000_s1083"/>
        <o:r id="V:Rule75" type="connector" idref="#_x0000_s1167"/>
        <o:r id="V:Rule76" type="connector" idref="#_x0000_s1110"/>
        <o:r id="V:Rule77" type="connector" idref="#_x0000_s1199"/>
        <o:r id="V:Rule78" type="connector" idref="#_x0000_s1201"/>
        <o:r id="V:Rule79" type="connector" idref="#_x0000_s1164"/>
        <o:r id="V:Rule80" type="connector" idref="#_x0000_s1076"/>
        <o:r id="V:Rule81" type="connector" idref="#_x0000_s1107"/>
        <o:r id="V:Rule82" type="connector" idref="#_x0000_s1108"/>
        <o:r id="V:Rule83" type="connector" idref="#_x0000_s1161"/>
        <o:r id="V:Rule84" type="connector" idref="#AutoShape 135"/>
        <o:r id="V:Rule85" type="connector" idref="#_x0000_s1106"/>
        <o:r id="V:Rule86" type="connector" idref="#_x0000_s1079"/>
        <o:r id="V:Rule87" type="connector" idref="#_x0000_s1122"/>
        <o:r id="V:Rule88" type="connector" idref="#_x0000_s1198"/>
        <o:r id="V:Rule89" type="connector" idref="#_x0000_s1185"/>
        <o:r id="V:Rule90" type="connector" idref="#_x0000_s1069"/>
        <o:r id="V:Rule91" type="connector" idref="#_x0000_s1109"/>
        <o:r id="V:Rule92" type="connector" idref="#_x0000_s1063"/>
        <o:r id="V:Rule93" type="connector" idref="#AutoShape 126"/>
        <o:r id="V:Rule94" type="connector" idref="#_x0000_s1160"/>
        <o:r id="V:Rule95" type="connector" idref="#_x0000_s1075"/>
        <o:r id="V:Rule96" type="connector" idref="#_x0000_s1118"/>
        <o:r id="V:Rule97" type="connector" idref="#AutoShape 131"/>
        <o:r id="V:Rule98" type="connector" idref="#_x0000_s1200"/>
        <o:r id="V:Rule99" type="connector" idref="#_x0000_s1080"/>
        <o:r id="V:Rule100" type="connector" idref="#_x0000_s1105"/>
        <o:r id="V:Rule101" type="connector" idref="#_x0000_s1163"/>
        <o:r id="V:Rule102" type="connector" idref="#_x0000_s1196"/>
        <o:r id="V:Rule103" type="connector" idref="#_x0000_s1180"/>
        <o:r id="V:Rule104" type="connector" idref="#AutoShape 129"/>
        <o:r id="V:Rule105" type="connector" idref="#_x0000_s1130"/>
        <o:r id="V:Rule106" type="connector" idref="#AutoShape 137"/>
        <o:r id="V:Rule107" type="connector" idref="#_x0000_s1064"/>
        <o:r id="V:Rule108" type="connector" idref="#_x0000_s1070"/>
        <o:r id="V:Rule109" type="connector" idref="#_x0000_s1202"/>
        <o:r id="V:Rule110" type="connector" idref="#_x0000_s1127"/>
        <o:r id="V:Rule111" type="connector" idref="#AutoShape 140"/>
        <o:r id="V:Rule112" type="connector" idref="#AutoShape 132"/>
        <o:r id="V:Rule113" type="connector" idref="#AutoShape 141"/>
        <o:r id="V:Rule114" type="connector" idref="#_x0000_s1165"/>
        <o:r id="V:Rule115" type="connector" idref="#_x0000_s1112"/>
        <o:r id="V:Rule116" type="connector" idref="#_x0000_s1126"/>
        <o:r id="V:Rule117" type="connector" idref="#_x0000_s1182"/>
        <o:r id="V:Rule118" type="connector" idref="#AutoShape 133"/>
        <o:r id="V:Rule119" type="connector" idref="#_x0000_s1117"/>
        <o:r id="V:Rule120" type="connector" idref="#_x0000_s1166"/>
        <o:r id="V:Rule121" type="connector" idref="#_x0000_s1071"/>
        <o:r id="V:Rule122" type="connector" idref="#_x0000_s1123"/>
        <o:r id="V:Rule123" type="connector" idref="#_x0000_s1181"/>
        <o:r id="V:Rule124" type="connector" idref="#_x0000_s1131"/>
        <o:r id="V:Rule125" type="connector" idref="#_x0000_s1116"/>
        <o:r id="V:Rule126" type="connector" idref="#_x0000_s11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9"/>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uiPriority w:val="99"/>
    <w:qFormat/>
    <w:rsid w:val="00FA22B0"/>
    <w:pPr>
      <w:keepNext/>
      <w:spacing w:before="240" w:after="60" w:line="240" w:lineRule="auto"/>
      <w:outlineLvl w:val="2"/>
    </w:pPr>
    <w:rPr>
      <w:rFonts w:ascii="Arial" w:eastAsia="Calibri" w:hAnsi="Arial"/>
      <w:b/>
      <w:sz w:val="26"/>
      <w:szCs w:val="20"/>
    </w:rPr>
  </w:style>
  <w:style w:type="paragraph" w:styleId="4">
    <w:name w:val="heading 4"/>
    <w:basedOn w:val="a0"/>
    <w:next w:val="a0"/>
    <w:link w:val="40"/>
    <w:uiPriority w:val="9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9"/>
    <w:qFormat/>
    <w:rsid w:val="00FA22B0"/>
    <w:pPr>
      <w:spacing w:before="240" w:after="60" w:line="240" w:lineRule="auto"/>
      <w:ind w:firstLine="709"/>
      <w:jc w:val="both"/>
      <w:outlineLvl w:val="4"/>
    </w:pPr>
    <w:rPr>
      <w:rFonts w:ascii="Times New Roman" w:hAnsi="Times New Roman"/>
      <w:b/>
      <w:bCs/>
      <w:i/>
      <w:iCs/>
      <w:sz w:val="26"/>
      <w:szCs w:val="26"/>
    </w:rPr>
  </w:style>
  <w:style w:type="paragraph" w:styleId="6">
    <w:name w:val="heading 6"/>
    <w:basedOn w:val="a0"/>
    <w:next w:val="a0"/>
    <w:link w:val="60"/>
    <w:uiPriority w:val="99"/>
    <w:qFormat/>
    <w:rsid w:val="00FA22B0"/>
    <w:pPr>
      <w:spacing w:before="240" w:after="60" w:line="240" w:lineRule="auto"/>
      <w:ind w:firstLine="709"/>
      <w:jc w:val="both"/>
      <w:outlineLvl w:val="5"/>
    </w:pPr>
    <w:rPr>
      <w:rFonts w:ascii="Times New Roman" w:hAnsi="Times New Roman"/>
      <w:b/>
      <w:bCs/>
      <w:sz w:val="20"/>
      <w:szCs w:val="20"/>
    </w:rPr>
  </w:style>
  <w:style w:type="paragraph" w:styleId="7">
    <w:name w:val="heading 7"/>
    <w:basedOn w:val="a0"/>
    <w:next w:val="a0"/>
    <w:link w:val="70"/>
    <w:uiPriority w:val="99"/>
    <w:qFormat/>
    <w:rsid w:val="00FA22B0"/>
    <w:pPr>
      <w:spacing w:before="240" w:after="60" w:line="240" w:lineRule="auto"/>
      <w:ind w:firstLine="709"/>
      <w:jc w:val="both"/>
      <w:outlineLvl w:val="6"/>
    </w:pPr>
    <w:rPr>
      <w:rFonts w:ascii="Times New Roman" w:hAnsi="Times New Roman"/>
      <w:sz w:val="24"/>
      <w:szCs w:val="24"/>
    </w:rPr>
  </w:style>
  <w:style w:type="paragraph" w:styleId="8">
    <w:name w:val="heading 8"/>
    <w:basedOn w:val="a0"/>
    <w:next w:val="a0"/>
    <w:link w:val="80"/>
    <w:uiPriority w:val="99"/>
    <w:qFormat/>
    <w:rsid w:val="00FA22B0"/>
    <w:pPr>
      <w:spacing w:before="240" w:after="60" w:line="240" w:lineRule="auto"/>
      <w:ind w:firstLine="709"/>
      <w:jc w:val="both"/>
      <w:outlineLvl w:val="7"/>
    </w:pPr>
    <w:rPr>
      <w:rFonts w:ascii="Times New Roman" w:hAnsi="Times New Roman"/>
      <w:i/>
      <w:iCs/>
      <w:sz w:val="24"/>
      <w:szCs w:val="24"/>
    </w:rPr>
  </w:style>
  <w:style w:type="paragraph" w:styleId="9">
    <w:name w:val="heading 9"/>
    <w:basedOn w:val="a0"/>
    <w:next w:val="a0"/>
    <w:link w:val="90"/>
    <w:uiPriority w:val="99"/>
    <w:qFormat/>
    <w:rsid w:val="00FA22B0"/>
    <w:pPr>
      <w:spacing w:before="240" w:after="60" w:line="240" w:lineRule="auto"/>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566198"/>
    <w:rPr>
      <w:rFonts w:ascii="Cambria" w:hAnsi="Cambria" w:cs="Times New Roman"/>
      <w:b/>
      <w:color w:val="365F91"/>
      <w:sz w:val="28"/>
      <w:lang w:eastAsia="ru-RU"/>
    </w:rPr>
  </w:style>
  <w:style w:type="character" w:customStyle="1" w:styleId="20">
    <w:name w:val="Заголовок 2 Знак"/>
    <w:link w:val="2"/>
    <w:uiPriority w:val="99"/>
    <w:locked/>
    <w:rsid w:val="00454DD4"/>
    <w:rPr>
      <w:rFonts w:ascii="Cambria" w:hAnsi="Cambria" w:cs="Times New Roman"/>
      <w:b/>
      <w:i/>
      <w:sz w:val="28"/>
      <w:lang w:val="en-US" w:eastAsia="ar-SA" w:bidi="ar-SA"/>
    </w:rPr>
  </w:style>
  <w:style w:type="character" w:customStyle="1" w:styleId="Heading3Char">
    <w:name w:val="Heading 3 Char"/>
    <w:aliases w:val="Обычный 2 Char"/>
    <w:uiPriority w:val="99"/>
    <w:locked/>
    <w:rsid w:val="00FA22B0"/>
    <w:rPr>
      <w:rFonts w:ascii="Arial" w:hAnsi="Arial" w:cs="Times New Roman"/>
      <w:b/>
      <w:sz w:val="26"/>
      <w:lang w:eastAsia="ru-RU"/>
    </w:rPr>
  </w:style>
  <w:style w:type="character" w:customStyle="1" w:styleId="40">
    <w:name w:val="Заголовок 4 Знак"/>
    <w:link w:val="4"/>
    <w:uiPriority w:val="99"/>
    <w:locked/>
    <w:rsid w:val="00FA22B0"/>
    <w:rPr>
      <w:rFonts w:ascii="Times New Roman" w:hAnsi="Times New Roman" w:cs="Times New Roman"/>
      <w:b/>
      <w:sz w:val="28"/>
      <w:lang w:val="de-DE" w:eastAsia="ru-RU"/>
    </w:rPr>
  </w:style>
  <w:style w:type="character" w:customStyle="1" w:styleId="50">
    <w:name w:val="Заголовок 5 Знак"/>
    <w:link w:val="5"/>
    <w:uiPriority w:val="99"/>
    <w:locked/>
    <w:rsid w:val="00FA22B0"/>
    <w:rPr>
      <w:rFonts w:ascii="Times New Roman" w:hAnsi="Times New Roman" w:cs="Times New Roman"/>
      <w:b/>
      <w:i/>
      <w:sz w:val="26"/>
    </w:rPr>
  </w:style>
  <w:style w:type="character" w:customStyle="1" w:styleId="60">
    <w:name w:val="Заголовок 6 Знак"/>
    <w:link w:val="6"/>
    <w:uiPriority w:val="99"/>
    <w:locked/>
    <w:rsid w:val="00FA22B0"/>
    <w:rPr>
      <w:rFonts w:ascii="Times New Roman" w:hAnsi="Times New Roman" w:cs="Times New Roman"/>
      <w:b/>
    </w:rPr>
  </w:style>
  <w:style w:type="character" w:customStyle="1" w:styleId="70">
    <w:name w:val="Заголовок 7 Знак"/>
    <w:link w:val="7"/>
    <w:uiPriority w:val="99"/>
    <w:locked/>
    <w:rsid w:val="00FA22B0"/>
    <w:rPr>
      <w:rFonts w:ascii="Times New Roman" w:hAnsi="Times New Roman" w:cs="Times New Roman"/>
      <w:sz w:val="24"/>
    </w:rPr>
  </w:style>
  <w:style w:type="character" w:customStyle="1" w:styleId="80">
    <w:name w:val="Заголовок 8 Знак"/>
    <w:link w:val="8"/>
    <w:uiPriority w:val="99"/>
    <w:locked/>
    <w:rsid w:val="00FA22B0"/>
    <w:rPr>
      <w:rFonts w:ascii="Times New Roman" w:hAnsi="Times New Roman" w:cs="Times New Roman"/>
      <w:i/>
      <w:sz w:val="24"/>
    </w:rPr>
  </w:style>
  <w:style w:type="character" w:customStyle="1" w:styleId="90">
    <w:name w:val="Заголовок 9 Знак"/>
    <w:link w:val="9"/>
    <w:uiPriority w:val="99"/>
    <w:locked/>
    <w:rsid w:val="00FA22B0"/>
    <w:rPr>
      <w:rFonts w:ascii="Arial" w:hAnsi="Arial" w:cs="Times New Roman"/>
    </w:rPr>
  </w:style>
  <w:style w:type="paragraph" w:styleId="a4">
    <w:name w:val="List Paragraph"/>
    <w:basedOn w:val="a0"/>
    <w:link w:val="a5"/>
    <w:uiPriority w:val="99"/>
    <w:qFormat/>
    <w:rsid w:val="00507EE0"/>
    <w:pPr>
      <w:ind w:left="720"/>
      <w:contextualSpacing/>
    </w:pPr>
    <w:rPr>
      <w:szCs w:val="20"/>
    </w:rPr>
  </w:style>
  <w:style w:type="character" w:customStyle="1" w:styleId="Zag11">
    <w:name w:val="Zag_11"/>
    <w:uiPriority w:val="99"/>
    <w:rsid w:val="00507EE0"/>
  </w:style>
  <w:style w:type="character" w:customStyle="1" w:styleId="FontStyle240">
    <w:name w:val="Font Style240"/>
    <w:uiPriority w:val="99"/>
    <w:rsid w:val="00507EE0"/>
    <w:rPr>
      <w:rFonts w:ascii="Times New Roman" w:hAnsi="Times New Roman"/>
      <w:sz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olor w:val="000000"/>
      <w:sz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uiPriority w:val="9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7">
    <w:name w:val="А_осн Знак"/>
    <w:link w:val="a6"/>
    <w:uiPriority w:val="99"/>
    <w:locked/>
    <w:rsid w:val="008D6F56"/>
    <w:rPr>
      <w:rFonts w:ascii="Times New Roman" w:eastAsia="@Arial Unicode MS" w:hAnsi="Times New Roman"/>
      <w:sz w:val="28"/>
      <w:lang w:eastAsia="ru-RU"/>
    </w:rPr>
  </w:style>
  <w:style w:type="paragraph" w:styleId="a8">
    <w:name w:val="Body Text Indent"/>
    <w:basedOn w:val="a0"/>
    <w:link w:val="a9"/>
    <w:uiPriority w:val="99"/>
    <w:rsid w:val="00331CEC"/>
    <w:pPr>
      <w:spacing w:after="120"/>
      <w:ind w:left="283"/>
    </w:pPr>
    <w:rPr>
      <w:sz w:val="20"/>
      <w:szCs w:val="20"/>
    </w:rPr>
  </w:style>
  <w:style w:type="character" w:customStyle="1" w:styleId="a9">
    <w:name w:val="Основной текст с отступом Знак"/>
    <w:link w:val="a8"/>
    <w:uiPriority w:val="99"/>
    <w:locked/>
    <w:rsid w:val="00331CEC"/>
    <w:rPr>
      <w:rFonts w:eastAsia="Times New Roman" w:cs="Times New Roman"/>
      <w:lang w:eastAsia="ru-RU"/>
    </w:rPr>
  </w:style>
  <w:style w:type="paragraph" w:customStyle="1" w:styleId="aa">
    <w:name w:val="А_основной"/>
    <w:basedOn w:val="a0"/>
    <w:link w:val="ab"/>
    <w:uiPriority w:val="99"/>
    <w:rsid w:val="00566198"/>
    <w:pPr>
      <w:spacing w:after="0" w:line="360" w:lineRule="auto"/>
      <w:ind w:firstLine="454"/>
      <w:jc w:val="both"/>
    </w:pPr>
    <w:rPr>
      <w:rFonts w:ascii="Times New Roman" w:eastAsia="Calibri" w:hAnsi="Times New Roman"/>
      <w:sz w:val="28"/>
      <w:szCs w:val="20"/>
    </w:rPr>
  </w:style>
  <w:style w:type="character" w:customStyle="1" w:styleId="ab">
    <w:name w:val="А_основной Знак"/>
    <w:link w:val="aa"/>
    <w:uiPriority w:val="99"/>
    <w:locked/>
    <w:rsid w:val="00566198"/>
    <w:rPr>
      <w:rFonts w:ascii="Times New Roman"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6619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66198"/>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566198"/>
    <w:rPr>
      <w:rFonts w:ascii="Arial" w:hAnsi="Arial"/>
      <w:sz w:val="22"/>
    </w:rPr>
  </w:style>
  <w:style w:type="paragraph" w:customStyle="1" w:styleId="Abstract">
    <w:name w:val="Abstract"/>
    <w:basedOn w:val="a0"/>
    <w:link w:val="Abstract0"/>
    <w:uiPriority w:val="99"/>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bstract0">
    <w:name w:val="Abstract Знак"/>
    <w:link w:val="Abstract"/>
    <w:uiPriority w:val="99"/>
    <w:locked/>
    <w:rsid w:val="006F5AFF"/>
    <w:rPr>
      <w:rFonts w:ascii="Times New Roman" w:eastAsia="@Arial Unicode MS" w:hAnsi="Times New Roman"/>
      <w:sz w:val="28"/>
      <w:lang w:eastAsia="ru-RU"/>
    </w:rPr>
  </w:style>
  <w:style w:type="paragraph" w:customStyle="1" w:styleId="Zag1">
    <w:name w:val="Zag_1"/>
    <w:basedOn w:val="a0"/>
    <w:uiPriority w:val="99"/>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uiPriority w:val="99"/>
    <w:rsid w:val="00454DD4"/>
    <w:rPr>
      <w:rFonts w:ascii="Times New Roman" w:hAnsi="Times New Roman"/>
      <w:b/>
      <w:spacing w:val="0"/>
      <w:sz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b/>
      <w:i/>
      <w:color w:val="000000"/>
      <w:sz w:val="26"/>
    </w:rPr>
  </w:style>
  <w:style w:type="character" w:customStyle="1" w:styleId="FontStyle295">
    <w:name w:val="Font Style295"/>
    <w:uiPriority w:val="99"/>
    <w:rsid w:val="004975D4"/>
    <w:rPr>
      <w:rFonts w:ascii="Times New Roman" w:hAnsi="Times New Roman"/>
      <w:b/>
      <w:color w:val="000000"/>
      <w:sz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rsid w:val="00705E67"/>
    <w:pPr>
      <w:spacing w:after="120"/>
    </w:pPr>
    <w:rPr>
      <w:sz w:val="20"/>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FA22B0"/>
    <w:rPr>
      <w:rFonts w:cs="Times New Roman"/>
      <w:sz w:val="24"/>
      <w:lang w:val="ru-RU"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locked/>
    <w:rsid w:val="00705E67"/>
    <w:rPr>
      <w:rFonts w:eastAsia="Times New Roman"/>
      <w:lang w:eastAsia="ru-RU"/>
    </w:rPr>
  </w:style>
  <w:style w:type="paragraph" w:styleId="ae">
    <w:name w:val="header"/>
    <w:basedOn w:val="a0"/>
    <w:link w:val="af"/>
    <w:uiPriority w:val="99"/>
    <w:rsid w:val="00705E67"/>
    <w:pPr>
      <w:tabs>
        <w:tab w:val="center" w:pos="4677"/>
        <w:tab w:val="right" w:pos="9355"/>
      </w:tabs>
      <w:spacing w:after="0" w:line="240" w:lineRule="auto"/>
    </w:pPr>
    <w:rPr>
      <w:sz w:val="20"/>
      <w:szCs w:val="20"/>
    </w:rPr>
  </w:style>
  <w:style w:type="character" w:customStyle="1" w:styleId="HeaderChar">
    <w:name w:val="Header Char"/>
    <w:uiPriority w:val="99"/>
    <w:locked/>
    <w:rsid w:val="00B50CA6"/>
    <w:rPr>
      <w:rFonts w:ascii="Calibri" w:hAnsi="Calibri" w:cs="Times New Roman"/>
    </w:rPr>
  </w:style>
  <w:style w:type="character" w:customStyle="1" w:styleId="af">
    <w:name w:val="Верхний колонтитул Знак"/>
    <w:link w:val="ae"/>
    <w:uiPriority w:val="99"/>
    <w:locked/>
    <w:rsid w:val="00705E67"/>
    <w:rPr>
      <w:rFonts w:eastAsia="Times New Roman"/>
      <w:lang w:eastAsia="ru-RU"/>
    </w:rPr>
  </w:style>
  <w:style w:type="character" w:customStyle="1" w:styleId="30">
    <w:name w:val="Заголовок №3_"/>
    <w:link w:val="310"/>
    <w:uiPriority w:val="99"/>
    <w:locked/>
    <w:rsid w:val="00705E67"/>
    <w:rPr>
      <w:b/>
      <w:shd w:val="clear" w:color="auto" w:fill="FFFFFF"/>
    </w:rPr>
  </w:style>
  <w:style w:type="paragraph" w:customStyle="1" w:styleId="310">
    <w:name w:val="Заголовок №31"/>
    <w:basedOn w:val="a0"/>
    <w:link w:val="30"/>
    <w:uiPriority w:val="99"/>
    <w:rsid w:val="00705E67"/>
    <w:pPr>
      <w:shd w:val="clear" w:color="auto" w:fill="FFFFFF"/>
      <w:spacing w:after="0" w:line="211" w:lineRule="exact"/>
      <w:jc w:val="both"/>
      <w:outlineLvl w:val="2"/>
    </w:pPr>
    <w:rPr>
      <w:rFonts w:eastAsia="Calibri"/>
      <w:b/>
      <w:sz w:val="20"/>
      <w:szCs w:val="20"/>
    </w:rPr>
  </w:style>
  <w:style w:type="character" w:customStyle="1" w:styleId="39">
    <w:name w:val="Основной текст + Полужирный39"/>
    <w:uiPriority w:val="99"/>
    <w:rsid w:val="00705E67"/>
    <w:rPr>
      <w:rFonts w:ascii="Times New Roman" w:hAnsi="Times New Roman"/>
      <w:b/>
      <w:spacing w:val="0"/>
      <w:sz w:val="22"/>
      <w:shd w:val="clear" w:color="auto" w:fill="FFFFFF"/>
      <w:lang w:eastAsia="ru-RU"/>
    </w:rPr>
  </w:style>
  <w:style w:type="character" w:customStyle="1" w:styleId="37">
    <w:name w:val="Основной текст + Полужирный37"/>
    <w:aliases w:val="Курсив27"/>
    <w:uiPriority w:val="99"/>
    <w:rsid w:val="00705E67"/>
    <w:rPr>
      <w:rFonts w:ascii="Times New Roman" w:hAnsi="Times New Roman"/>
      <w:b/>
      <w:i/>
      <w:spacing w:val="0"/>
      <w:sz w:val="22"/>
      <w:shd w:val="clear" w:color="auto" w:fill="FFFFFF"/>
      <w:lang w:eastAsia="ru-RU"/>
    </w:rPr>
  </w:style>
  <w:style w:type="character" w:customStyle="1" w:styleId="14">
    <w:name w:val="Основной текст (14)_"/>
    <w:link w:val="141"/>
    <w:uiPriority w:val="99"/>
    <w:locked/>
    <w:rsid w:val="005F59DF"/>
    <w:rPr>
      <w:i/>
      <w:shd w:val="clear" w:color="auto" w:fill="FFFFFF"/>
    </w:rPr>
  </w:style>
  <w:style w:type="paragraph" w:customStyle="1" w:styleId="141">
    <w:name w:val="Основной текст (14)1"/>
    <w:basedOn w:val="a0"/>
    <w:link w:val="14"/>
    <w:uiPriority w:val="99"/>
    <w:rsid w:val="005F59DF"/>
    <w:pPr>
      <w:shd w:val="clear" w:color="auto" w:fill="FFFFFF"/>
      <w:spacing w:after="0" w:line="211" w:lineRule="exact"/>
      <w:ind w:firstLine="400"/>
      <w:jc w:val="both"/>
    </w:pPr>
    <w:rPr>
      <w:rFonts w:eastAsia="Calibri"/>
      <w:i/>
      <w:sz w:val="20"/>
      <w:szCs w:val="20"/>
    </w:rPr>
  </w:style>
  <w:style w:type="character" w:customStyle="1" w:styleId="22">
    <w:name w:val="Заголовок №2 (2)"/>
    <w:uiPriority w:val="99"/>
    <w:rsid w:val="005F59DF"/>
    <w:rPr>
      <w:rFonts w:ascii="Times New Roman" w:hAnsi="Times New Roman"/>
      <w:noProof/>
      <w:spacing w:val="0"/>
      <w:sz w:val="25"/>
    </w:rPr>
  </w:style>
  <w:style w:type="character" w:customStyle="1" w:styleId="27">
    <w:name w:val="Основной текст + Полужирный27"/>
    <w:uiPriority w:val="99"/>
    <w:rsid w:val="005F59DF"/>
    <w:rPr>
      <w:rFonts w:ascii="Times New Roman" w:hAnsi="Times New Roman"/>
      <w:b/>
      <w:spacing w:val="0"/>
      <w:sz w:val="22"/>
      <w:shd w:val="clear" w:color="auto" w:fill="FFFFFF"/>
      <w:lang w:eastAsia="ru-RU"/>
    </w:rPr>
  </w:style>
  <w:style w:type="character" w:customStyle="1" w:styleId="26">
    <w:name w:val="Основной текст + Полужирный26"/>
    <w:aliases w:val="Курсив21"/>
    <w:uiPriority w:val="99"/>
    <w:rsid w:val="005F59DF"/>
    <w:rPr>
      <w:rFonts w:ascii="Times New Roman" w:hAnsi="Times New Roman"/>
      <w:b/>
      <w:i/>
      <w:spacing w:val="0"/>
      <w:sz w:val="22"/>
      <w:shd w:val="clear" w:color="auto" w:fill="FFFFFF"/>
      <w:lang w:eastAsia="ru-RU"/>
    </w:rPr>
  </w:style>
  <w:style w:type="character" w:customStyle="1" w:styleId="25">
    <w:name w:val="Основной текст + Полужирный25"/>
    <w:aliases w:val="Курсив20"/>
    <w:uiPriority w:val="99"/>
    <w:rsid w:val="005F59DF"/>
    <w:rPr>
      <w:rFonts w:ascii="Times New Roman" w:hAnsi="Times New Roman"/>
      <w:b/>
      <w:i/>
      <w:noProof/>
      <w:spacing w:val="0"/>
      <w:sz w:val="22"/>
      <w:shd w:val="clear" w:color="auto" w:fill="FFFFFF"/>
      <w:lang w:eastAsia="ru-RU"/>
    </w:rPr>
  </w:style>
  <w:style w:type="character" w:customStyle="1" w:styleId="24">
    <w:name w:val="Основной текст + Полужирный24"/>
    <w:aliases w:val="Курсив19"/>
    <w:uiPriority w:val="99"/>
    <w:rsid w:val="005F59DF"/>
    <w:rPr>
      <w:rFonts w:ascii="Times New Roman" w:hAnsi="Times New Roman"/>
      <w:b/>
      <w:i/>
      <w:spacing w:val="0"/>
      <w:sz w:val="22"/>
      <w:shd w:val="clear" w:color="auto" w:fill="FFFFFF"/>
      <w:lang w:eastAsia="ru-RU"/>
    </w:rPr>
  </w:style>
  <w:style w:type="character" w:customStyle="1" w:styleId="51">
    <w:name w:val="Основной текст + Курсив51"/>
    <w:uiPriority w:val="99"/>
    <w:rsid w:val="005F59DF"/>
    <w:rPr>
      <w:rFonts w:ascii="Times New Roman" w:hAnsi="Times New Roman"/>
      <w:i/>
      <w:spacing w:val="0"/>
      <w:sz w:val="22"/>
      <w:shd w:val="clear" w:color="auto" w:fill="FFFFFF"/>
      <w:lang w:eastAsia="ru-RU"/>
    </w:rPr>
  </w:style>
  <w:style w:type="character" w:customStyle="1" w:styleId="500">
    <w:name w:val="Основной текст + Курсив50"/>
    <w:uiPriority w:val="99"/>
    <w:rsid w:val="005F59DF"/>
    <w:rPr>
      <w:rFonts w:ascii="Times New Roman" w:hAnsi="Times New Roman"/>
      <w:i/>
      <w:noProof/>
      <w:spacing w:val="0"/>
      <w:sz w:val="22"/>
      <w:shd w:val="clear" w:color="auto" w:fill="FFFFFF"/>
      <w:lang w:eastAsia="ru-RU"/>
    </w:rPr>
  </w:style>
  <w:style w:type="character" w:customStyle="1" w:styleId="23">
    <w:name w:val="Основной текст + Полужирный23"/>
    <w:aliases w:val="Курсив18"/>
    <w:uiPriority w:val="99"/>
    <w:rsid w:val="005F59DF"/>
    <w:rPr>
      <w:rFonts w:ascii="Times New Roman" w:hAnsi="Times New Roman"/>
      <w:b/>
      <w:i/>
      <w:noProof/>
      <w:spacing w:val="0"/>
      <w:sz w:val="22"/>
      <w:shd w:val="clear" w:color="auto" w:fill="FFFFFF"/>
      <w:lang w:eastAsia="ru-RU"/>
    </w:rPr>
  </w:style>
  <w:style w:type="character" w:customStyle="1" w:styleId="48">
    <w:name w:val="Основной текст + Курсив48"/>
    <w:uiPriority w:val="99"/>
    <w:rsid w:val="005F59DF"/>
    <w:rPr>
      <w:rFonts w:ascii="Times New Roman" w:hAnsi="Times New Roman"/>
      <w:i/>
      <w:spacing w:val="0"/>
      <w:sz w:val="22"/>
      <w:shd w:val="clear" w:color="auto" w:fill="FFFFFF"/>
      <w:lang w:eastAsia="ru-RU"/>
    </w:rPr>
  </w:style>
  <w:style w:type="character" w:customStyle="1" w:styleId="47">
    <w:name w:val="Основной текст + Курсив47"/>
    <w:uiPriority w:val="99"/>
    <w:rsid w:val="005F59DF"/>
    <w:rPr>
      <w:rFonts w:ascii="Times New Roman" w:hAnsi="Times New Roman"/>
      <w:i/>
      <w:noProof/>
      <w:spacing w:val="0"/>
      <w:sz w:val="22"/>
      <w:shd w:val="clear" w:color="auto" w:fill="FFFFFF"/>
      <w:lang w:eastAsia="ru-RU"/>
    </w:rPr>
  </w:style>
  <w:style w:type="character" w:customStyle="1" w:styleId="220">
    <w:name w:val="Основной текст + Полужирный22"/>
    <w:uiPriority w:val="99"/>
    <w:rsid w:val="005F59DF"/>
    <w:rPr>
      <w:rFonts w:ascii="Times New Roman" w:hAnsi="Times New Roman"/>
      <w:b/>
      <w:spacing w:val="0"/>
      <w:sz w:val="22"/>
      <w:shd w:val="clear" w:color="auto" w:fill="FFFFFF"/>
      <w:lang w:eastAsia="ru-RU"/>
    </w:rPr>
  </w:style>
  <w:style w:type="character" w:customStyle="1" w:styleId="21">
    <w:name w:val="Основной текст + Полужирный21"/>
    <w:uiPriority w:val="99"/>
    <w:rsid w:val="005F59DF"/>
    <w:rPr>
      <w:rFonts w:ascii="Times New Roman" w:hAnsi="Times New Roman"/>
      <w:b/>
      <w:noProof/>
      <w:spacing w:val="0"/>
      <w:sz w:val="22"/>
      <w:shd w:val="clear" w:color="auto" w:fill="FFFFFF"/>
      <w:lang w:eastAsia="ru-RU"/>
    </w:rPr>
  </w:style>
  <w:style w:type="character" w:customStyle="1" w:styleId="323">
    <w:name w:val="Заголовок №3 (2) + Не полужирный3"/>
    <w:aliases w:val="Не курсив15"/>
    <w:uiPriority w:val="99"/>
    <w:rsid w:val="005F59DF"/>
    <w:rPr>
      <w:rFonts w:ascii="Times New Roman" w:hAnsi="Times New Roman"/>
      <w:b/>
      <w:i/>
      <w:spacing w:val="0"/>
      <w:sz w:val="22"/>
    </w:rPr>
  </w:style>
  <w:style w:type="character" w:customStyle="1" w:styleId="32">
    <w:name w:val="Заголовок №3 (2)"/>
    <w:uiPriority w:val="99"/>
    <w:rsid w:val="005F59DF"/>
    <w:rPr>
      <w:rFonts w:ascii="Times New Roman" w:hAnsi="Times New Roman"/>
      <w:b/>
      <w:i/>
      <w:noProof/>
      <w:spacing w:val="0"/>
      <w:sz w:val="22"/>
    </w:rPr>
  </w:style>
  <w:style w:type="character" w:customStyle="1" w:styleId="45">
    <w:name w:val="Основной текст + Курсив45"/>
    <w:uiPriority w:val="99"/>
    <w:rsid w:val="005F59DF"/>
    <w:rPr>
      <w:rFonts w:ascii="Times New Roman" w:hAnsi="Times New Roman"/>
      <w:i/>
      <w:spacing w:val="0"/>
      <w:sz w:val="22"/>
      <w:shd w:val="clear" w:color="auto" w:fill="FFFFFF"/>
      <w:lang w:eastAsia="ru-RU"/>
    </w:rPr>
  </w:style>
  <w:style w:type="character" w:customStyle="1" w:styleId="44">
    <w:name w:val="Основной текст + Курсив44"/>
    <w:uiPriority w:val="99"/>
    <w:rsid w:val="005F59DF"/>
    <w:rPr>
      <w:rFonts w:ascii="Times New Roman" w:hAnsi="Times New Roman"/>
      <w:i/>
      <w:noProof/>
      <w:spacing w:val="0"/>
      <w:sz w:val="22"/>
      <w:shd w:val="clear" w:color="auto" w:fill="FFFFFF"/>
      <w:lang w:eastAsia="ru-RU"/>
    </w:rPr>
  </w:style>
  <w:style w:type="character" w:customStyle="1" w:styleId="200">
    <w:name w:val="Основной текст + Полужирный20"/>
    <w:uiPriority w:val="99"/>
    <w:rsid w:val="005F59DF"/>
    <w:rPr>
      <w:rFonts w:ascii="Times New Roman" w:hAnsi="Times New Roman"/>
      <w:b/>
      <w:spacing w:val="0"/>
      <w:sz w:val="22"/>
      <w:shd w:val="clear" w:color="auto" w:fill="FFFFFF"/>
      <w:lang w:eastAsia="ru-RU"/>
    </w:rPr>
  </w:style>
  <w:style w:type="character" w:customStyle="1" w:styleId="19">
    <w:name w:val="Основной текст + Полужирный19"/>
    <w:uiPriority w:val="99"/>
    <w:rsid w:val="005F59DF"/>
    <w:rPr>
      <w:rFonts w:ascii="Times New Roman" w:hAnsi="Times New Roman"/>
      <w:b/>
      <w:noProof/>
      <w:spacing w:val="0"/>
      <w:sz w:val="22"/>
      <w:shd w:val="clear" w:color="auto" w:fill="FFFFFF"/>
      <w:lang w:eastAsia="ru-RU"/>
    </w:rPr>
  </w:style>
  <w:style w:type="character" w:customStyle="1" w:styleId="1413">
    <w:name w:val="Основной текст (14) + Не курсив13"/>
    <w:uiPriority w:val="99"/>
    <w:rsid w:val="005F59DF"/>
    <w:rPr>
      <w:rFonts w:ascii="Times New Roman" w:hAnsi="Times New Roman"/>
      <w:i/>
      <w:spacing w:val="0"/>
      <w:shd w:val="clear" w:color="auto" w:fill="FFFFFF"/>
    </w:rPr>
  </w:style>
  <w:style w:type="character" w:customStyle="1" w:styleId="1411">
    <w:name w:val="Основной текст (14) + Не курсив11"/>
    <w:uiPriority w:val="99"/>
    <w:rsid w:val="005F59DF"/>
    <w:rPr>
      <w:rFonts w:ascii="Times New Roman" w:hAnsi="Times New Roman"/>
      <w:i/>
      <w:spacing w:val="0"/>
      <w:shd w:val="clear" w:color="auto" w:fill="FFFFFF"/>
    </w:rPr>
  </w:style>
  <w:style w:type="character" w:customStyle="1" w:styleId="43">
    <w:name w:val="Основной текст + Курсив43"/>
    <w:uiPriority w:val="99"/>
    <w:rsid w:val="005F59DF"/>
    <w:rPr>
      <w:rFonts w:ascii="Times New Roman" w:hAnsi="Times New Roman"/>
      <w:i/>
      <w:spacing w:val="0"/>
      <w:sz w:val="22"/>
      <w:shd w:val="clear" w:color="auto" w:fill="FFFFFF"/>
      <w:lang w:eastAsia="ru-RU"/>
    </w:rPr>
  </w:style>
  <w:style w:type="character" w:customStyle="1" w:styleId="42">
    <w:name w:val="Основной текст + Курсив42"/>
    <w:uiPriority w:val="99"/>
    <w:rsid w:val="005F59DF"/>
    <w:rPr>
      <w:rFonts w:ascii="Times New Roman" w:hAnsi="Times New Roman"/>
      <w:i/>
      <w:noProof/>
      <w:spacing w:val="0"/>
      <w:sz w:val="22"/>
      <w:shd w:val="clear" w:color="auto" w:fill="FFFFFF"/>
      <w:lang w:eastAsia="ru-RU"/>
    </w:rPr>
  </w:style>
  <w:style w:type="character" w:customStyle="1" w:styleId="18">
    <w:name w:val="Основной текст + Полужирный18"/>
    <w:aliases w:val="Курсив17"/>
    <w:uiPriority w:val="99"/>
    <w:rsid w:val="005F59DF"/>
    <w:rPr>
      <w:rFonts w:ascii="Times New Roman" w:hAnsi="Times New Roman"/>
      <w:b/>
      <w:i/>
      <w:spacing w:val="0"/>
      <w:sz w:val="22"/>
      <w:shd w:val="clear" w:color="auto" w:fill="FFFFFF"/>
      <w:lang w:eastAsia="ru-RU"/>
    </w:rPr>
  </w:style>
  <w:style w:type="character" w:customStyle="1" w:styleId="17">
    <w:name w:val="Основной текст + Полужирный17"/>
    <w:aliases w:val="Курсив16"/>
    <w:uiPriority w:val="99"/>
    <w:rsid w:val="005F59DF"/>
    <w:rPr>
      <w:rFonts w:ascii="Times New Roman" w:hAnsi="Times New Roman"/>
      <w:b/>
      <w:i/>
      <w:noProof/>
      <w:spacing w:val="0"/>
      <w:sz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b/>
      <w:color w:val="000000"/>
      <w:sz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rsid w:val="00666489"/>
    <w:pPr>
      <w:tabs>
        <w:tab w:val="center" w:pos="4677"/>
        <w:tab w:val="right" w:pos="9355"/>
      </w:tabs>
      <w:spacing w:after="0" w:line="240" w:lineRule="auto"/>
    </w:pPr>
    <w:rPr>
      <w:sz w:val="20"/>
      <w:szCs w:val="20"/>
    </w:rPr>
  </w:style>
  <w:style w:type="character" w:customStyle="1" w:styleId="FooterChar">
    <w:name w:val="Footer Char"/>
    <w:uiPriority w:val="99"/>
    <w:locked/>
    <w:rsid w:val="00B50CA6"/>
    <w:rPr>
      <w:rFonts w:ascii="Calibri" w:hAnsi="Calibri" w:cs="Times New Roman"/>
    </w:rPr>
  </w:style>
  <w:style w:type="character" w:customStyle="1" w:styleId="af1">
    <w:name w:val="Нижний колонтитул Знак"/>
    <w:link w:val="af0"/>
    <w:uiPriority w:val="99"/>
    <w:locked/>
    <w:rsid w:val="00666489"/>
    <w:rPr>
      <w:rFonts w:eastAsia="Times New Roman"/>
      <w:lang w:eastAsia="ru-RU"/>
    </w:rPr>
  </w:style>
  <w:style w:type="table" w:styleId="af2">
    <w:name w:val="Table Grid"/>
    <w:basedOn w:val="a2"/>
    <w:uiPriority w:val="9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uiPriority w:val="99"/>
    <w:rsid w:val="00FC37CE"/>
    <w:rPr>
      <w:rFonts w:ascii="Times New Roman" w:hAnsi="Times New Roman"/>
      <w:b/>
      <w:spacing w:val="0"/>
      <w:shd w:val="clear" w:color="auto" w:fill="FFFFFF"/>
    </w:rPr>
  </w:style>
  <w:style w:type="character" w:customStyle="1" w:styleId="370">
    <w:name w:val="Заголовок №3 + Не полужирный7"/>
    <w:uiPriority w:val="99"/>
    <w:rsid w:val="00FC37CE"/>
    <w:rPr>
      <w:rFonts w:ascii="Times New Roman" w:hAnsi="Times New Roman"/>
      <w:b/>
      <w:noProof/>
      <w:spacing w:val="0"/>
      <w:shd w:val="clear" w:color="auto" w:fill="FFFFFF"/>
    </w:rPr>
  </w:style>
  <w:style w:type="character" w:customStyle="1" w:styleId="36">
    <w:name w:val="Заголовок №3 + Не полужирный6"/>
    <w:aliases w:val="Курсив25"/>
    <w:uiPriority w:val="99"/>
    <w:rsid w:val="00FC37CE"/>
    <w:rPr>
      <w:rFonts w:ascii="Times New Roman" w:hAnsi="Times New Roman"/>
      <w:b/>
      <w:i/>
      <w:spacing w:val="0"/>
      <w:shd w:val="clear" w:color="auto" w:fill="FFFFFF"/>
    </w:rPr>
  </w:style>
  <w:style w:type="character" w:customStyle="1" w:styleId="55">
    <w:name w:val="Основной текст + Курсив55"/>
    <w:uiPriority w:val="99"/>
    <w:rsid w:val="00FC37CE"/>
    <w:rPr>
      <w:rFonts w:ascii="Times New Roman" w:hAnsi="Times New Roman"/>
      <w:i/>
      <w:spacing w:val="0"/>
      <w:sz w:val="22"/>
      <w:shd w:val="clear" w:color="auto" w:fill="FFFFFF"/>
      <w:lang w:eastAsia="ru-RU"/>
    </w:rPr>
  </w:style>
  <w:style w:type="character" w:customStyle="1" w:styleId="35">
    <w:name w:val="Основной текст + Полужирный35"/>
    <w:uiPriority w:val="99"/>
    <w:rsid w:val="00FC37CE"/>
    <w:rPr>
      <w:rFonts w:ascii="Times New Roman" w:hAnsi="Times New Roman"/>
      <w:b/>
      <w:spacing w:val="0"/>
      <w:sz w:val="22"/>
      <w:shd w:val="clear" w:color="auto" w:fill="FFFFFF"/>
      <w:lang w:eastAsia="ru-RU"/>
    </w:rPr>
  </w:style>
  <w:style w:type="character" w:customStyle="1" w:styleId="34">
    <w:name w:val="Основной текст + Полужирный34"/>
    <w:uiPriority w:val="99"/>
    <w:rsid w:val="00FC37CE"/>
    <w:rPr>
      <w:rFonts w:ascii="Times New Roman" w:hAnsi="Times New Roman"/>
      <w:b/>
      <w:noProof/>
      <w:spacing w:val="0"/>
      <w:sz w:val="22"/>
      <w:shd w:val="clear" w:color="auto" w:fill="FFFFFF"/>
      <w:lang w:eastAsia="ru-RU"/>
    </w:rPr>
  </w:style>
  <w:style w:type="character" w:customStyle="1" w:styleId="54">
    <w:name w:val="Основной текст + Курсив54"/>
    <w:uiPriority w:val="99"/>
    <w:rsid w:val="00FC37CE"/>
    <w:rPr>
      <w:rFonts w:ascii="Times New Roman" w:hAnsi="Times New Roman"/>
      <w:i/>
      <w:noProof/>
      <w:spacing w:val="0"/>
      <w:sz w:val="22"/>
      <w:shd w:val="clear" w:color="auto" w:fill="FFFFFF"/>
      <w:lang w:eastAsia="ru-RU"/>
    </w:rPr>
  </w:style>
  <w:style w:type="character" w:customStyle="1" w:styleId="33">
    <w:name w:val="Основной текст + Полужирный33"/>
    <w:aliases w:val="Курсив24"/>
    <w:uiPriority w:val="99"/>
    <w:rsid w:val="00FC37CE"/>
    <w:rPr>
      <w:rFonts w:ascii="Times New Roman" w:hAnsi="Times New Roman"/>
      <w:b/>
      <w:i/>
      <w:spacing w:val="0"/>
      <w:sz w:val="22"/>
      <w:shd w:val="clear" w:color="auto" w:fill="FFFFFF"/>
      <w:lang w:eastAsia="ru-RU"/>
    </w:rPr>
  </w:style>
  <w:style w:type="character" w:customStyle="1" w:styleId="53">
    <w:name w:val="Основной текст + Курсив53"/>
    <w:uiPriority w:val="99"/>
    <w:rsid w:val="00FC37CE"/>
    <w:rPr>
      <w:rFonts w:ascii="Times New Roman" w:hAnsi="Times New Roman"/>
      <w:i/>
      <w:spacing w:val="0"/>
      <w:sz w:val="22"/>
      <w:shd w:val="clear" w:color="auto" w:fill="FFFFFF"/>
      <w:lang w:eastAsia="ru-RU"/>
    </w:rPr>
  </w:style>
  <w:style w:type="character" w:customStyle="1" w:styleId="311">
    <w:name w:val="Основной текст + Полужирный31"/>
    <w:uiPriority w:val="99"/>
    <w:rsid w:val="00FC37CE"/>
    <w:rPr>
      <w:rFonts w:ascii="Times New Roman" w:hAnsi="Times New Roman"/>
      <w:b/>
      <w:spacing w:val="0"/>
      <w:sz w:val="22"/>
      <w:shd w:val="clear" w:color="auto" w:fill="FFFFFF"/>
      <w:lang w:eastAsia="ru-RU"/>
    </w:rPr>
  </w:style>
  <w:style w:type="character" w:customStyle="1" w:styleId="300">
    <w:name w:val="Основной текст + Полужирный30"/>
    <w:uiPriority w:val="99"/>
    <w:rsid w:val="00FC37CE"/>
    <w:rPr>
      <w:rFonts w:ascii="Times New Roman" w:hAnsi="Times New Roman"/>
      <w:b/>
      <w:noProof/>
      <w:spacing w:val="0"/>
      <w:sz w:val="22"/>
      <w:shd w:val="clear" w:color="auto" w:fill="FFFFFF"/>
      <w:lang w:eastAsia="ru-RU"/>
    </w:rPr>
  </w:style>
  <w:style w:type="character" w:customStyle="1" w:styleId="324">
    <w:name w:val="Заголовок №3 (2) + Не полужирный4"/>
    <w:aliases w:val="Не курсив16"/>
    <w:uiPriority w:val="99"/>
    <w:rsid w:val="00FC37CE"/>
    <w:rPr>
      <w:b/>
      <w:i/>
      <w:sz w:val="22"/>
    </w:rPr>
  </w:style>
  <w:style w:type="character" w:customStyle="1" w:styleId="28">
    <w:name w:val="Основной текст + Полужирный28"/>
    <w:uiPriority w:val="99"/>
    <w:rsid w:val="00FC37CE"/>
    <w:rPr>
      <w:rFonts w:ascii="Times New Roman" w:hAnsi="Times New Roman"/>
      <w:b/>
      <w:spacing w:val="0"/>
      <w:sz w:val="22"/>
      <w:shd w:val="clear" w:color="auto" w:fill="FFFFFF"/>
      <w:lang w:eastAsia="ru-RU"/>
    </w:rPr>
  </w:style>
  <w:style w:type="paragraph" w:customStyle="1" w:styleId="af3">
    <w:name w:val="Новый"/>
    <w:basedOn w:val="a0"/>
    <w:uiPriority w:val="99"/>
    <w:rsid w:val="0081511F"/>
    <w:pPr>
      <w:spacing w:after="0" w:line="360" w:lineRule="auto"/>
      <w:ind w:firstLine="454"/>
      <w:jc w:val="both"/>
    </w:pPr>
    <w:rPr>
      <w:rFonts w:ascii="Times New Roman" w:hAnsi="Times New Roman"/>
      <w:sz w:val="28"/>
      <w:szCs w:val="24"/>
      <w:lang w:eastAsia="en-US"/>
    </w:rPr>
  </w:style>
  <w:style w:type="character" w:customStyle="1" w:styleId="1481">
    <w:name w:val="Основной текст (14)81"/>
    <w:uiPriority w:val="99"/>
    <w:rsid w:val="00FA22B0"/>
    <w:rPr>
      <w:rFonts w:ascii="Times New Roman" w:hAnsi="Times New Roman"/>
      <w:i/>
      <w:noProof/>
      <w:spacing w:val="0"/>
      <w:sz w:val="22"/>
      <w:shd w:val="clear" w:color="auto" w:fill="FFFFFF"/>
    </w:rPr>
  </w:style>
  <w:style w:type="character" w:customStyle="1" w:styleId="3a">
    <w:name w:val="Заголовок 3 Знак"/>
    <w:aliases w:val="Обычный 2 Знак"/>
    <w:uiPriority w:val="99"/>
    <w:rsid w:val="00FA22B0"/>
    <w:rPr>
      <w:rFonts w:ascii="Cambria" w:hAnsi="Cambria"/>
      <w:b/>
      <w:color w:val="4F81BD"/>
      <w:lang w:eastAsia="ru-RU"/>
    </w:rPr>
  </w:style>
  <w:style w:type="paragraph" w:styleId="af4">
    <w:name w:val="TOC Heading"/>
    <w:basedOn w:val="1"/>
    <w:next w:val="a0"/>
    <w:uiPriority w:val="99"/>
    <w:qFormat/>
    <w:rsid w:val="00FA22B0"/>
    <w:pPr>
      <w:outlineLvl w:val="9"/>
    </w:pPr>
    <w:rPr>
      <w:lang w:eastAsia="en-US"/>
    </w:rPr>
  </w:style>
  <w:style w:type="paragraph" w:styleId="11">
    <w:name w:val="toc 1"/>
    <w:basedOn w:val="a0"/>
    <w:next w:val="a0"/>
    <w:link w:val="12"/>
    <w:autoRedefine/>
    <w:uiPriority w:val="99"/>
    <w:rsid w:val="00FA22B0"/>
    <w:pPr>
      <w:widowControl w:val="0"/>
      <w:tabs>
        <w:tab w:val="right" w:pos="10195"/>
      </w:tabs>
      <w:suppressAutoHyphens/>
      <w:autoSpaceDE w:val="0"/>
      <w:spacing w:after="0" w:line="240" w:lineRule="auto"/>
      <w:ind w:left="-567"/>
      <w:jc w:val="center"/>
    </w:pPr>
    <w:rPr>
      <w:rFonts w:eastAsia="Calibri"/>
      <w:b/>
      <w:i/>
      <w:sz w:val="24"/>
      <w:szCs w:val="20"/>
      <w:lang w:val="en-US" w:eastAsia="ar-SA"/>
    </w:rPr>
  </w:style>
  <w:style w:type="character" w:customStyle="1" w:styleId="12">
    <w:name w:val="Оглавление 1 Знак"/>
    <w:link w:val="11"/>
    <w:uiPriority w:val="99"/>
    <w:locked/>
    <w:rsid w:val="00FA22B0"/>
    <w:rPr>
      <w:rFonts w:ascii="Calibri" w:hAnsi="Calibri"/>
      <w:b/>
      <w:i/>
      <w:sz w:val="24"/>
      <w:lang w:val="en-US" w:eastAsia="ar-SA" w:bidi="ar-SA"/>
    </w:rPr>
  </w:style>
  <w:style w:type="paragraph" w:styleId="29">
    <w:name w:val="toc 2"/>
    <w:basedOn w:val="a0"/>
    <w:next w:val="a0"/>
    <w:autoRedefine/>
    <w:uiPriority w:val="99"/>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99"/>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rsid w:val="00FA22B0"/>
    <w:rPr>
      <w:rFonts w:cs="Times New Roman"/>
      <w:color w:val="0000FF"/>
      <w:u w:val="single"/>
    </w:rPr>
  </w:style>
  <w:style w:type="paragraph" w:styleId="41">
    <w:name w:val="toc 4"/>
    <w:basedOn w:val="a0"/>
    <w:next w:val="a0"/>
    <w:autoRedefine/>
    <w:uiPriority w:val="99"/>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uiPriority w:val="99"/>
    <w:rsid w:val="00FA22B0"/>
    <w:rPr>
      <w:rFonts w:cs="Times New Roman"/>
    </w:rPr>
  </w:style>
  <w:style w:type="character" w:customStyle="1" w:styleId="dash0417043d0430043a00200441043d043e0441043a0438char">
    <w:name w:val="dash0417_043d_0430_043a_0020_0441_043d_043e_0441_043a_0438__char"/>
    <w:uiPriority w:val="99"/>
    <w:rsid w:val="00FA22B0"/>
    <w:rPr>
      <w:rFonts w:cs="Times New Roma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uiPriority w:val="99"/>
    <w:rsid w:val="00FA22B0"/>
    <w:pPr>
      <w:widowControl w:val="0"/>
      <w:jc w:val="both"/>
    </w:pPr>
    <w:rPr>
      <w:rFonts w:ascii="Times New Roman" w:eastAsia="Times New Roman" w:hAnsi="Times New Roman"/>
    </w:rPr>
  </w:style>
  <w:style w:type="paragraph" w:customStyle="1" w:styleId="2a">
    <w:name w:val="Обычный2"/>
    <w:uiPriority w:val="99"/>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locked/>
    <w:rsid w:val="00FA22B0"/>
    <w:rPr>
      <w:rFonts w:ascii="Times New Roman" w:hAnsi="Times New Roman" w:cs="Times New Roman"/>
      <w:sz w:val="24"/>
      <w:lang w:eastAsia="ru-RU"/>
    </w:rPr>
  </w:style>
  <w:style w:type="character" w:styleId="af9">
    <w:name w:val="Emphasis"/>
    <w:uiPriority w:val="99"/>
    <w:qFormat/>
    <w:rsid w:val="00FA22B0"/>
    <w:rPr>
      <w:rFonts w:cs="Times New Roman"/>
      <w:i/>
    </w:rPr>
  </w:style>
  <w:style w:type="character" w:customStyle="1" w:styleId="dash041e005f0431005f044b005f0447005f043d005f044b005f0439005f005fchar1char1">
    <w:name w:val="dash041e_005f0431_005f044b_005f0447_005f043d_005f044b_005f0439_005f_005fchar1__char1"/>
    <w:uiPriority w:val="99"/>
    <w:rsid w:val="00FA22B0"/>
    <w:rPr>
      <w:rFonts w:ascii="Times New Roman" w:hAnsi="Times New Roman"/>
      <w:sz w:val="24"/>
      <w:u w:val="none"/>
      <w:effect w:val="none"/>
    </w:rPr>
  </w:style>
  <w:style w:type="paragraph" w:customStyle="1" w:styleId="afa">
    <w:name w:val="А_сноска"/>
    <w:basedOn w:val="af7"/>
    <w:link w:val="afb"/>
    <w:uiPriority w:val="99"/>
    <w:rsid w:val="00FA22B0"/>
  </w:style>
  <w:style w:type="character" w:customStyle="1" w:styleId="afb">
    <w:name w:val="А_сноска Знак"/>
    <w:link w:val="afa"/>
    <w:uiPriority w:val="99"/>
    <w:locked/>
    <w:rsid w:val="00FA22B0"/>
    <w:rPr>
      <w:rFonts w:ascii="Times New Roman" w:hAnsi="Times New Roman" w:cs="Times New Roman"/>
      <w:sz w:val="24"/>
      <w:szCs w:val="24"/>
      <w:lang w:eastAsia="ru-RU"/>
    </w:rPr>
  </w:style>
  <w:style w:type="character" w:styleId="afc">
    <w:name w:val="Strong"/>
    <w:uiPriority w:val="99"/>
    <w:qFormat/>
    <w:rsid w:val="00FA22B0"/>
    <w:rPr>
      <w:rFonts w:cs="Times New Roman"/>
      <w:b/>
    </w:rPr>
  </w:style>
  <w:style w:type="paragraph" w:customStyle="1" w:styleId="3c">
    <w:name w:val="Обычный3"/>
    <w:uiPriority w:val="99"/>
    <w:rsid w:val="00FA22B0"/>
    <w:pPr>
      <w:widowControl w:val="0"/>
      <w:jc w:val="both"/>
    </w:pPr>
    <w:rPr>
      <w:rFonts w:ascii="Times New Roman" w:eastAsia="Times New Roman" w:hAnsi="Times New Roman"/>
    </w:rPr>
  </w:style>
  <w:style w:type="paragraph" w:styleId="2b">
    <w:name w:val="Body Text Indent 2"/>
    <w:basedOn w:val="a0"/>
    <w:link w:val="2c"/>
    <w:uiPriority w:val="99"/>
    <w:rsid w:val="00FA22B0"/>
    <w:pPr>
      <w:spacing w:after="120" w:line="480" w:lineRule="auto"/>
      <w:ind w:left="283"/>
    </w:pPr>
    <w:rPr>
      <w:sz w:val="20"/>
      <w:szCs w:val="20"/>
    </w:rPr>
  </w:style>
  <w:style w:type="character" w:customStyle="1" w:styleId="2c">
    <w:name w:val="Основной текст с отступом 2 Знак"/>
    <w:link w:val="2b"/>
    <w:uiPriority w:val="99"/>
    <w:locked/>
    <w:rsid w:val="00FA22B0"/>
    <w:rPr>
      <w:rFonts w:eastAsia="Times New Roman" w:cs="Times New Roman"/>
      <w:lang w:eastAsia="ru-RU"/>
    </w:rPr>
  </w:style>
  <w:style w:type="paragraph" w:styleId="afd">
    <w:name w:val="Normal (Web)"/>
    <w:basedOn w:val="a0"/>
    <w:link w:val="afe"/>
    <w:uiPriority w:val="99"/>
    <w:rsid w:val="00FA22B0"/>
    <w:pPr>
      <w:spacing w:before="100" w:beforeAutospacing="1" w:after="100" w:afterAutospacing="1" w:line="240" w:lineRule="auto"/>
    </w:pPr>
    <w:rPr>
      <w:rFonts w:ascii="Times New Roman" w:eastAsia="Calibri" w:hAnsi="Times New Roman"/>
      <w:sz w:val="24"/>
      <w:szCs w:val="20"/>
    </w:rPr>
  </w:style>
  <w:style w:type="paragraph" w:customStyle="1" w:styleId="msonormalcxspmiddle">
    <w:name w:val="msonormal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uiPriority w:val="99"/>
    <w:rsid w:val="00FA22B0"/>
    <w:rPr>
      <w:rFonts w:ascii="Arial" w:hAnsi="Arial"/>
      <w:b/>
      <w:kern w:val="32"/>
      <w:sz w:val="32"/>
      <w:lang w:val="de-DE" w:eastAsia="ru-RU"/>
    </w:rPr>
  </w:style>
  <w:style w:type="character" w:customStyle="1" w:styleId="210">
    <w:name w:val="Заголовок 2 Знак1"/>
    <w:uiPriority w:val="99"/>
    <w:rsid w:val="00FA22B0"/>
    <w:rPr>
      <w:rFonts w:ascii="Cambria" w:hAnsi="Cambria"/>
      <w:b/>
      <w:color w:val="4F81BD"/>
      <w:sz w:val="26"/>
      <w:lang w:val="ru-RU" w:eastAsia="ru-RU"/>
    </w:rPr>
  </w:style>
  <w:style w:type="character" w:customStyle="1" w:styleId="31">
    <w:name w:val="Заголовок 3 Знак1"/>
    <w:aliases w:val="Обычный 2 Знак1"/>
    <w:link w:val="3"/>
    <w:uiPriority w:val="99"/>
    <w:locked/>
    <w:rsid w:val="00FA22B0"/>
    <w:rPr>
      <w:rFonts w:ascii="Arial" w:hAnsi="Arial"/>
      <w:b/>
      <w:sz w:val="26"/>
      <w:lang w:eastAsia="ru-RU"/>
    </w:rPr>
  </w:style>
  <w:style w:type="character" w:customStyle="1" w:styleId="Osnova1">
    <w:name w:val="Osnova1"/>
    <w:uiPriority w:val="99"/>
    <w:rsid w:val="00FA22B0"/>
  </w:style>
  <w:style w:type="paragraph" w:customStyle="1" w:styleId="Zag2">
    <w:name w:val="Zag_2"/>
    <w:basedOn w:val="a0"/>
    <w:uiPriority w:val="99"/>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uiPriority w:val="99"/>
    <w:rsid w:val="00FA22B0"/>
  </w:style>
  <w:style w:type="paragraph" w:customStyle="1" w:styleId="Zag3">
    <w:name w:val="Zag_3"/>
    <w:basedOn w:val="a0"/>
    <w:uiPriority w:val="99"/>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uiPriority w:val="99"/>
    <w:rsid w:val="00FA22B0"/>
  </w:style>
  <w:style w:type="paragraph" w:customStyle="1" w:styleId="aff">
    <w:name w:val="Ξαϋχν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uiPriority w:val="99"/>
    <w:locked/>
    <w:rsid w:val="00FA22B0"/>
    <w:rPr>
      <w:rFonts w:eastAsia="Times New Roman"/>
      <w:sz w:val="24"/>
      <w:lang w:val="en-US" w:eastAsia="ru-RU"/>
    </w:rPr>
  </w:style>
  <w:style w:type="paragraph" w:customStyle="1" w:styleId="zag4">
    <w:name w:val="zag_4"/>
    <w:basedOn w:val="a0"/>
    <w:uiPriority w:val="99"/>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uiPriority w:val="99"/>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uiPriority w:val="99"/>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uiPriority w:val="99"/>
    <w:rsid w:val="00FA22B0"/>
    <w:rPr>
      <w:sz w:val="24"/>
      <w:lang w:val="ru-RU" w:eastAsia="ru-RU"/>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locked/>
    <w:rsid w:val="00FA22B0"/>
    <w:rPr>
      <w:rFonts w:ascii="Times New Roman" w:hAnsi="Times New Roman" w:cs="Times New Roman"/>
      <w:sz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locked/>
    <w:rsid w:val="00FA22B0"/>
    <w:rPr>
      <w:rFonts w:ascii="Times New Roman" w:hAnsi="Times New Roman" w:cs="Times New Roman"/>
      <w:sz w:val="16"/>
      <w:lang w:eastAsia="ru-RU"/>
    </w:rPr>
  </w:style>
  <w:style w:type="paragraph" w:styleId="aff2">
    <w:name w:val="Title"/>
    <w:basedOn w:val="a0"/>
    <w:link w:val="1b"/>
    <w:uiPriority w:val="99"/>
    <w:qFormat/>
    <w:rsid w:val="00FA22B0"/>
    <w:pPr>
      <w:spacing w:after="0" w:line="240" w:lineRule="auto"/>
      <w:ind w:left="-993" w:right="-285"/>
      <w:jc w:val="center"/>
    </w:pPr>
    <w:rPr>
      <w:rFonts w:ascii="Times New Roman" w:hAnsi="Times New Roman"/>
      <w:b/>
      <w:sz w:val="24"/>
      <w:szCs w:val="20"/>
    </w:rPr>
  </w:style>
  <w:style w:type="character" w:customStyle="1" w:styleId="1b">
    <w:name w:val="Название Знак1"/>
    <w:link w:val="aff2"/>
    <w:uiPriority w:val="99"/>
    <w:locked/>
    <w:rsid w:val="00FA22B0"/>
    <w:rPr>
      <w:rFonts w:ascii="Times New Roman" w:hAnsi="Times New Roman" w:cs="Times New Roman"/>
      <w:b/>
      <w:sz w:val="20"/>
      <w:lang w:eastAsia="ru-RU"/>
    </w:rPr>
  </w:style>
  <w:style w:type="character" w:customStyle="1" w:styleId="aff3">
    <w:name w:val="Название Знак"/>
    <w:uiPriority w:val="99"/>
    <w:rsid w:val="00FA22B0"/>
    <w:rPr>
      <w:rFonts w:ascii="Cambria" w:hAnsi="Cambria"/>
      <w:color w:val="17365D"/>
      <w:spacing w:val="5"/>
      <w:kern w:val="28"/>
      <w:sz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uiPriority w:val="99"/>
    <w:rsid w:val="00FA22B0"/>
    <w:pPr>
      <w:widowControl w:val="0"/>
      <w:jc w:val="both"/>
    </w:pPr>
    <w:rPr>
      <w:rFonts w:ascii="Times New Roman" w:eastAsia="Times New Roman" w:hAnsi="Times New Roman"/>
    </w:rPr>
  </w:style>
  <w:style w:type="character" w:customStyle="1" w:styleId="spelle">
    <w:name w:val="spelle"/>
    <w:uiPriority w:val="99"/>
    <w:rsid w:val="00FA22B0"/>
    <w:rPr>
      <w:rFonts w:cs="Times New Roman"/>
    </w:rPr>
  </w:style>
  <w:style w:type="character" w:customStyle="1" w:styleId="grame">
    <w:name w:val="grame"/>
    <w:uiPriority w:val="99"/>
    <w:rsid w:val="00FA22B0"/>
    <w:rPr>
      <w:rFonts w:cs="Times New Roman"/>
    </w:rPr>
  </w:style>
  <w:style w:type="paragraph" w:customStyle="1" w:styleId="aff5">
    <w:name w:val="a"/>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uiPriority w:val="99"/>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uiPriority w:val="99"/>
    <w:rsid w:val="00FA22B0"/>
    <w:rPr>
      <w:rFonts w:cs="Times New Roman"/>
    </w:rPr>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uiPriority w:val="99"/>
    <w:semiHidden/>
    <w:locked/>
    <w:rsid w:val="00FA22B0"/>
    <w:rPr>
      <w:lang w:val="ru-RU" w:eastAsia="ru-RU"/>
    </w:rPr>
  </w:style>
  <w:style w:type="character" w:customStyle="1" w:styleId="normalchar1">
    <w:name w:val="normal__char1"/>
    <w:uiPriority w:val="99"/>
    <w:rsid w:val="00FA22B0"/>
    <w:rPr>
      <w:rFonts w:ascii="Calibri" w:hAnsi="Calibri"/>
      <w:sz w:val="22"/>
    </w:rPr>
  </w:style>
  <w:style w:type="paragraph" w:customStyle="1" w:styleId="1c">
    <w:name w:val="Абзац списка1"/>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uiPriority w:val="99"/>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uiPriority w:val="99"/>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uiPriority w:val="99"/>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uiPriority w:val="99"/>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uiPriority w:val="99"/>
    <w:rsid w:val="00FA22B0"/>
    <w:pPr>
      <w:spacing w:after="0" w:line="240" w:lineRule="auto"/>
      <w:ind w:firstLine="709"/>
      <w:jc w:val="both"/>
    </w:pPr>
    <w:rPr>
      <w:rFonts w:ascii="Times New Roman" w:hAnsi="Times New Roman"/>
      <w:szCs w:val="20"/>
    </w:rPr>
  </w:style>
  <w:style w:type="character" w:customStyle="1" w:styleId="FontStyle37">
    <w:name w:val="Font Style37"/>
    <w:uiPriority w:val="99"/>
    <w:rsid w:val="00FA22B0"/>
    <w:rPr>
      <w:rFonts w:ascii="Times New Roman" w:hAnsi="Times New Roman"/>
      <w:sz w:val="20"/>
    </w:rPr>
  </w:style>
  <w:style w:type="paragraph" w:customStyle="1" w:styleId="Style3">
    <w:name w:val="Style3"/>
    <w:basedOn w:val="a0"/>
    <w:uiPriority w:val="99"/>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uiPriority w:val="99"/>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uiPriority w:val="99"/>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locked/>
    <w:rsid w:val="00FA22B0"/>
    <w:rPr>
      <w:rFonts w:ascii="Times New Roman" w:hAnsi="Times New Roman" w:cs="Times New Roman"/>
      <w:sz w:val="16"/>
      <w:lang w:val="de-DE" w:eastAsia="ru-RU"/>
    </w:rPr>
  </w:style>
  <w:style w:type="paragraph" w:styleId="aff9">
    <w:name w:val="caption"/>
    <w:basedOn w:val="a0"/>
    <w:next w:val="a0"/>
    <w:uiPriority w:val="99"/>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uiPriority w:val="99"/>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rFonts w:cs="Times New Roman"/>
      <w:sz w:val="16"/>
    </w:rPr>
  </w:style>
  <w:style w:type="paragraph" w:customStyle="1" w:styleId="Iniiaiieoaeno21">
    <w:name w:val="Iniiaiie oaeno 21"/>
    <w:basedOn w:val="a0"/>
    <w:uiPriority w:val="99"/>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99"/>
    <w:qFormat/>
    <w:rsid w:val="00FA22B0"/>
    <w:pPr>
      <w:spacing w:after="60" w:line="240" w:lineRule="auto"/>
      <w:ind w:firstLine="709"/>
      <w:jc w:val="center"/>
      <w:outlineLvl w:val="1"/>
    </w:pPr>
    <w:rPr>
      <w:rFonts w:ascii="Arial" w:hAnsi="Arial"/>
      <w:sz w:val="24"/>
      <w:szCs w:val="24"/>
    </w:rPr>
  </w:style>
  <w:style w:type="character" w:customStyle="1" w:styleId="1e">
    <w:name w:val="Подзаголовок Знак1"/>
    <w:link w:val="affe"/>
    <w:uiPriority w:val="99"/>
    <w:locked/>
    <w:rsid w:val="00FA22B0"/>
    <w:rPr>
      <w:rFonts w:ascii="Arial" w:hAnsi="Arial" w:cs="Times New Roman"/>
      <w:sz w:val="24"/>
    </w:rPr>
  </w:style>
  <w:style w:type="character" w:customStyle="1" w:styleId="afff">
    <w:name w:val="Подзаголовок Знак"/>
    <w:uiPriority w:val="99"/>
    <w:rsid w:val="00FA22B0"/>
    <w:rPr>
      <w:rFonts w:ascii="Cambria" w:hAnsi="Cambria"/>
      <w:i/>
      <w:color w:val="4F81BD"/>
      <w:spacing w:val="15"/>
      <w:sz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rPr>
  </w:style>
  <w:style w:type="character" w:customStyle="1" w:styleId="afff1">
    <w:name w:val="Без интервала Знак"/>
    <w:uiPriority w:val="99"/>
    <w:rsid w:val="00FA22B0"/>
    <w:rPr>
      <w:sz w:val="32"/>
    </w:rPr>
  </w:style>
  <w:style w:type="paragraph" w:styleId="2f0">
    <w:name w:val="Quote"/>
    <w:basedOn w:val="a0"/>
    <w:next w:val="a0"/>
    <w:link w:val="2f1"/>
    <w:uiPriority w:val="99"/>
    <w:qFormat/>
    <w:rsid w:val="00FA22B0"/>
    <w:pPr>
      <w:spacing w:after="0" w:line="240" w:lineRule="auto"/>
      <w:ind w:firstLine="709"/>
      <w:jc w:val="both"/>
    </w:pPr>
    <w:rPr>
      <w:rFonts w:ascii="Times New Roman" w:hAnsi="Times New Roman"/>
      <w:i/>
      <w:sz w:val="24"/>
      <w:szCs w:val="24"/>
    </w:rPr>
  </w:style>
  <w:style w:type="character" w:customStyle="1" w:styleId="2f1">
    <w:name w:val="Цитата 2 Знак"/>
    <w:link w:val="2f0"/>
    <w:uiPriority w:val="99"/>
    <w:locked/>
    <w:rsid w:val="00FA22B0"/>
    <w:rPr>
      <w:rFonts w:ascii="Times New Roman" w:hAnsi="Times New Roman" w:cs="Times New Roman"/>
      <w:i/>
      <w:sz w:val="24"/>
    </w:rPr>
  </w:style>
  <w:style w:type="paragraph" w:styleId="afff2">
    <w:name w:val="Intense Quote"/>
    <w:basedOn w:val="a0"/>
    <w:next w:val="a0"/>
    <w:link w:val="afff3"/>
    <w:uiPriority w:val="99"/>
    <w:qFormat/>
    <w:rsid w:val="00FA22B0"/>
    <w:pPr>
      <w:spacing w:after="0" w:line="240" w:lineRule="auto"/>
      <w:ind w:left="720" w:right="720" w:firstLine="709"/>
      <w:jc w:val="both"/>
    </w:pPr>
    <w:rPr>
      <w:rFonts w:ascii="Times New Roman" w:hAnsi="Times New Roman"/>
      <w:b/>
      <w:i/>
      <w:sz w:val="24"/>
      <w:szCs w:val="20"/>
    </w:rPr>
  </w:style>
  <w:style w:type="character" w:customStyle="1" w:styleId="afff3">
    <w:name w:val="Выделенная цитата Знак"/>
    <w:link w:val="afff2"/>
    <w:uiPriority w:val="99"/>
    <w:locked/>
    <w:rsid w:val="00FA22B0"/>
    <w:rPr>
      <w:rFonts w:ascii="Times New Roman" w:hAnsi="Times New Roman" w:cs="Times New Roman"/>
      <w:b/>
      <w:i/>
      <w:sz w:val="24"/>
    </w:rPr>
  </w:style>
  <w:style w:type="character" w:styleId="afff4">
    <w:name w:val="Subtle Emphasis"/>
    <w:uiPriority w:val="99"/>
    <w:qFormat/>
    <w:rsid w:val="00FA22B0"/>
    <w:rPr>
      <w:rFonts w:cs="Times New Roman"/>
      <w:i/>
      <w:color w:val="5A5A5A"/>
    </w:rPr>
  </w:style>
  <w:style w:type="character" w:styleId="afff5">
    <w:name w:val="Intense Emphasis"/>
    <w:uiPriority w:val="99"/>
    <w:qFormat/>
    <w:rsid w:val="00FA22B0"/>
    <w:rPr>
      <w:rFonts w:cs="Times New Roman"/>
      <w:b/>
      <w:i/>
      <w:sz w:val="24"/>
      <w:u w:val="single"/>
    </w:rPr>
  </w:style>
  <w:style w:type="character" w:styleId="afff6">
    <w:name w:val="Subtle Reference"/>
    <w:uiPriority w:val="99"/>
    <w:qFormat/>
    <w:rsid w:val="00FA22B0"/>
    <w:rPr>
      <w:rFonts w:cs="Times New Roman"/>
      <w:sz w:val="24"/>
      <w:u w:val="single"/>
    </w:rPr>
  </w:style>
  <w:style w:type="character" w:styleId="afff7">
    <w:name w:val="Intense Reference"/>
    <w:uiPriority w:val="99"/>
    <w:qFormat/>
    <w:rsid w:val="00FA22B0"/>
    <w:rPr>
      <w:rFonts w:cs="Times New Roman"/>
      <w:b/>
      <w:sz w:val="24"/>
      <w:u w:val="single"/>
    </w:rPr>
  </w:style>
  <w:style w:type="character" w:styleId="afff8">
    <w:name w:val="Book Title"/>
    <w:uiPriority w:val="99"/>
    <w:qFormat/>
    <w:rsid w:val="00FA22B0"/>
    <w:rPr>
      <w:rFonts w:ascii="Arial" w:hAnsi="Arial" w:cs="Times New Roman"/>
      <w:b/>
      <w:i/>
      <w:sz w:val="24"/>
    </w:rPr>
  </w:style>
  <w:style w:type="character" w:customStyle="1" w:styleId="apple-style-span">
    <w:name w:val="apple-style-span"/>
    <w:uiPriority w:val="99"/>
    <w:rsid w:val="00FA22B0"/>
    <w:rPr>
      <w:rFonts w:cs="Times New Roman"/>
    </w:rPr>
  </w:style>
  <w:style w:type="paragraph" w:customStyle="1" w:styleId="CompanyName">
    <w:name w:val="Company Name"/>
    <w:basedOn w:val="afff0"/>
    <w:uiPriority w:val="99"/>
    <w:rsid w:val="00FA22B0"/>
    <w:pPr>
      <w:ind w:left="634" w:firstLine="0"/>
      <w:jc w:val="left"/>
    </w:pPr>
    <w:rPr>
      <w:rFonts w:ascii="Cambria" w:hAnsi="Cambria" w:cs="Cambria"/>
      <w:caps/>
      <w:spacing w:val="20"/>
      <w:sz w:val="18"/>
      <w:szCs w:val="22"/>
      <w:lang w:eastAsia="zh-TW"/>
    </w:rPr>
  </w:style>
  <w:style w:type="paragraph" w:customStyle="1" w:styleId="AuthorsName">
    <w:name w:val="Author's Name"/>
    <w:basedOn w:val="afff0"/>
    <w:uiPriority w:val="99"/>
    <w:rsid w:val="00FA22B0"/>
    <w:pPr>
      <w:ind w:left="634" w:firstLine="0"/>
      <w:jc w:val="left"/>
    </w:pPr>
    <w:rPr>
      <w:rFonts w:ascii="Cambria" w:hAnsi="Cambria" w:cs="Cambria"/>
      <w:sz w:val="18"/>
      <w:szCs w:val="22"/>
      <w:lang w:eastAsia="zh-TW"/>
    </w:rPr>
  </w:style>
  <w:style w:type="paragraph" w:customStyle="1" w:styleId="DocumentDate">
    <w:name w:val="Document Date"/>
    <w:basedOn w:val="afff0"/>
    <w:uiPriority w:val="99"/>
    <w:rsid w:val="00FA22B0"/>
    <w:pPr>
      <w:ind w:left="634" w:firstLine="0"/>
      <w:jc w:val="left"/>
    </w:pPr>
    <w:rPr>
      <w:rFonts w:ascii="Cambria" w:hAnsi="Cambria" w:cs="Cambria"/>
      <w:caps/>
      <w:color w:val="7F7F7F"/>
      <w:sz w:val="16"/>
      <w:szCs w:val="22"/>
      <w:lang w:eastAsia="zh-TW"/>
    </w:rPr>
  </w:style>
  <w:style w:type="paragraph" w:customStyle="1" w:styleId="afff9">
    <w:name w:val="Аннотации"/>
    <w:basedOn w:val="a0"/>
    <w:uiPriority w:val="99"/>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locked/>
    <w:rsid w:val="00FA22B0"/>
    <w:rPr>
      <w:rFonts w:ascii="Courier New" w:hAnsi="Courier New" w:cs="Times New Roman"/>
      <w:sz w:val="20"/>
      <w:lang w:eastAsia="ru-RU"/>
    </w:rPr>
  </w:style>
  <w:style w:type="paragraph" w:customStyle="1" w:styleId="afffc">
    <w:name w:val="Содержимое таблицы"/>
    <w:basedOn w:val="a0"/>
    <w:uiPriority w:val="99"/>
    <w:rsid w:val="00FA22B0"/>
    <w:pPr>
      <w:widowControl w:val="0"/>
      <w:suppressLineNumbers/>
      <w:suppressAutoHyphens/>
      <w:spacing w:after="0" w:line="240" w:lineRule="auto"/>
    </w:pPr>
    <w:rPr>
      <w:rFonts w:ascii="Times New Roman" w:eastAsia="Calibri" w:hAnsi="Times New Roman"/>
      <w:kern w:val="1"/>
      <w:sz w:val="24"/>
      <w:szCs w:val="24"/>
    </w:rPr>
  </w:style>
  <w:style w:type="paragraph" w:customStyle="1" w:styleId="1f">
    <w:name w:val="Стиль1"/>
    <w:link w:val="1f0"/>
    <w:uiPriority w:val="99"/>
    <w:rsid w:val="00FA22B0"/>
    <w:pPr>
      <w:spacing w:line="360" w:lineRule="auto"/>
      <w:ind w:firstLine="720"/>
      <w:jc w:val="both"/>
    </w:pPr>
    <w:rPr>
      <w:rFonts w:ascii="Times New Roman" w:hAnsi="Times New Roman"/>
      <w:sz w:val="22"/>
      <w:szCs w:val="22"/>
    </w:rPr>
  </w:style>
  <w:style w:type="character" w:customStyle="1" w:styleId="afffd">
    <w:name w:val="Методика подзаголовок"/>
    <w:uiPriority w:val="99"/>
    <w:rsid w:val="00FA22B0"/>
    <w:rPr>
      <w:rFonts w:ascii="Times New Roman" w:hAnsi="Times New Roman"/>
      <w:b/>
      <w:spacing w:val="30"/>
    </w:rPr>
  </w:style>
  <w:style w:type="paragraph" w:customStyle="1" w:styleId="afffe">
    <w:name w:val="текст сноски"/>
    <w:basedOn w:val="a0"/>
    <w:uiPriority w:val="99"/>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locked/>
    <w:rsid w:val="00FA22B0"/>
    <w:rPr>
      <w:rFonts w:ascii="Arial" w:hAnsi="Arial"/>
      <w:b/>
      <w:sz w:val="26"/>
    </w:rPr>
  </w:style>
  <w:style w:type="character" w:customStyle="1" w:styleId="180">
    <w:name w:val="Знак Знак18"/>
    <w:uiPriority w:val="99"/>
    <w:rsid w:val="00FA22B0"/>
    <w:rPr>
      <w:rFonts w:ascii="Arial" w:hAnsi="Arial"/>
      <w:b/>
      <w:kern w:val="32"/>
      <w:sz w:val="32"/>
    </w:rPr>
  </w:style>
  <w:style w:type="character" w:customStyle="1" w:styleId="170">
    <w:name w:val="Знак Знак17"/>
    <w:uiPriority w:val="99"/>
    <w:rsid w:val="00FA22B0"/>
    <w:rPr>
      <w:rFonts w:ascii="Arial" w:hAnsi="Arial"/>
      <w:b/>
      <w:sz w:val="28"/>
    </w:rPr>
  </w:style>
  <w:style w:type="character" w:customStyle="1" w:styleId="160">
    <w:name w:val="Знак Знак16"/>
    <w:uiPriority w:val="99"/>
    <w:rsid w:val="00FA22B0"/>
    <w:rPr>
      <w:rFonts w:ascii="Arial" w:hAnsi="Arial"/>
      <w:b/>
      <w:sz w:val="26"/>
    </w:rPr>
  </w:style>
  <w:style w:type="paragraph" w:styleId="affff0">
    <w:name w:val="Document Map"/>
    <w:basedOn w:val="a0"/>
    <w:link w:val="affff"/>
    <w:uiPriority w:val="99"/>
    <w:semiHidden/>
    <w:rsid w:val="00FA22B0"/>
    <w:pPr>
      <w:spacing w:after="0" w:line="240" w:lineRule="auto"/>
      <w:ind w:firstLine="709"/>
      <w:jc w:val="both"/>
    </w:pPr>
    <w:rPr>
      <w:rFonts w:ascii="Arial" w:eastAsia="Calibri" w:hAnsi="Arial"/>
      <w:b/>
      <w:sz w:val="26"/>
      <w:szCs w:val="20"/>
    </w:rPr>
  </w:style>
  <w:style w:type="character" w:customStyle="1" w:styleId="DocumentMapChar1">
    <w:name w:val="Document Map Char1"/>
    <w:uiPriority w:val="99"/>
    <w:semiHidden/>
    <w:locked/>
    <w:rsid w:val="0065097D"/>
    <w:rPr>
      <w:rFonts w:ascii="Times New Roman" w:hAnsi="Times New Roman" w:cs="Times New Roman"/>
      <w:sz w:val="2"/>
    </w:rPr>
  </w:style>
  <w:style w:type="character" w:customStyle="1" w:styleId="1f1">
    <w:name w:val="Схема документа Знак1"/>
    <w:uiPriority w:val="99"/>
    <w:semiHidden/>
    <w:rsid w:val="00FA22B0"/>
    <w:rPr>
      <w:rFonts w:ascii="Tahoma" w:hAnsi="Tahoma"/>
      <w:sz w:val="16"/>
      <w:lang w:eastAsia="ru-RU"/>
    </w:rPr>
  </w:style>
  <w:style w:type="paragraph" w:styleId="affff1">
    <w:name w:val="Balloon Text"/>
    <w:basedOn w:val="a0"/>
    <w:link w:val="affff2"/>
    <w:uiPriority w:val="99"/>
    <w:semiHidden/>
    <w:rsid w:val="00FA22B0"/>
    <w:pPr>
      <w:spacing w:after="0" w:line="240" w:lineRule="auto"/>
      <w:ind w:firstLine="709"/>
      <w:jc w:val="both"/>
    </w:pPr>
    <w:rPr>
      <w:rFonts w:ascii="Tahoma" w:hAnsi="Tahoma" w:cs="Tahoma"/>
      <w:sz w:val="16"/>
      <w:szCs w:val="16"/>
    </w:rPr>
  </w:style>
  <w:style w:type="character" w:customStyle="1" w:styleId="affff2">
    <w:name w:val="Текст выноски Знак"/>
    <w:link w:val="affff1"/>
    <w:uiPriority w:val="99"/>
    <w:semiHidden/>
    <w:locked/>
    <w:rsid w:val="00FA22B0"/>
    <w:rPr>
      <w:rFonts w:ascii="Tahoma" w:hAnsi="Tahoma" w:cs="Times New Roman"/>
      <w:sz w:val="16"/>
    </w:rPr>
  </w:style>
  <w:style w:type="paragraph" w:styleId="52">
    <w:name w:val="toc 5"/>
    <w:basedOn w:val="a0"/>
    <w:next w:val="a0"/>
    <w:autoRedefine/>
    <w:uiPriority w:val="99"/>
    <w:rsid w:val="00FA22B0"/>
    <w:pPr>
      <w:spacing w:after="100"/>
      <w:ind w:left="880"/>
    </w:pPr>
    <w:rPr>
      <w:rFonts w:ascii="Times New Roman" w:hAnsi="Times New Roman"/>
    </w:rPr>
  </w:style>
  <w:style w:type="paragraph" w:styleId="62">
    <w:name w:val="toc 6"/>
    <w:basedOn w:val="a0"/>
    <w:next w:val="a0"/>
    <w:autoRedefine/>
    <w:uiPriority w:val="99"/>
    <w:rsid w:val="00FA22B0"/>
    <w:pPr>
      <w:spacing w:after="100"/>
      <w:ind w:left="1100"/>
    </w:pPr>
    <w:rPr>
      <w:rFonts w:ascii="Times New Roman" w:hAnsi="Times New Roman"/>
    </w:rPr>
  </w:style>
  <w:style w:type="paragraph" w:styleId="71">
    <w:name w:val="toc 7"/>
    <w:basedOn w:val="a0"/>
    <w:next w:val="a0"/>
    <w:autoRedefine/>
    <w:uiPriority w:val="99"/>
    <w:rsid w:val="00FA22B0"/>
    <w:pPr>
      <w:spacing w:after="100"/>
      <w:ind w:left="1320"/>
    </w:pPr>
    <w:rPr>
      <w:rFonts w:ascii="Times New Roman" w:hAnsi="Times New Roman"/>
    </w:rPr>
  </w:style>
  <w:style w:type="paragraph" w:styleId="81">
    <w:name w:val="toc 8"/>
    <w:basedOn w:val="a0"/>
    <w:next w:val="a0"/>
    <w:autoRedefine/>
    <w:uiPriority w:val="99"/>
    <w:rsid w:val="00FA22B0"/>
    <w:pPr>
      <w:spacing w:after="100"/>
      <w:ind w:left="1540"/>
    </w:pPr>
    <w:rPr>
      <w:rFonts w:ascii="Times New Roman" w:hAnsi="Times New Roman"/>
    </w:rPr>
  </w:style>
  <w:style w:type="paragraph" w:styleId="91">
    <w:name w:val="toc 9"/>
    <w:basedOn w:val="a0"/>
    <w:next w:val="a0"/>
    <w:autoRedefine/>
    <w:uiPriority w:val="99"/>
    <w:rsid w:val="00FA22B0"/>
    <w:pPr>
      <w:spacing w:after="100"/>
      <w:ind w:left="1760"/>
    </w:pPr>
    <w:rPr>
      <w:rFonts w:ascii="Times New Roman" w:hAnsi="Times New Roman"/>
    </w:rPr>
  </w:style>
  <w:style w:type="table" w:customStyle="1" w:styleId="B2ColorfulShadingAccent2">
    <w:name w:val="B2 Colorful Shading Accent 2"/>
    <w:uiPriority w:val="99"/>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2">
    <w:name w:val="Сетка таблицы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eastAsia="Calibri" w:hAnsi="Times New Roman"/>
      <w:sz w:val="24"/>
      <w:szCs w:val="20"/>
    </w:rPr>
  </w:style>
  <w:style w:type="table" w:customStyle="1" w:styleId="3f1">
    <w:name w:val="Сетка таблицы3"/>
    <w:uiPriority w:val="99"/>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locked/>
    <w:rsid w:val="00FA22B0"/>
    <w:rPr>
      <w:rFonts w:ascii="Courier New" w:hAnsi="Courier New" w:cs="Times New Roman"/>
      <w:sz w:val="20"/>
      <w:lang w:eastAsia="ru-RU"/>
    </w:rPr>
  </w:style>
  <w:style w:type="paragraph" w:customStyle="1" w:styleId="description">
    <w:name w:val="description"/>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uiPriority w:val="99"/>
    <w:rsid w:val="00FA22B0"/>
    <w:rPr>
      <w:rFonts w:cs="Times New Roman"/>
    </w:rPr>
  </w:style>
  <w:style w:type="character" w:customStyle="1" w:styleId="fn">
    <w:name w:val="fn"/>
    <w:uiPriority w:val="99"/>
    <w:rsid w:val="00FA22B0"/>
    <w:rPr>
      <w:rFonts w:cs="Times New Roman"/>
    </w:rPr>
  </w:style>
  <w:style w:type="character" w:customStyle="1" w:styleId="post-timestamp2">
    <w:name w:val="post-timestamp2"/>
    <w:uiPriority w:val="99"/>
    <w:rsid w:val="00FA22B0"/>
    <w:rPr>
      <w:color w:val="999966"/>
    </w:rPr>
  </w:style>
  <w:style w:type="character" w:customStyle="1" w:styleId="post-comment-link">
    <w:name w:val="post-comment-link"/>
    <w:uiPriority w:val="99"/>
    <w:rsid w:val="00FA22B0"/>
    <w:rPr>
      <w:rFonts w:cs="Times New Roman"/>
    </w:rPr>
  </w:style>
  <w:style w:type="character" w:customStyle="1" w:styleId="item-controlblog-adminpid-1744177254">
    <w:name w:val="item-control blog-admin pid-1744177254"/>
    <w:uiPriority w:val="99"/>
    <w:rsid w:val="00FA22B0"/>
    <w:rPr>
      <w:rFonts w:cs="Times New Roman"/>
    </w:rPr>
  </w:style>
  <w:style w:type="character" w:customStyle="1" w:styleId="zippytoggle-open">
    <w:name w:val="zippy toggle-open"/>
    <w:uiPriority w:val="99"/>
    <w:rsid w:val="00FA22B0"/>
    <w:rPr>
      <w:rFonts w:cs="Times New Roman"/>
    </w:rPr>
  </w:style>
  <w:style w:type="character" w:customStyle="1" w:styleId="post-count">
    <w:name w:val="post-count"/>
    <w:uiPriority w:val="99"/>
    <w:rsid w:val="00FA22B0"/>
    <w:rPr>
      <w:rFonts w:cs="Times New Roman"/>
    </w:rPr>
  </w:style>
  <w:style w:type="character" w:customStyle="1" w:styleId="zippy">
    <w:name w:val="zippy"/>
    <w:uiPriority w:val="99"/>
    <w:rsid w:val="00FA22B0"/>
    <w:rPr>
      <w:rFonts w:cs="Times New Roman"/>
    </w:rPr>
  </w:style>
  <w:style w:type="character" w:customStyle="1" w:styleId="item-controlblog-admin">
    <w:name w:val="item-control blog-admin"/>
    <w:uiPriority w:val="99"/>
    <w:rsid w:val="00FA22B0"/>
    <w:rPr>
      <w:rFonts w:cs="Times New Roman"/>
    </w:rPr>
  </w:style>
  <w:style w:type="paragraph" w:customStyle="1" w:styleId="1f3">
    <w:name w:val="Знак1"/>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FA22B0"/>
    <w:pPr>
      <w:widowControl w:val="0"/>
      <w:spacing w:before="480" w:after="0" w:line="240" w:lineRule="auto"/>
    </w:pPr>
    <w:rPr>
      <w:rFonts w:ascii="Arial" w:hAnsi="Arial"/>
      <w:vanish/>
      <w:sz w:val="18"/>
      <w:szCs w:val="20"/>
      <w:lang w:val="en-GB" w:eastAsia="en-US"/>
    </w:rPr>
  </w:style>
  <w:style w:type="character" w:customStyle="1" w:styleId="1f4">
    <w:name w:val="Знак Знак1"/>
    <w:uiPriority w:val="99"/>
    <w:locked/>
    <w:rsid w:val="00FA22B0"/>
    <w:rPr>
      <w:rFonts w:ascii="Arial" w:hAnsi="Arial"/>
      <w:b/>
      <w:sz w:val="26"/>
      <w:lang w:val="ru-RU" w:eastAsia="ru-RU"/>
    </w:rPr>
  </w:style>
  <w:style w:type="paragraph" w:customStyle="1" w:styleId="western">
    <w:name w:val="western"/>
    <w:basedOn w:val="a0"/>
    <w:uiPriority w:val="99"/>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uiPriority w:val="99"/>
    <w:rsid w:val="00FA22B0"/>
    <w:pPr>
      <w:spacing w:after="0" w:line="240" w:lineRule="auto"/>
    </w:pPr>
    <w:rPr>
      <w:rFonts w:ascii="Times New Roman" w:hAnsi="Times New Roman"/>
      <w:sz w:val="24"/>
      <w:szCs w:val="20"/>
      <w:lang w:eastAsia="en-US"/>
    </w:rPr>
  </w:style>
  <w:style w:type="character" w:customStyle="1" w:styleId="63">
    <w:name w:val="Знак6 Знак Знак"/>
    <w:uiPriority w:val="99"/>
    <w:semiHidden/>
    <w:locked/>
    <w:rsid w:val="00FA22B0"/>
    <w:rPr>
      <w:lang w:val="ru-RU" w:eastAsia="ru-RU"/>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list0020paragraphchar1">
    <w:name w:val="list_0020paragraph__char1"/>
    <w:uiPriority w:val="99"/>
    <w:rsid w:val="00FA22B0"/>
    <w:rPr>
      <w:rFonts w:ascii="Times New Roman" w:hAnsi="Times New Roman"/>
      <w:sz w:val="24"/>
    </w:rPr>
  </w:style>
  <w:style w:type="character" w:customStyle="1" w:styleId="1f5">
    <w:name w:val="Основной шрифт абзаца1"/>
    <w:uiPriority w:val="99"/>
    <w:rsid w:val="00FA22B0"/>
  </w:style>
  <w:style w:type="paragraph" w:customStyle="1" w:styleId="affff5">
    <w:name w:val="Заголовок"/>
    <w:basedOn w:val="a0"/>
    <w:next w:val="ac"/>
    <w:uiPriority w:val="99"/>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uiPriority w:val="99"/>
    <w:semiHidden/>
    <w:rsid w:val="00FA22B0"/>
    <w:pPr>
      <w:suppressAutoHyphens/>
      <w:spacing w:line="240" w:lineRule="auto"/>
    </w:pPr>
    <w:rPr>
      <w:rFonts w:ascii="Times New Roman" w:hAnsi="Times New Roman" w:cs="Tahoma"/>
      <w:sz w:val="24"/>
      <w:szCs w:val="24"/>
      <w:lang w:eastAsia="ar-SA"/>
    </w:rPr>
  </w:style>
  <w:style w:type="paragraph" w:customStyle="1" w:styleId="1f6">
    <w:name w:val="Название1"/>
    <w:basedOn w:val="a0"/>
    <w:uiPriority w:val="99"/>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7">
    <w:name w:val="Указатель1"/>
    <w:basedOn w:val="a0"/>
    <w:uiPriority w:val="99"/>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uiPriority w:val="99"/>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uiPriority w:val="99"/>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A22B0"/>
    <w:rPr>
      <w:rFonts w:ascii="Times New Roman" w:hAnsi="Times New Roman"/>
      <w:sz w:val="24"/>
      <w:u w:val="none"/>
      <w:effect w:val="none"/>
    </w:rPr>
  </w:style>
  <w:style w:type="paragraph" w:customStyle="1" w:styleId="-12">
    <w:name w:val="Цветной список - Акцент 12"/>
    <w:basedOn w:val="a0"/>
    <w:uiPriority w:val="99"/>
    <w:rsid w:val="00FA22B0"/>
    <w:pPr>
      <w:spacing w:line="240" w:lineRule="auto"/>
      <w:ind w:left="720"/>
      <w:contextualSpacing/>
    </w:pPr>
    <w:rPr>
      <w:rFonts w:ascii="Cambria" w:eastAsia="Calibri" w:hAnsi="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FA22B0"/>
    <w:rPr>
      <w:rFonts w:ascii="Times New Roman" w:hAnsi="Times New Roman"/>
      <w:sz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locked/>
    <w:rsid w:val="00FA22B0"/>
    <w:rPr>
      <w:rFonts w:ascii="Times New Roman" w:hAnsi="Times New Roman" w:cs="Times New Roman"/>
      <w:sz w:val="20"/>
      <w:lang w:eastAsia="ru-RU"/>
    </w:rPr>
  </w:style>
  <w:style w:type="character" w:customStyle="1" w:styleId="maintext1">
    <w:name w:val="maintext1"/>
    <w:uiPriority w:val="99"/>
    <w:rsid w:val="00FA22B0"/>
    <w:rPr>
      <w:sz w:val="24"/>
    </w:rPr>
  </w:style>
  <w:style w:type="paragraph" w:customStyle="1" w:styleId="default">
    <w:name w:val="default"/>
    <w:basedOn w:val="a0"/>
    <w:uiPriority w:val="99"/>
    <w:rsid w:val="00FA22B0"/>
    <w:pPr>
      <w:spacing w:after="0" w:line="240" w:lineRule="auto"/>
    </w:pPr>
    <w:rPr>
      <w:rFonts w:ascii="Times New Roman" w:hAnsi="Times New Roman"/>
      <w:sz w:val="24"/>
      <w:szCs w:val="24"/>
    </w:rPr>
  </w:style>
  <w:style w:type="character" w:customStyle="1" w:styleId="default005f005fchar1char1">
    <w:name w:val="default_005f_005fchar1__char1"/>
    <w:uiPriority w:val="99"/>
    <w:rsid w:val="00FA22B0"/>
    <w:rPr>
      <w:rFonts w:ascii="Times New Roman" w:hAnsi="Times New Roman"/>
      <w:sz w:val="24"/>
      <w:u w:val="none"/>
      <w:effect w:val="none"/>
    </w:rPr>
  </w:style>
  <w:style w:type="paragraph" w:customStyle="1" w:styleId="Default0">
    <w:name w:val="Default"/>
    <w:uiPriority w:val="99"/>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uiPriority w:val="99"/>
    <w:rsid w:val="00FA22B0"/>
    <w:rPr>
      <w:rFonts w:ascii="Times New Roman" w:hAnsi="Times New Roman"/>
      <w:sz w:val="22"/>
      <w:shd w:val="clear" w:color="auto" w:fill="FFFFFF"/>
      <w:lang w:eastAsia="ar-SA" w:bidi="ar-SA"/>
    </w:rPr>
  </w:style>
  <w:style w:type="character" w:customStyle="1" w:styleId="140">
    <w:name w:val="Основной текст + Полужирный14"/>
    <w:aliases w:val="Курсив14"/>
    <w:uiPriority w:val="99"/>
    <w:rsid w:val="00FA22B0"/>
    <w:rPr>
      <w:rFonts w:ascii="Times New Roman" w:hAnsi="Times New Roman"/>
      <w:sz w:val="22"/>
      <w:shd w:val="clear" w:color="auto" w:fill="FFFFFF"/>
      <w:lang w:eastAsia="ar-SA" w:bidi="ar-SA"/>
    </w:rPr>
  </w:style>
  <w:style w:type="character" w:customStyle="1" w:styleId="120">
    <w:name w:val="Основной текст + Полужирный12"/>
    <w:aliases w:val="Курсив12"/>
    <w:uiPriority w:val="99"/>
    <w:rsid w:val="00FA22B0"/>
    <w:rPr>
      <w:rFonts w:ascii="Times New Roman" w:hAnsi="Times New Roman"/>
      <w:sz w:val="22"/>
      <w:shd w:val="clear" w:color="auto" w:fill="FFFFFF"/>
      <w:lang w:eastAsia="ar-SA" w:bidi="ar-SA"/>
    </w:rPr>
  </w:style>
  <w:style w:type="character" w:customStyle="1" w:styleId="112">
    <w:name w:val="Основной текст + Полужирный11"/>
    <w:uiPriority w:val="99"/>
    <w:rsid w:val="00FA22B0"/>
    <w:rPr>
      <w:rFonts w:ascii="Times New Roman" w:hAnsi="Times New Roman"/>
      <w:sz w:val="22"/>
      <w:shd w:val="clear" w:color="auto" w:fill="FFFFFF"/>
      <w:lang w:eastAsia="ar-SA" w:bidi="ar-SA"/>
    </w:rPr>
  </w:style>
  <w:style w:type="character" w:customStyle="1" w:styleId="affffc">
    <w:name w:val="Основной текст + Курсив"/>
    <w:uiPriority w:val="99"/>
    <w:rsid w:val="00FA22B0"/>
    <w:rPr>
      <w:rFonts w:ascii="Times New Roman" w:hAnsi="Times New Roman"/>
      <w:i/>
      <w:spacing w:val="0"/>
      <w:sz w:val="22"/>
      <w:shd w:val="clear" w:color="auto" w:fill="FFFFFF"/>
      <w:lang w:eastAsia="ar-SA" w:bidi="ar-SA"/>
    </w:rPr>
  </w:style>
  <w:style w:type="character" w:customStyle="1" w:styleId="360">
    <w:name w:val="Заголовок №36"/>
    <w:uiPriority w:val="99"/>
    <w:rsid w:val="00FA22B0"/>
    <w:rPr>
      <w:rFonts w:ascii="Times New Roman" w:hAnsi="Times New Roman"/>
      <w:b/>
      <w:spacing w:val="0"/>
      <w:sz w:val="22"/>
      <w:shd w:val="clear" w:color="auto" w:fill="FFFFFF"/>
    </w:rPr>
  </w:style>
  <w:style w:type="character" w:customStyle="1" w:styleId="121">
    <w:name w:val="Основной текст (12)"/>
    <w:uiPriority w:val="99"/>
    <w:rsid w:val="00FA22B0"/>
    <w:rPr>
      <w:noProof/>
      <w:sz w:val="19"/>
    </w:rPr>
  </w:style>
  <w:style w:type="character" w:customStyle="1" w:styleId="122">
    <w:name w:val="Заголовок №1 (2)2"/>
    <w:uiPriority w:val="99"/>
    <w:rsid w:val="00FA22B0"/>
    <w:rPr>
      <w:b/>
      <w:sz w:val="25"/>
      <w:shd w:val="clear" w:color="auto" w:fill="FFFFFF"/>
    </w:rPr>
  </w:style>
  <w:style w:type="paragraph" w:customStyle="1" w:styleId="56">
    <w:name w:val="Обычный5"/>
    <w:uiPriority w:val="99"/>
    <w:rsid w:val="00FA22B0"/>
    <w:pPr>
      <w:widowControl w:val="0"/>
      <w:jc w:val="both"/>
    </w:pPr>
    <w:rPr>
      <w:rFonts w:ascii="Times New Roman" w:eastAsia="Times New Roman" w:hAnsi="Times New Roman"/>
    </w:rPr>
  </w:style>
  <w:style w:type="paragraph" w:customStyle="1" w:styleId="2f5">
    <w:name w:val="Абзац списка2"/>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uiPriority w:val="99"/>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uiPriority w:val="99"/>
    <w:rsid w:val="00FA22B0"/>
    <w:pPr>
      <w:spacing w:after="0" w:line="240" w:lineRule="auto"/>
      <w:ind w:firstLine="709"/>
      <w:jc w:val="both"/>
    </w:pPr>
    <w:rPr>
      <w:rFonts w:ascii="Times New Roman" w:hAnsi="Times New Roman"/>
      <w:szCs w:val="20"/>
    </w:rPr>
  </w:style>
  <w:style w:type="character" w:customStyle="1" w:styleId="apple-converted-space">
    <w:name w:val="apple-converted-space"/>
    <w:uiPriority w:val="99"/>
    <w:rsid w:val="00FA22B0"/>
    <w:rPr>
      <w:rFonts w:cs="Times New Roman"/>
    </w:rPr>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olor w:val="000000"/>
      <w:sz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olor w:val="000000"/>
      <w:sz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b/>
      <w:color w:val="000000"/>
      <w:sz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olor w:val="000000"/>
      <w:sz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olor w:val="000000"/>
      <w:sz w:val="38"/>
    </w:rPr>
  </w:style>
  <w:style w:type="character" w:customStyle="1" w:styleId="FontStyle323">
    <w:name w:val="Font Style323"/>
    <w:uiPriority w:val="99"/>
    <w:rsid w:val="00FA22B0"/>
    <w:rPr>
      <w:rFonts w:ascii="Times New Roman" w:hAnsi="Times New Roman"/>
      <w:b/>
      <w:color w:val="000000"/>
      <w:sz w:val="20"/>
    </w:rPr>
  </w:style>
  <w:style w:type="character" w:customStyle="1" w:styleId="FontStyle324">
    <w:name w:val="Font Style324"/>
    <w:uiPriority w:val="99"/>
    <w:rsid w:val="00FA22B0"/>
    <w:rPr>
      <w:rFonts w:ascii="Times New Roman" w:hAnsi="Times New Roman"/>
      <w:b/>
      <w:color w:val="000000"/>
      <w:sz w:val="16"/>
    </w:rPr>
  </w:style>
  <w:style w:type="character" w:customStyle="1" w:styleId="affffd">
    <w:name w:val="Основной текст + Полужирный"/>
    <w:uiPriority w:val="99"/>
    <w:rsid w:val="00FA22B0"/>
    <w:rPr>
      <w:rFonts w:ascii="Times New Roman" w:hAnsi="Times New Roman"/>
      <w:b/>
      <w:shd w:val="clear" w:color="auto" w:fill="FFFFFF"/>
      <w:lang w:eastAsia="ru-RU"/>
    </w:rPr>
  </w:style>
  <w:style w:type="character" w:customStyle="1" w:styleId="4a">
    <w:name w:val="Заголовок №4_"/>
    <w:link w:val="410"/>
    <w:uiPriority w:val="99"/>
    <w:locked/>
    <w:rsid w:val="00FA22B0"/>
    <w:rPr>
      <w:b/>
      <w:shd w:val="clear" w:color="auto" w:fill="FFFFFF"/>
    </w:rPr>
  </w:style>
  <w:style w:type="paragraph" w:customStyle="1" w:styleId="410">
    <w:name w:val="Заголовок №41"/>
    <w:basedOn w:val="a0"/>
    <w:link w:val="4a"/>
    <w:uiPriority w:val="99"/>
    <w:rsid w:val="00FA22B0"/>
    <w:pPr>
      <w:shd w:val="clear" w:color="auto" w:fill="FFFFFF"/>
      <w:spacing w:after="0" w:line="211" w:lineRule="exact"/>
      <w:jc w:val="both"/>
      <w:outlineLvl w:val="3"/>
    </w:pPr>
    <w:rPr>
      <w:rFonts w:eastAsia="Calibri"/>
      <w:b/>
      <w:sz w:val="20"/>
      <w:szCs w:val="20"/>
    </w:rPr>
  </w:style>
  <w:style w:type="character" w:customStyle="1" w:styleId="480">
    <w:name w:val="Основной текст + Полужирный48"/>
    <w:uiPriority w:val="99"/>
    <w:rsid w:val="00FA22B0"/>
    <w:rPr>
      <w:rFonts w:ascii="Times New Roman" w:hAnsi="Times New Roman"/>
      <w:b/>
      <w:noProof/>
      <w:spacing w:val="0"/>
      <w:shd w:val="clear" w:color="auto" w:fill="FFFFFF"/>
      <w:lang w:eastAsia="ru-RU"/>
    </w:rPr>
  </w:style>
  <w:style w:type="paragraph" w:customStyle="1" w:styleId="1f8">
    <w:name w:val="Без интервала1"/>
    <w:aliases w:val="основа"/>
    <w:uiPriority w:val="99"/>
    <w:rsid w:val="00FA22B0"/>
    <w:rPr>
      <w:rFonts w:ascii="Times New Roman" w:hAnsi="Times New Roman"/>
      <w:sz w:val="24"/>
      <w:szCs w:val="24"/>
    </w:rPr>
  </w:style>
  <w:style w:type="character" w:customStyle="1" w:styleId="201">
    <w:name w:val="Основной текст (20)"/>
    <w:uiPriority w:val="99"/>
    <w:rsid w:val="00FA22B0"/>
    <w:rPr>
      <w:b/>
      <w:sz w:val="25"/>
      <w:shd w:val="clear" w:color="auto" w:fill="FFFFFF"/>
    </w:rPr>
  </w:style>
  <w:style w:type="character" w:customStyle="1" w:styleId="228">
    <w:name w:val="Заголовок №2 (2)8"/>
    <w:uiPriority w:val="99"/>
    <w:rsid w:val="00FA22B0"/>
    <w:rPr>
      <w:b/>
      <w:sz w:val="25"/>
      <w:shd w:val="clear" w:color="auto" w:fill="FFFFFF"/>
    </w:rPr>
  </w:style>
  <w:style w:type="character" w:customStyle="1" w:styleId="411">
    <w:name w:val="Заголовок №4 + Не полужирный1"/>
    <w:uiPriority w:val="99"/>
    <w:rsid w:val="00FA22B0"/>
    <w:rPr>
      <w:rFonts w:ascii="Times New Roman" w:hAnsi="Times New Roman"/>
      <w:b/>
      <w:spacing w:val="0"/>
      <w:shd w:val="clear" w:color="auto" w:fill="FFFFFF"/>
    </w:rPr>
  </w:style>
  <w:style w:type="paragraph" w:customStyle="1" w:styleId="a10">
    <w:name w:val="a1"/>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uiPriority w:val="99"/>
    <w:rsid w:val="00FA22B0"/>
    <w:rPr>
      <w:rFonts w:cs="Times New Roman"/>
    </w:rPr>
  </w:style>
  <w:style w:type="character" w:customStyle="1" w:styleId="FontStyle64">
    <w:name w:val="Font Style64"/>
    <w:uiPriority w:val="99"/>
    <w:rsid w:val="00E32793"/>
    <w:rPr>
      <w:rFonts w:ascii="Times New Roman" w:hAnsi="Times New Roman"/>
      <w:sz w:val="22"/>
    </w:rPr>
  </w:style>
  <w:style w:type="character" w:customStyle="1" w:styleId="s18">
    <w:name w:val="s18"/>
    <w:uiPriority w:val="99"/>
    <w:rsid w:val="00E32793"/>
    <w:rPr>
      <w:rFonts w:cs="Times New Roman"/>
    </w:rPr>
  </w:style>
  <w:style w:type="character" w:customStyle="1" w:styleId="s7">
    <w:name w:val="s7"/>
    <w:uiPriority w:val="99"/>
    <w:rsid w:val="00E32793"/>
    <w:rPr>
      <w:rFonts w:cs="Times New Roman"/>
    </w:rPr>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b/>
      <w:sz w:val="22"/>
    </w:rPr>
  </w:style>
  <w:style w:type="paragraph" w:customStyle="1" w:styleId="3f2">
    <w:name w:val="Абзац списка3"/>
    <w:basedOn w:val="a0"/>
    <w:uiPriority w:val="99"/>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uiPriority w:val="99"/>
    <w:rsid w:val="00E84AB0"/>
    <w:rPr>
      <w:b/>
    </w:rPr>
  </w:style>
  <w:style w:type="character" w:customStyle="1" w:styleId="dash0410043104370430044600200441043f04380441043a0430char1">
    <w:name w:val="dash0410_0431_0437_0430_0446_0020_0441_043f_0438_0441_043a_0430__char1"/>
    <w:uiPriority w:val="99"/>
    <w:rsid w:val="00D03731"/>
    <w:rPr>
      <w:rFonts w:ascii="Times New Roman" w:hAnsi="Times New Roman"/>
      <w:sz w:val="24"/>
      <w:u w:val="none"/>
      <w:effect w:val="none"/>
    </w:rPr>
  </w:style>
  <w:style w:type="paragraph" w:customStyle="1" w:styleId="312">
    <w:name w:val="Абзац списка31"/>
    <w:basedOn w:val="a0"/>
    <w:uiPriority w:val="99"/>
    <w:rsid w:val="00997BE0"/>
    <w:pPr>
      <w:ind w:left="720"/>
      <w:contextualSpacing/>
    </w:pPr>
  </w:style>
  <w:style w:type="paragraph" w:customStyle="1" w:styleId="1f9">
    <w:name w:val="1"/>
    <w:basedOn w:val="a0"/>
    <w:uiPriority w:val="99"/>
    <w:rsid w:val="00835DF5"/>
    <w:pPr>
      <w:spacing w:before="27" w:after="27" w:line="240" w:lineRule="auto"/>
    </w:pPr>
    <w:rPr>
      <w:rFonts w:ascii="Times New Roman" w:hAnsi="Times New Roman"/>
      <w:sz w:val="20"/>
      <w:szCs w:val="20"/>
    </w:rPr>
  </w:style>
  <w:style w:type="paragraph" w:customStyle="1" w:styleId="FR3">
    <w:name w:val="FR3"/>
    <w:uiPriority w:val="99"/>
    <w:rsid w:val="00835DF5"/>
    <w:pPr>
      <w:widowControl w:val="0"/>
      <w:suppressAutoHyphens/>
      <w:spacing w:line="256" w:lineRule="auto"/>
      <w:ind w:firstLine="300"/>
      <w:jc w:val="both"/>
    </w:pPr>
    <w:rPr>
      <w:rFonts w:ascii="Arial" w:hAnsi="Arial"/>
      <w:sz w:val="18"/>
      <w:lang w:eastAsia="ar-SA"/>
    </w:rPr>
  </w:style>
  <w:style w:type="character" w:customStyle="1" w:styleId="FontStyle14">
    <w:name w:val="Font Style14"/>
    <w:uiPriority w:val="99"/>
    <w:rsid w:val="00835DF5"/>
    <w:rPr>
      <w:rFonts w:ascii="Times New Roman" w:hAnsi="Times New Roman"/>
      <w:sz w:val="26"/>
    </w:rPr>
  </w:style>
  <w:style w:type="table" w:customStyle="1" w:styleId="4b">
    <w:name w:val="Сетка таблицы4"/>
    <w:uiPriority w:val="99"/>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uiPriority w:val="9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uiPriority w:val="99"/>
    <w:locked/>
    <w:rsid w:val="00B50CA6"/>
    <w:rPr>
      <w:b/>
      <w:color w:val="000000"/>
      <w:sz w:val="16"/>
      <w:lang w:eastAsia="ar-SA" w:bidi="ar-SA"/>
    </w:rPr>
  </w:style>
  <w:style w:type="paragraph" w:customStyle="1" w:styleId="afffff">
    <w:name w:val="заголовок столбца"/>
    <w:basedOn w:val="a0"/>
    <w:link w:val="affffe"/>
    <w:uiPriority w:val="99"/>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uiPriority w:val="99"/>
    <w:rsid w:val="00B50CA6"/>
  </w:style>
  <w:style w:type="paragraph" w:customStyle="1" w:styleId="normacttext">
    <w:name w:val="norm_act_text"/>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uiPriority w:val="99"/>
    <w:rsid w:val="00B50CA6"/>
    <w:rPr>
      <w:rFonts w:ascii="Times New Roman" w:hAnsi="Times New Roman"/>
      <w:spacing w:val="0"/>
      <w:sz w:val="18"/>
    </w:rPr>
  </w:style>
  <w:style w:type="character" w:customStyle="1" w:styleId="afffff1">
    <w:name w:val="Основной текст_"/>
    <w:link w:val="68"/>
    <w:uiPriority w:val="99"/>
    <w:locked/>
    <w:rsid w:val="00B50CA6"/>
    <w:rPr>
      <w:shd w:val="clear" w:color="auto" w:fill="FFFFFF"/>
    </w:rPr>
  </w:style>
  <w:style w:type="character" w:customStyle="1" w:styleId="1fa">
    <w:name w:val="Основной текст1"/>
    <w:uiPriority w:val="99"/>
    <w:rsid w:val="00B50CA6"/>
    <w:rPr>
      <w:shd w:val="clear" w:color="auto" w:fill="FFFFFF"/>
    </w:rPr>
  </w:style>
  <w:style w:type="character" w:customStyle="1" w:styleId="123">
    <w:name w:val="Основной текст (12) + Не курсив"/>
    <w:uiPriority w:val="99"/>
    <w:rsid w:val="00B50CA6"/>
    <w:rPr>
      <w:rFonts w:ascii="Times New Roman" w:hAnsi="Times New Roman"/>
      <w:i/>
      <w:spacing w:val="0"/>
      <w:sz w:val="22"/>
    </w:rPr>
  </w:style>
  <w:style w:type="paragraph" w:customStyle="1" w:styleId="68">
    <w:name w:val="Основной текст68"/>
    <w:basedOn w:val="a0"/>
    <w:link w:val="afffff1"/>
    <w:uiPriority w:val="99"/>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rsid w:val="00B50CA6"/>
    <w:rPr>
      <w:rFonts w:cs="Times New Roman"/>
      <w:color w:val="800080"/>
      <w:u w:val="single"/>
    </w:rPr>
  </w:style>
  <w:style w:type="paragraph" w:customStyle="1" w:styleId="xl66">
    <w:name w:val="xl6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uiPriority w:val="99"/>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uiPriority w:val="99"/>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uiPriority w:val="99"/>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uiPriority w:val="99"/>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uiPriority w:val="99"/>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uiPriority w:val="99"/>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uiPriority w:val="99"/>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uiPriority w:val="99"/>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uiPriority w:val="99"/>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0">
    <w:name w:val="Основной текст (13)_"/>
    <w:link w:val="131"/>
    <w:uiPriority w:val="99"/>
    <w:locked/>
    <w:rsid w:val="00B50CA6"/>
    <w:rPr>
      <w:sz w:val="34"/>
      <w:shd w:val="clear" w:color="auto" w:fill="FFFFFF"/>
    </w:rPr>
  </w:style>
  <w:style w:type="paragraph" w:customStyle="1" w:styleId="131">
    <w:name w:val="Основной текст (13)1"/>
    <w:basedOn w:val="a0"/>
    <w:link w:val="130"/>
    <w:uiPriority w:val="99"/>
    <w:rsid w:val="00B50CA6"/>
    <w:pPr>
      <w:shd w:val="clear" w:color="auto" w:fill="FFFFFF"/>
      <w:spacing w:before="420" w:after="180" w:line="360" w:lineRule="exact"/>
      <w:jc w:val="center"/>
    </w:pPr>
    <w:rPr>
      <w:rFonts w:eastAsia="Calibri"/>
      <w:sz w:val="34"/>
      <w:szCs w:val="20"/>
    </w:rPr>
  </w:style>
  <w:style w:type="character" w:customStyle="1" w:styleId="list005f0020paragraph005f005fchar1char1">
    <w:name w:val="list_005f0020paragraph_005f_005fchar1__char1"/>
    <w:uiPriority w:val="99"/>
    <w:rsid w:val="00B50CA6"/>
    <w:rPr>
      <w:rFonts w:ascii="Times New Roman" w:hAnsi="Times New Roman"/>
      <w:sz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uiPriority w:val="99"/>
    <w:rsid w:val="00B50CA6"/>
  </w:style>
  <w:style w:type="character" w:customStyle="1" w:styleId="affff4">
    <w:name w:val="Цитата Знак"/>
    <w:link w:val="affff3"/>
    <w:uiPriority w:val="99"/>
    <w:locked/>
    <w:rsid w:val="00B50CA6"/>
    <w:rPr>
      <w:rFonts w:ascii="Times New Roman" w:hAnsi="Times New Roman"/>
      <w:sz w:val="24"/>
    </w:rPr>
  </w:style>
  <w:style w:type="table" w:customStyle="1" w:styleId="124">
    <w:name w:val="Сетка таблицы12"/>
    <w:uiPriority w:val="9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B50CA6"/>
  </w:style>
  <w:style w:type="paragraph" w:customStyle="1" w:styleId="descriptionind">
    <w:name w:val="descriptionind"/>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uiPriority w:val="99"/>
    <w:rsid w:val="00B50CA6"/>
  </w:style>
  <w:style w:type="character" w:customStyle="1" w:styleId="editsection">
    <w:name w:val="editsection"/>
    <w:uiPriority w:val="99"/>
    <w:rsid w:val="00B50CA6"/>
  </w:style>
  <w:style w:type="character" w:customStyle="1" w:styleId="a5">
    <w:name w:val="Абзац списка Знак"/>
    <w:link w:val="a4"/>
    <w:uiPriority w:val="99"/>
    <w:locked/>
    <w:rsid w:val="00B50CA6"/>
    <w:rPr>
      <w:rFonts w:eastAsia="Times New Roman"/>
      <w:sz w:val="22"/>
    </w:rPr>
  </w:style>
  <w:style w:type="character" w:customStyle="1" w:styleId="val">
    <w:name w:val="val"/>
    <w:uiPriority w:val="99"/>
    <w:rsid w:val="00B50CA6"/>
  </w:style>
  <w:style w:type="character" w:customStyle="1" w:styleId="addressbooksuggestitemhint">
    <w:name w:val="addressbook__suggest__item__hint"/>
    <w:uiPriority w:val="99"/>
    <w:rsid w:val="00B50CA6"/>
  </w:style>
  <w:style w:type="character" w:customStyle="1" w:styleId="style11">
    <w:name w:val="style1"/>
    <w:uiPriority w:val="99"/>
    <w:rsid w:val="00B50CA6"/>
  </w:style>
  <w:style w:type="paragraph" w:customStyle="1" w:styleId="1fb">
    <w:name w:val="МОН1"/>
    <w:basedOn w:val="a0"/>
    <w:uiPriority w:val="99"/>
    <w:rsid w:val="00B50CA6"/>
    <w:pPr>
      <w:spacing w:after="0" w:line="360" w:lineRule="auto"/>
      <w:ind w:firstLine="709"/>
      <w:jc w:val="both"/>
    </w:pPr>
    <w:rPr>
      <w:rFonts w:ascii="Times New Roman" w:hAnsi="Times New Roman"/>
      <w:sz w:val="28"/>
      <w:szCs w:val="24"/>
    </w:rPr>
  </w:style>
  <w:style w:type="character" w:customStyle="1" w:styleId="b-linki">
    <w:name w:val="b-link__i"/>
    <w:uiPriority w:val="99"/>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6">
    <w:name w:val="?????2"/>
    <w:basedOn w:val="a0"/>
    <w:uiPriority w:val="99"/>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7">
    <w:name w:val="Основной текст (2)_"/>
    <w:link w:val="2f8"/>
    <w:uiPriority w:val="99"/>
    <w:locked/>
    <w:rsid w:val="00B50CA6"/>
    <w:rPr>
      <w:rFonts w:ascii="Times New Roman" w:hAnsi="Times New Roman"/>
      <w:b/>
      <w:sz w:val="27"/>
      <w:shd w:val="clear" w:color="auto" w:fill="FFFFFF"/>
    </w:rPr>
  </w:style>
  <w:style w:type="paragraph" w:customStyle="1" w:styleId="2f8">
    <w:name w:val="Основной текст (2)"/>
    <w:basedOn w:val="a0"/>
    <w:link w:val="2f7"/>
    <w:uiPriority w:val="99"/>
    <w:rsid w:val="00B50CA6"/>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f3">
    <w:name w:val="Основной текст3"/>
    <w:basedOn w:val="a0"/>
    <w:uiPriority w:val="99"/>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uiPriority w:val="99"/>
    <w:rsid w:val="00B50CA6"/>
    <w:pPr>
      <w:spacing w:after="0" w:line="240" w:lineRule="auto"/>
      <w:ind w:left="720"/>
      <w:contextualSpacing/>
    </w:pPr>
    <w:rPr>
      <w:rFonts w:ascii="Times New Roman" w:hAnsi="Times New Roman"/>
      <w:sz w:val="24"/>
      <w:szCs w:val="24"/>
    </w:rPr>
  </w:style>
  <w:style w:type="paragraph" w:customStyle="1" w:styleId="2f9">
    <w:name w:val="Основной текст2"/>
    <w:basedOn w:val="a0"/>
    <w:uiPriority w:val="99"/>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a">
    <w:name w:val="Заголовок №2_"/>
    <w:link w:val="214"/>
    <w:uiPriority w:val="99"/>
    <w:locked/>
    <w:rsid w:val="00B50CA6"/>
    <w:rPr>
      <w:b/>
      <w:shd w:val="clear" w:color="auto" w:fill="FFFFFF"/>
    </w:rPr>
  </w:style>
  <w:style w:type="paragraph" w:customStyle="1" w:styleId="214">
    <w:name w:val="Заголовок №21"/>
    <w:basedOn w:val="a0"/>
    <w:link w:val="2fa"/>
    <w:uiPriority w:val="99"/>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99"/>
    <w:rsid w:val="00B50CA6"/>
    <w:rPr>
      <w:rFonts w:ascii="Calibri Light" w:hAnsi="Calibri Light"/>
      <w:sz w:val="24"/>
    </w:rPr>
  </w:style>
  <w:style w:type="character" w:customStyle="1" w:styleId="142">
    <w:name w:val="Подзаголовок Знак14"/>
    <w:uiPriority w:val="99"/>
    <w:rsid w:val="00B50CA6"/>
    <w:rPr>
      <w:rFonts w:ascii="Calibri Light" w:hAnsi="Calibri Light"/>
      <w:sz w:val="24"/>
    </w:rPr>
  </w:style>
  <w:style w:type="character" w:customStyle="1" w:styleId="132">
    <w:name w:val="Подзаголовок Знак13"/>
    <w:uiPriority w:val="99"/>
    <w:rsid w:val="00B50CA6"/>
    <w:rPr>
      <w:rFonts w:ascii="Calibri Light" w:hAnsi="Calibri Light"/>
      <w:sz w:val="24"/>
    </w:rPr>
  </w:style>
  <w:style w:type="character" w:customStyle="1" w:styleId="125">
    <w:name w:val="Подзаголовок Знак12"/>
    <w:uiPriority w:val="99"/>
    <w:rsid w:val="00B50CA6"/>
    <w:rPr>
      <w:rFonts w:ascii="Calibri Light" w:hAnsi="Calibri Light"/>
      <w:sz w:val="24"/>
    </w:rPr>
  </w:style>
  <w:style w:type="character" w:customStyle="1" w:styleId="113">
    <w:name w:val="Подзаголовок Знак11"/>
    <w:uiPriority w:val="99"/>
    <w:rsid w:val="00B50CA6"/>
    <w:rPr>
      <w:rFonts w:ascii="Calibri Light" w:hAnsi="Calibri Light"/>
      <w:sz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paragraph" w:customStyle="1" w:styleId="114">
    <w:name w:val="Знак Знак1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c">
    <w:name w:val="Знак Знак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B50CA6"/>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uiPriority w:val="99"/>
    <w:rsid w:val="00B50CA6"/>
    <w:pPr>
      <w:spacing w:after="160" w:line="240" w:lineRule="exact"/>
    </w:pPr>
    <w:rPr>
      <w:rFonts w:ascii="Verdana" w:hAnsi="Verdana"/>
      <w:sz w:val="20"/>
      <w:szCs w:val="20"/>
      <w:lang w:val="en-US" w:eastAsia="en-US"/>
    </w:rPr>
  </w:style>
  <w:style w:type="paragraph" w:customStyle="1" w:styleId="1fd">
    <w:name w:val="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e">
    <w:name w:val="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b">
    <w:name w:val="Знак2"/>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uiPriority w:val="99"/>
    <w:rsid w:val="00B50CA6"/>
    <w:rPr>
      <w:rFonts w:ascii="Arial" w:hAnsi="Arial"/>
      <w:b/>
      <w:kern w:val="32"/>
      <w:sz w:val="32"/>
    </w:rPr>
  </w:style>
  <w:style w:type="character" w:customStyle="1" w:styleId="171">
    <w:name w:val="Знак Знак171"/>
    <w:uiPriority w:val="99"/>
    <w:rsid w:val="00B50CA6"/>
    <w:rPr>
      <w:rFonts w:ascii="Arial" w:hAnsi="Arial"/>
      <w:b/>
      <w:sz w:val="28"/>
    </w:rPr>
  </w:style>
  <w:style w:type="character" w:customStyle="1" w:styleId="1610">
    <w:name w:val="Знак Знак161"/>
    <w:uiPriority w:val="99"/>
    <w:rsid w:val="00B50CA6"/>
    <w:rPr>
      <w:rFonts w:ascii="Arial" w:hAnsi="Arial"/>
      <w:b/>
      <w:sz w:val="26"/>
    </w:rPr>
  </w:style>
  <w:style w:type="paragraph" w:customStyle="1" w:styleId="215">
    <w:name w:val="Знак Знак2 Знак1"/>
    <w:basedOn w:val="a0"/>
    <w:uiPriority w:val="99"/>
    <w:rsid w:val="00B50CA6"/>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uiPriority w:val="99"/>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0CA6"/>
    <w:pPr>
      <w:spacing w:after="120" w:line="480" w:lineRule="atLeast"/>
    </w:pPr>
    <w:rPr>
      <w:rFonts w:ascii="Times New Roman" w:hAnsi="Times New Roman"/>
      <w:sz w:val="24"/>
      <w:szCs w:val="24"/>
    </w:rPr>
  </w:style>
  <w:style w:type="character" w:customStyle="1" w:styleId="c0">
    <w:name w:val="c0"/>
    <w:uiPriority w:val="99"/>
    <w:rsid w:val="00B50CA6"/>
  </w:style>
  <w:style w:type="paragraph" w:customStyle="1" w:styleId="afffff3">
    <w:name w:val="Основной"/>
    <w:basedOn w:val="a0"/>
    <w:uiPriority w:val="99"/>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uiPriority w:val="99"/>
    <w:rsid w:val="00B50CA6"/>
    <w:pPr>
      <w:spacing w:before="113"/>
      <w:ind w:firstLine="0"/>
      <w:jc w:val="center"/>
    </w:pPr>
    <w:rPr>
      <w:b/>
      <w:bCs/>
    </w:rPr>
  </w:style>
  <w:style w:type="character" w:customStyle="1" w:styleId="1ff0">
    <w:name w:val="Сноска1"/>
    <w:uiPriority w:val="99"/>
    <w:rsid w:val="00B50CA6"/>
    <w:rPr>
      <w:rFonts w:ascii="Times New Roman" w:hAnsi="Times New Roman"/>
      <w:vertAlign w:val="superscript"/>
    </w:rPr>
  </w:style>
  <w:style w:type="paragraph" w:customStyle="1" w:styleId="afffff5">
    <w:name w:val="Буллит"/>
    <w:basedOn w:val="afffff3"/>
    <w:uiPriority w:val="99"/>
    <w:rsid w:val="00B50CA6"/>
    <w:pPr>
      <w:ind w:firstLine="244"/>
    </w:pPr>
  </w:style>
  <w:style w:type="character" w:customStyle="1" w:styleId="2fc">
    <w:name w:val="Подпись к таблице2"/>
    <w:uiPriority w:val="99"/>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0CA6"/>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uiPriority w:val="99"/>
    <w:semiHidden/>
    <w:rsid w:val="00B50CA6"/>
    <w:pPr>
      <w:widowControl w:val="0"/>
      <w:spacing w:after="200" w:line="276" w:lineRule="auto"/>
    </w:pPr>
    <w:rPr>
      <w:b/>
      <w:bCs/>
      <w:lang w:val="en-US" w:eastAsia="en-US"/>
    </w:rPr>
  </w:style>
  <w:style w:type="character" w:customStyle="1" w:styleId="afffff7">
    <w:name w:val="Тема примечания Знак"/>
    <w:link w:val="afffff6"/>
    <w:uiPriority w:val="99"/>
    <w:semiHidden/>
    <w:locked/>
    <w:rsid w:val="00B50CA6"/>
    <w:rPr>
      <w:rFonts w:ascii="Times New Roman" w:hAnsi="Times New Roman" w:cs="Times New Roman"/>
      <w:b/>
      <w:sz w:val="20"/>
      <w:lang w:val="en-US" w:eastAsia="en-US"/>
    </w:rPr>
  </w:style>
  <w:style w:type="paragraph" w:styleId="afffff8">
    <w:name w:val="Revision"/>
    <w:hidden/>
    <w:uiPriority w:val="99"/>
    <w:semiHidden/>
    <w:rsid w:val="00B50CA6"/>
    <w:rPr>
      <w:rFonts w:eastAsia="Times New Roman"/>
      <w:sz w:val="22"/>
      <w:szCs w:val="22"/>
      <w:lang w:val="en-US" w:eastAsia="en-US"/>
    </w:rPr>
  </w:style>
  <w:style w:type="character" w:customStyle="1" w:styleId="1ff1">
    <w:name w:val="Текст выноски Знак1"/>
    <w:uiPriority w:val="99"/>
    <w:semiHidden/>
    <w:rsid w:val="00B50CA6"/>
    <w:rPr>
      <w:rFonts w:ascii="Segoe UI" w:hAnsi="Segoe UI"/>
      <w:sz w:val="18"/>
      <w:lang w:eastAsia="ru-RU"/>
    </w:rPr>
  </w:style>
  <w:style w:type="character" w:customStyle="1" w:styleId="1ff2">
    <w:name w:val="Текст примечания Знак1"/>
    <w:uiPriority w:val="99"/>
    <w:semiHidden/>
    <w:rsid w:val="00B50CA6"/>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0CA6"/>
    <w:rPr>
      <w:rFonts w:ascii="Times New Roman" w:hAnsi="Times New Roman"/>
      <w:sz w:val="20"/>
      <w:u w:val="none"/>
      <w:effect w:val="none"/>
    </w:rPr>
  </w:style>
  <w:style w:type="character" w:customStyle="1" w:styleId="350">
    <w:name w:val="Основной текст (35)_"/>
    <w:link w:val="351"/>
    <w:uiPriority w:val="99"/>
    <w:locked/>
    <w:rsid w:val="00B50CA6"/>
    <w:rPr>
      <w:rFonts w:ascii="Arial" w:hAnsi="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5">
    <w:name w:val="Основной текст (3)_"/>
    <w:link w:val="3f6"/>
    <w:uiPriority w:val="99"/>
    <w:locked/>
    <w:rsid w:val="00B50CA6"/>
    <w:rPr>
      <w:rFonts w:ascii="Times New Roman" w:hAnsi="Times New Roman"/>
      <w:sz w:val="26"/>
      <w:shd w:val="clear" w:color="auto" w:fill="FFFFFF"/>
    </w:rPr>
  </w:style>
  <w:style w:type="paragraph" w:customStyle="1" w:styleId="3f6">
    <w:name w:val="Основной текст (3)"/>
    <w:basedOn w:val="a0"/>
    <w:link w:val="3f5"/>
    <w:uiPriority w:val="99"/>
    <w:rsid w:val="00B50CA6"/>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c">
    <w:name w:val="Основной текст (4)_"/>
    <w:link w:val="4d"/>
    <w:uiPriority w:val="99"/>
    <w:locked/>
    <w:rsid w:val="00B50CA6"/>
    <w:rPr>
      <w:rFonts w:ascii="Times New Roman" w:hAnsi="Times New Roman"/>
      <w:b/>
      <w:sz w:val="26"/>
      <w:shd w:val="clear" w:color="auto" w:fill="FFFFFF"/>
    </w:rPr>
  </w:style>
  <w:style w:type="paragraph" w:customStyle="1" w:styleId="4d">
    <w:name w:val="Основной текст (4)"/>
    <w:basedOn w:val="a0"/>
    <w:link w:val="4c"/>
    <w:uiPriority w:val="99"/>
    <w:rsid w:val="00B50CA6"/>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8">
    <w:name w:val="Основной текст (5)_"/>
    <w:link w:val="59"/>
    <w:uiPriority w:val="99"/>
    <w:locked/>
    <w:rsid w:val="00B50CA6"/>
    <w:rPr>
      <w:rFonts w:ascii="Times New Roman" w:hAnsi="Times New Roman"/>
      <w:i/>
      <w:shd w:val="clear" w:color="auto" w:fill="FFFFFF"/>
    </w:rPr>
  </w:style>
  <w:style w:type="paragraph" w:customStyle="1" w:styleId="59">
    <w:name w:val="Основной текст (5)"/>
    <w:basedOn w:val="a0"/>
    <w:link w:val="58"/>
    <w:uiPriority w:val="99"/>
    <w:rsid w:val="00B50CA6"/>
    <w:pPr>
      <w:widowControl w:val="0"/>
      <w:shd w:val="clear" w:color="auto" w:fill="FFFFFF"/>
      <w:spacing w:after="0" w:line="211" w:lineRule="exact"/>
    </w:pPr>
    <w:rPr>
      <w:rFonts w:ascii="Times New Roman" w:eastAsia="Calibri" w:hAnsi="Times New Roman"/>
      <w:i/>
      <w:sz w:val="20"/>
      <w:szCs w:val="20"/>
    </w:rPr>
  </w:style>
  <w:style w:type="character" w:customStyle="1" w:styleId="5a">
    <w:name w:val="Заголовок №5_"/>
    <w:link w:val="5b"/>
    <w:uiPriority w:val="99"/>
    <w:locked/>
    <w:rsid w:val="00B50CA6"/>
    <w:rPr>
      <w:rFonts w:ascii="Times New Roman" w:hAnsi="Times New Roman"/>
      <w:b/>
      <w:sz w:val="21"/>
      <w:shd w:val="clear" w:color="auto" w:fill="FFFFFF"/>
    </w:rPr>
  </w:style>
  <w:style w:type="paragraph" w:customStyle="1" w:styleId="5b">
    <w:name w:val="Заголовок №5"/>
    <w:basedOn w:val="a0"/>
    <w:link w:val="5a"/>
    <w:uiPriority w:val="99"/>
    <w:rsid w:val="00B50CA6"/>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5">
    <w:name w:val="Основной текст (6)_"/>
    <w:link w:val="66"/>
    <w:uiPriority w:val="99"/>
    <w:locked/>
    <w:rsid w:val="00B50CA6"/>
    <w:rPr>
      <w:rFonts w:ascii="Times New Roman" w:hAnsi="Times New Roman"/>
      <w:b/>
      <w:sz w:val="21"/>
      <w:shd w:val="clear" w:color="auto" w:fill="FFFFFF"/>
    </w:rPr>
  </w:style>
  <w:style w:type="paragraph" w:customStyle="1" w:styleId="66">
    <w:name w:val="Основной текст (6)"/>
    <w:basedOn w:val="a0"/>
    <w:link w:val="65"/>
    <w:uiPriority w:val="99"/>
    <w:rsid w:val="00B50CA6"/>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uiPriority w:val="99"/>
    <w:locked/>
    <w:rsid w:val="00B50CA6"/>
    <w:rPr>
      <w:rFonts w:ascii="Times New Roman" w:hAnsi="Times New Roman"/>
      <w:sz w:val="17"/>
      <w:shd w:val="clear" w:color="auto" w:fill="FFFFFF"/>
    </w:rPr>
  </w:style>
  <w:style w:type="paragraph" w:customStyle="1" w:styleId="73">
    <w:name w:val="Основной текст (7)"/>
    <w:basedOn w:val="a0"/>
    <w:link w:val="72"/>
    <w:uiPriority w:val="99"/>
    <w:rsid w:val="00B50CA6"/>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f9"/>
    <w:uiPriority w:val="99"/>
    <w:locked/>
    <w:rsid w:val="00B50CA6"/>
    <w:rPr>
      <w:rFonts w:ascii="Times New Roman" w:hAnsi="Times New Roman"/>
      <w:sz w:val="21"/>
      <w:shd w:val="clear" w:color="auto" w:fill="FFFFFF"/>
    </w:rPr>
  </w:style>
  <w:style w:type="paragraph" w:customStyle="1" w:styleId="afffff9">
    <w:name w:val="Подпись к картинке"/>
    <w:basedOn w:val="a0"/>
    <w:link w:val="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d"/>
    <w:uiPriority w:val="99"/>
    <w:locked/>
    <w:rsid w:val="00B50CA6"/>
    <w:rPr>
      <w:rFonts w:ascii="Times New Roman" w:hAnsi="Times New Roman"/>
      <w:b/>
      <w:sz w:val="26"/>
      <w:shd w:val="clear" w:color="auto" w:fill="FFFFFF"/>
    </w:rPr>
  </w:style>
  <w:style w:type="paragraph" w:customStyle="1" w:styleId="2fd">
    <w:name w:val="Заголовок №2"/>
    <w:basedOn w:val="a0"/>
    <w:link w:val="2Exact"/>
    <w:uiPriority w:val="99"/>
    <w:rsid w:val="00B50CA6"/>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uiPriority w:val="99"/>
    <w:locked/>
    <w:rsid w:val="00B50CA6"/>
    <w:rPr>
      <w:rFonts w:ascii="Times New Roman" w:hAnsi="Times New Roman"/>
      <w:sz w:val="17"/>
      <w:shd w:val="clear" w:color="auto" w:fill="FFFFFF"/>
    </w:rPr>
  </w:style>
  <w:style w:type="paragraph" w:customStyle="1" w:styleId="82">
    <w:name w:val="Основной текст (8)"/>
    <w:basedOn w:val="a0"/>
    <w:link w:val="8Exact"/>
    <w:uiPriority w:val="99"/>
    <w:rsid w:val="00B50CA6"/>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uiPriority w:val="99"/>
    <w:locked/>
    <w:rsid w:val="00B50CA6"/>
    <w:rPr>
      <w:rFonts w:ascii="Times New Roman" w:hAnsi="Times New Roman"/>
      <w:b/>
      <w:i/>
      <w:sz w:val="21"/>
      <w:shd w:val="clear" w:color="auto" w:fill="FFFFFF"/>
    </w:rPr>
  </w:style>
  <w:style w:type="paragraph" w:customStyle="1" w:styleId="101">
    <w:name w:val="Основной текст (10)"/>
    <w:basedOn w:val="a0"/>
    <w:link w:val="100"/>
    <w:uiPriority w:val="99"/>
    <w:rsid w:val="00B50CA6"/>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uiPriority w:val="99"/>
    <w:locked/>
    <w:rsid w:val="00B50CA6"/>
    <w:rPr>
      <w:rFonts w:ascii="Times New Roman" w:hAnsi="Times New Roman"/>
      <w:i/>
      <w:sz w:val="21"/>
      <w:shd w:val="clear" w:color="auto" w:fill="FFFFFF"/>
    </w:rPr>
  </w:style>
  <w:style w:type="paragraph" w:customStyle="1" w:styleId="93">
    <w:name w:val="Основной текст (9)"/>
    <w:basedOn w:val="a0"/>
    <w:link w:val="92"/>
    <w:uiPriority w:val="99"/>
    <w:rsid w:val="00B50CA6"/>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5">
    <w:name w:val="Основной текст (11)_"/>
    <w:link w:val="116"/>
    <w:uiPriority w:val="99"/>
    <w:locked/>
    <w:rsid w:val="00B50CA6"/>
    <w:rPr>
      <w:rFonts w:ascii="Microsoft Sans Serif" w:hAnsi="Microsoft Sans Serif"/>
      <w:i/>
      <w:sz w:val="16"/>
      <w:shd w:val="clear" w:color="auto" w:fill="FFFFFF"/>
    </w:rPr>
  </w:style>
  <w:style w:type="paragraph" w:customStyle="1" w:styleId="116">
    <w:name w:val="Основной текст (11)"/>
    <w:basedOn w:val="a0"/>
    <w:link w:val="115"/>
    <w:uiPriority w:val="99"/>
    <w:rsid w:val="00B50CA6"/>
    <w:pPr>
      <w:widowControl w:val="0"/>
      <w:shd w:val="clear" w:color="auto" w:fill="FFFFFF"/>
      <w:spacing w:after="300" w:line="270" w:lineRule="exact"/>
    </w:pPr>
    <w:rPr>
      <w:rFonts w:ascii="Microsoft Sans Serif" w:eastAsia="Calibri" w:hAnsi="Microsoft Sans Serif"/>
      <w:i/>
      <w:sz w:val="16"/>
      <w:szCs w:val="20"/>
    </w:rPr>
  </w:style>
  <w:style w:type="character" w:customStyle="1" w:styleId="126">
    <w:name w:val="Основной текст (12)_"/>
    <w:uiPriority w:val="99"/>
    <w:locked/>
    <w:rsid w:val="00B50CA6"/>
    <w:rPr>
      <w:rFonts w:ascii="Times New Roman" w:hAnsi="Times New Roman"/>
      <w:b/>
      <w:i/>
      <w:sz w:val="17"/>
      <w:shd w:val="clear" w:color="auto" w:fill="FFFFFF"/>
    </w:rPr>
  </w:style>
  <w:style w:type="character" w:customStyle="1" w:styleId="3Exact">
    <w:name w:val="Заголовок №3 Exact"/>
    <w:link w:val="3f7"/>
    <w:uiPriority w:val="99"/>
    <w:locked/>
    <w:rsid w:val="00B50CA6"/>
    <w:rPr>
      <w:rFonts w:ascii="Times New Roman" w:hAnsi="Times New Roman"/>
      <w:sz w:val="21"/>
      <w:shd w:val="clear" w:color="auto" w:fill="FFFFFF"/>
      <w:lang w:val="en-US"/>
    </w:rPr>
  </w:style>
  <w:style w:type="paragraph" w:customStyle="1" w:styleId="3f7">
    <w:name w:val="Заголовок №3"/>
    <w:basedOn w:val="a0"/>
    <w:link w:val="3Exact"/>
    <w:uiPriority w:val="99"/>
    <w:rsid w:val="00B50CA6"/>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e"/>
    <w:uiPriority w:val="99"/>
    <w:locked/>
    <w:rsid w:val="00B50CA6"/>
    <w:rPr>
      <w:rFonts w:ascii="Times New Roman" w:hAnsi="Times New Roman"/>
      <w:shd w:val="clear" w:color="auto" w:fill="FFFFFF"/>
    </w:rPr>
  </w:style>
  <w:style w:type="paragraph" w:customStyle="1" w:styleId="2fe">
    <w:name w:val="Подпись к картинке (2)"/>
    <w:basedOn w:val="a0"/>
    <w:link w:val="2Exact0"/>
    <w:uiPriority w:val="99"/>
    <w:rsid w:val="00B50CA6"/>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f8"/>
    <w:uiPriority w:val="99"/>
    <w:locked/>
    <w:rsid w:val="00B50CA6"/>
    <w:rPr>
      <w:rFonts w:ascii="Times New Roman" w:hAnsi="Times New Roman"/>
      <w:sz w:val="21"/>
      <w:shd w:val="clear" w:color="auto" w:fill="FFFFFF"/>
    </w:rPr>
  </w:style>
  <w:style w:type="paragraph" w:customStyle="1" w:styleId="3f8">
    <w:name w:val="Подпись к картинке (3)"/>
    <w:basedOn w:val="a0"/>
    <w:link w:val="3Exact0"/>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e"/>
    <w:uiPriority w:val="99"/>
    <w:locked/>
    <w:rsid w:val="00B50CA6"/>
    <w:rPr>
      <w:rFonts w:ascii="Times New Roman" w:hAnsi="Times New Roman"/>
      <w:i/>
      <w:sz w:val="21"/>
      <w:shd w:val="clear" w:color="auto" w:fill="FFFFFF"/>
      <w:lang w:val="en-US"/>
    </w:rPr>
  </w:style>
  <w:style w:type="paragraph" w:customStyle="1" w:styleId="4e">
    <w:name w:val="Подпись к картинке (4)"/>
    <w:basedOn w:val="a0"/>
    <w:link w:val="4Exact"/>
    <w:uiPriority w:val="99"/>
    <w:rsid w:val="00B50CA6"/>
    <w:pPr>
      <w:widowControl w:val="0"/>
      <w:shd w:val="clear" w:color="auto" w:fill="FFFFFF"/>
      <w:spacing w:after="0" w:line="240" w:lineRule="atLeast"/>
    </w:pPr>
    <w:rPr>
      <w:rFonts w:ascii="Times New Roman" w:eastAsia="Calibri" w:hAnsi="Times New Roman"/>
      <w:i/>
      <w:sz w:val="21"/>
      <w:szCs w:val="20"/>
      <w:lang w:val="en-US"/>
    </w:rPr>
  </w:style>
  <w:style w:type="paragraph" w:customStyle="1" w:styleId="4f">
    <w:name w:val="Заголовок №4"/>
    <w:basedOn w:val="a0"/>
    <w:uiPriority w:val="99"/>
    <w:rsid w:val="00B50CA6"/>
    <w:pPr>
      <w:widowControl w:val="0"/>
      <w:shd w:val="clear" w:color="auto" w:fill="FFFFFF"/>
      <w:spacing w:before="300" w:after="180" w:line="240" w:lineRule="atLeast"/>
      <w:jc w:val="both"/>
      <w:outlineLvl w:val="3"/>
    </w:pPr>
    <w:rPr>
      <w:rFonts w:ascii="Times New Roman" w:hAnsi="Times New Roman"/>
      <w:b/>
      <w:bCs/>
      <w:sz w:val="26"/>
      <w:szCs w:val="26"/>
      <w:lang w:eastAsia="en-US"/>
    </w:rPr>
  </w:style>
  <w:style w:type="paragraph" w:customStyle="1" w:styleId="143">
    <w:name w:val="Основной текст (14)"/>
    <w:basedOn w:val="a0"/>
    <w:uiPriority w:val="99"/>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uiPriority w:val="99"/>
    <w:locked/>
    <w:rsid w:val="00B50CA6"/>
    <w:rPr>
      <w:rFonts w:ascii="Times New Roman" w:hAnsi="Times New Roman"/>
      <w:b/>
      <w:sz w:val="19"/>
      <w:shd w:val="clear" w:color="auto" w:fill="FFFFFF"/>
    </w:rPr>
  </w:style>
  <w:style w:type="paragraph" w:customStyle="1" w:styleId="162">
    <w:name w:val="Основной текст (16)"/>
    <w:basedOn w:val="a0"/>
    <w:link w:val="16Exact"/>
    <w:uiPriority w:val="99"/>
    <w:rsid w:val="00B50CA6"/>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f9"/>
    <w:uiPriority w:val="99"/>
    <w:locked/>
    <w:rsid w:val="00B50CA6"/>
    <w:rPr>
      <w:rFonts w:ascii="Impact" w:hAnsi="Impact"/>
      <w:sz w:val="19"/>
      <w:shd w:val="clear" w:color="auto" w:fill="FFFFFF"/>
    </w:rPr>
  </w:style>
  <w:style w:type="paragraph" w:customStyle="1" w:styleId="3f9">
    <w:name w:val="Номер заголовка №3"/>
    <w:basedOn w:val="a0"/>
    <w:link w:val="3Exact1"/>
    <w:uiPriority w:val="99"/>
    <w:rsid w:val="00B50CA6"/>
    <w:pPr>
      <w:widowControl w:val="0"/>
      <w:shd w:val="clear" w:color="auto" w:fill="FFFFFF"/>
      <w:spacing w:after="0" w:line="240" w:lineRule="atLeast"/>
    </w:pPr>
    <w:rPr>
      <w:rFonts w:ascii="Impact" w:eastAsia="Calibri" w:hAnsi="Impact"/>
      <w:sz w:val="19"/>
      <w:szCs w:val="20"/>
    </w:rPr>
  </w:style>
  <w:style w:type="character" w:customStyle="1" w:styleId="32Exact">
    <w:name w:val="Номер заголовка №3 (2) Exact"/>
    <w:link w:val="320"/>
    <w:uiPriority w:val="99"/>
    <w:locked/>
    <w:rsid w:val="00B50CA6"/>
    <w:rPr>
      <w:rFonts w:ascii="Times New Roman" w:hAnsi="Times New Roman"/>
      <w:sz w:val="21"/>
      <w:shd w:val="clear" w:color="auto" w:fill="FFFFFF"/>
    </w:rPr>
  </w:style>
  <w:style w:type="paragraph" w:customStyle="1" w:styleId="320">
    <w:name w:val="Номер заголовка №3 (2)"/>
    <w:basedOn w:val="a0"/>
    <w:link w:val="32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uiPriority w:val="99"/>
    <w:locked/>
    <w:rsid w:val="00B50CA6"/>
    <w:rPr>
      <w:rFonts w:ascii="Times New Roman" w:hAnsi="Times New Roman"/>
      <w:sz w:val="26"/>
      <w:shd w:val="clear" w:color="auto" w:fill="FFFFFF"/>
    </w:rPr>
  </w:style>
  <w:style w:type="paragraph" w:customStyle="1" w:styleId="330">
    <w:name w:val="Номер заголовка №3 (3)"/>
    <w:basedOn w:val="a0"/>
    <w:link w:val="33Exact"/>
    <w:uiPriority w:val="99"/>
    <w:rsid w:val="00B50CA6"/>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uiPriority w:val="99"/>
    <w:locked/>
    <w:rsid w:val="00B50CA6"/>
    <w:rPr>
      <w:rFonts w:ascii="Candara" w:hAnsi="Candara"/>
      <w:shd w:val="clear" w:color="auto" w:fill="FFFFFF"/>
    </w:rPr>
  </w:style>
  <w:style w:type="paragraph" w:customStyle="1" w:styleId="172">
    <w:name w:val="Основной текст (17)"/>
    <w:basedOn w:val="a0"/>
    <w:link w:val="17Exact"/>
    <w:uiPriority w:val="99"/>
    <w:rsid w:val="00B50CA6"/>
    <w:pPr>
      <w:widowControl w:val="0"/>
      <w:shd w:val="clear" w:color="auto" w:fill="FFFFFF"/>
      <w:spacing w:after="0" w:line="240" w:lineRule="atLeast"/>
    </w:pPr>
    <w:rPr>
      <w:rFonts w:ascii="Candara" w:eastAsia="Calibri" w:hAnsi="Candara"/>
      <w:sz w:val="20"/>
      <w:szCs w:val="20"/>
    </w:rPr>
  </w:style>
  <w:style w:type="character" w:customStyle="1" w:styleId="18Exact">
    <w:name w:val="Основной текст (18) Exact"/>
    <w:link w:val="182"/>
    <w:uiPriority w:val="99"/>
    <w:locked/>
    <w:rsid w:val="00B50CA6"/>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0CA6"/>
    <w:pPr>
      <w:widowControl w:val="0"/>
      <w:shd w:val="clear" w:color="auto" w:fill="FFFFFF"/>
      <w:spacing w:after="0" w:line="240" w:lineRule="atLeast"/>
    </w:pPr>
    <w:rPr>
      <w:rFonts w:ascii="Microsoft Sans Serif" w:eastAsia="Calibri" w:hAnsi="Microsoft Sans Serif"/>
      <w:sz w:val="16"/>
      <w:szCs w:val="20"/>
    </w:rPr>
  </w:style>
  <w:style w:type="character" w:customStyle="1" w:styleId="afffffa">
    <w:name w:val="Сноска_"/>
    <w:uiPriority w:val="99"/>
    <w:locked/>
    <w:rsid w:val="00B50CA6"/>
    <w:rPr>
      <w:rFonts w:ascii="Times New Roman" w:hAnsi="Times New Roman"/>
      <w:sz w:val="21"/>
      <w:shd w:val="clear" w:color="auto" w:fill="FFFFFF"/>
    </w:rPr>
  </w:style>
  <w:style w:type="character" w:customStyle="1" w:styleId="3fa">
    <w:name w:val="Подпись к таблице (3)_"/>
    <w:link w:val="3fb"/>
    <w:uiPriority w:val="99"/>
    <w:locked/>
    <w:rsid w:val="00B50CA6"/>
    <w:rPr>
      <w:rFonts w:ascii="Times New Roman" w:hAnsi="Times New Roman"/>
      <w:i/>
      <w:shd w:val="clear" w:color="auto" w:fill="FFFFFF"/>
    </w:rPr>
  </w:style>
  <w:style w:type="paragraph" w:customStyle="1" w:styleId="3fb">
    <w:name w:val="Подпись к таблице (3)"/>
    <w:basedOn w:val="a0"/>
    <w:link w:val="3fa"/>
    <w:uiPriority w:val="99"/>
    <w:rsid w:val="00B50CA6"/>
    <w:pPr>
      <w:widowControl w:val="0"/>
      <w:shd w:val="clear" w:color="auto" w:fill="FFFFFF"/>
      <w:spacing w:after="0" w:line="240" w:lineRule="atLeast"/>
    </w:pPr>
    <w:rPr>
      <w:rFonts w:ascii="Times New Roman" w:eastAsia="Calibri" w:hAnsi="Times New Roman"/>
      <w:i/>
      <w:sz w:val="20"/>
      <w:szCs w:val="20"/>
    </w:rPr>
  </w:style>
  <w:style w:type="character" w:customStyle="1" w:styleId="2ff">
    <w:name w:val="Сноска (2)_"/>
    <w:link w:val="2ff0"/>
    <w:uiPriority w:val="99"/>
    <w:locked/>
    <w:rsid w:val="00B50CA6"/>
    <w:rPr>
      <w:rFonts w:ascii="Times New Roman" w:hAnsi="Times New Roman"/>
      <w:shd w:val="clear" w:color="auto" w:fill="FFFFFF"/>
    </w:rPr>
  </w:style>
  <w:style w:type="paragraph" w:customStyle="1" w:styleId="2ff0">
    <w:name w:val="Сноска (2)"/>
    <w:basedOn w:val="a0"/>
    <w:link w:val="2ff"/>
    <w:uiPriority w:val="99"/>
    <w:rsid w:val="00B50CA6"/>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fb">
    <w:name w:val="Подпись к таблице_"/>
    <w:link w:val="afffffc"/>
    <w:uiPriority w:val="99"/>
    <w:locked/>
    <w:rsid w:val="00B50CA6"/>
    <w:rPr>
      <w:rFonts w:ascii="Times New Roman" w:hAnsi="Times New Roman"/>
      <w:sz w:val="17"/>
      <w:shd w:val="clear" w:color="auto" w:fill="FFFFFF"/>
    </w:rPr>
  </w:style>
  <w:style w:type="paragraph" w:customStyle="1" w:styleId="afffffc">
    <w:name w:val="Подпись к таблице"/>
    <w:basedOn w:val="a0"/>
    <w:link w:val="afffffb"/>
    <w:uiPriority w:val="99"/>
    <w:rsid w:val="00B50CA6"/>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uiPriority w:val="99"/>
    <w:locked/>
    <w:rsid w:val="00B50CA6"/>
    <w:rPr>
      <w:rFonts w:ascii="Times New Roman" w:hAnsi="Times New Roman"/>
      <w:sz w:val="21"/>
      <w:shd w:val="clear" w:color="auto" w:fill="FFFFFF"/>
    </w:rPr>
  </w:style>
  <w:style w:type="paragraph" w:customStyle="1" w:styleId="191">
    <w:name w:val="Основной текст (19)"/>
    <w:basedOn w:val="a0"/>
    <w:link w:val="190"/>
    <w:uiPriority w:val="99"/>
    <w:rsid w:val="00B50CA6"/>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3"/>
    <w:uiPriority w:val="99"/>
    <w:locked/>
    <w:rsid w:val="00B50CA6"/>
    <w:rPr>
      <w:rFonts w:ascii="Franklin Gothic Heavy" w:hAnsi="Franklin Gothic Heavy"/>
      <w:i/>
      <w:sz w:val="28"/>
      <w:shd w:val="clear" w:color="auto" w:fill="FFFFFF"/>
    </w:rPr>
  </w:style>
  <w:style w:type="paragraph" w:customStyle="1" w:styleId="1ff3">
    <w:name w:val="Заголовок №1"/>
    <w:basedOn w:val="a0"/>
    <w:link w:val="1Exact"/>
    <w:uiPriority w:val="99"/>
    <w:rsid w:val="00B50CA6"/>
    <w:pPr>
      <w:widowControl w:val="0"/>
      <w:shd w:val="clear" w:color="auto" w:fill="FFFFFF"/>
      <w:spacing w:after="0" w:line="240" w:lineRule="atLeast"/>
      <w:outlineLvl w:val="0"/>
    </w:pPr>
    <w:rPr>
      <w:rFonts w:ascii="Franklin Gothic Heavy" w:eastAsia="Calibri" w:hAnsi="Franklin Gothic Heavy"/>
      <w:i/>
      <w:sz w:val="28"/>
      <w:szCs w:val="20"/>
    </w:rPr>
  </w:style>
  <w:style w:type="character" w:customStyle="1" w:styleId="2Exact1">
    <w:name w:val="Номер заголовка №2 Exact"/>
    <w:link w:val="2ff1"/>
    <w:uiPriority w:val="99"/>
    <w:locked/>
    <w:rsid w:val="00B50CA6"/>
    <w:rPr>
      <w:rFonts w:ascii="Times New Roman" w:hAnsi="Times New Roman"/>
      <w:shd w:val="clear" w:color="auto" w:fill="FFFFFF"/>
    </w:rPr>
  </w:style>
  <w:style w:type="paragraph" w:customStyle="1" w:styleId="2ff1">
    <w:name w:val="Номер заголовка №2"/>
    <w:basedOn w:val="a0"/>
    <w:link w:val="2Exact1"/>
    <w:uiPriority w:val="99"/>
    <w:rsid w:val="00B50CA6"/>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uiPriority w:val="99"/>
    <w:locked/>
    <w:rsid w:val="00B50CA6"/>
    <w:rPr>
      <w:rFonts w:ascii="Impact" w:hAnsi="Impact"/>
      <w:sz w:val="21"/>
      <w:shd w:val="clear" w:color="auto" w:fill="FFFFFF"/>
    </w:rPr>
  </w:style>
  <w:style w:type="character" w:customStyle="1" w:styleId="23Exact">
    <w:name w:val="Заголовок №2 (3) Exact"/>
    <w:link w:val="231"/>
    <w:uiPriority w:val="99"/>
    <w:locked/>
    <w:rsid w:val="00B50CA6"/>
    <w:rPr>
      <w:rFonts w:ascii="Times New Roman" w:hAnsi="Times New Roman"/>
      <w:sz w:val="21"/>
      <w:shd w:val="clear" w:color="auto" w:fill="FFFFFF"/>
    </w:rPr>
  </w:style>
  <w:style w:type="paragraph" w:customStyle="1" w:styleId="231">
    <w:name w:val="Заголовок №2 (3)"/>
    <w:basedOn w:val="a0"/>
    <w:link w:val="23Exact"/>
    <w:uiPriority w:val="99"/>
    <w:rsid w:val="00B50CA6"/>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3"/>
    <w:uiPriority w:val="99"/>
    <w:locked/>
    <w:rsid w:val="00B50CA6"/>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c"/>
    <w:uiPriority w:val="99"/>
    <w:locked/>
    <w:rsid w:val="00B50CA6"/>
    <w:rPr>
      <w:rFonts w:ascii="Impact" w:hAnsi="Impact"/>
      <w:sz w:val="21"/>
      <w:shd w:val="clear" w:color="auto" w:fill="FFFFFF"/>
    </w:rPr>
  </w:style>
  <w:style w:type="paragraph" w:customStyle="1" w:styleId="5c">
    <w:name w:val="Подпись к картинке (5)"/>
    <w:basedOn w:val="a0"/>
    <w:link w:val="5Exact"/>
    <w:uiPriority w:val="99"/>
    <w:rsid w:val="00B50CA6"/>
    <w:pPr>
      <w:widowControl w:val="0"/>
      <w:shd w:val="clear" w:color="auto" w:fill="FFFFFF"/>
      <w:spacing w:after="0" w:line="240" w:lineRule="atLeast"/>
    </w:pPr>
    <w:rPr>
      <w:rFonts w:ascii="Impact" w:eastAsia="Calibri" w:hAnsi="Impact"/>
      <w:sz w:val="21"/>
      <w:szCs w:val="20"/>
    </w:rPr>
  </w:style>
  <w:style w:type="character" w:customStyle="1" w:styleId="6Exact">
    <w:name w:val="Подпись к картинке (6) Exact"/>
    <w:link w:val="67"/>
    <w:uiPriority w:val="99"/>
    <w:locked/>
    <w:rsid w:val="00B50CA6"/>
    <w:rPr>
      <w:rFonts w:ascii="Times New Roman" w:hAnsi="Times New Roman"/>
      <w:b/>
      <w:sz w:val="26"/>
      <w:shd w:val="clear" w:color="auto" w:fill="FFFFFF"/>
    </w:rPr>
  </w:style>
  <w:style w:type="paragraph" w:customStyle="1" w:styleId="67">
    <w:name w:val="Подпись к картинке (6)"/>
    <w:basedOn w:val="a0"/>
    <w:link w:val="6Exact"/>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2ff2">
    <w:name w:val="Подпись к таблице (2)_"/>
    <w:link w:val="2ff3"/>
    <w:uiPriority w:val="99"/>
    <w:locked/>
    <w:rsid w:val="00B50CA6"/>
    <w:rPr>
      <w:rFonts w:ascii="Times New Roman" w:hAnsi="Times New Roman"/>
      <w:sz w:val="21"/>
      <w:shd w:val="clear" w:color="auto" w:fill="FFFFFF"/>
    </w:rPr>
  </w:style>
  <w:style w:type="paragraph" w:customStyle="1" w:styleId="2ff3">
    <w:name w:val="Подпись к таблице (2)"/>
    <w:basedOn w:val="a0"/>
    <w:link w:val="2ff2"/>
    <w:uiPriority w:val="99"/>
    <w:rsid w:val="00B50CA6"/>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uiPriority w:val="99"/>
    <w:locked/>
    <w:rsid w:val="00B50CA6"/>
    <w:rPr>
      <w:rFonts w:ascii="Times New Roman" w:hAnsi="Times New Roman"/>
      <w:sz w:val="17"/>
      <w:shd w:val="clear" w:color="auto" w:fill="FFFFFF"/>
    </w:rPr>
  </w:style>
  <w:style w:type="character" w:customStyle="1" w:styleId="21Exact">
    <w:name w:val="Основной текст (21) Exact"/>
    <w:link w:val="216"/>
    <w:uiPriority w:val="99"/>
    <w:locked/>
    <w:rsid w:val="00B50CA6"/>
    <w:rPr>
      <w:rFonts w:ascii="Trebuchet MS" w:hAnsi="Trebuchet MS"/>
      <w:i/>
      <w:sz w:val="15"/>
      <w:shd w:val="clear" w:color="auto" w:fill="FFFFFF"/>
    </w:rPr>
  </w:style>
  <w:style w:type="paragraph" w:customStyle="1" w:styleId="216">
    <w:name w:val="Основной текст (21)"/>
    <w:basedOn w:val="a0"/>
    <w:link w:val="21Exact"/>
    <w:uiPriority w:val="99"/>
    <w:rsid w:val="00B50CA6"/>
    <w:pPr>
      <w:widowControl w:val="0"/>
      <w:shd w:val="clear" w:color="auto" w:fill="FFFFFF"/>
      <w:spacing w:after="60" w:line="240" w:lineRule="atLeast"/>
    </w:pPr>
    <w:rPr>
      <w:rFonts w:ascii="Trebuchet MS" w:eastAsia="Calibri" w:hAnsi="Trebuchet MS"/>
      <w:i/>
      <w:sz w:val="15"/>
      <w:szCs w:val="20"/>
    </w:rPr>
  </w:style>
  <w:style w:type="character" w:customStyle="1" w:styleId="afffffd">
    <w:name w:val="Колонтитул_"/>
    <w:link w:val="afffffe"/>
    <w:uiPriority w:val="99"/>
    <w:locked/>
    <w:rsid w:val="00B50CA6"/>
    <w:rPr>
      <w:rFonts w:ascii="Times New Roman" w:hAnsi="Times New Roman"/>
      <w:i/>
      <w:sz w:val="18"/>
      <w:shd w:val="clear" w:color="auto" w:fill="FFFFFF"/>
    </w:rPr>
  </w:style>
  <w:style w:type="paragraph" w:customStyle="1" w:styleId="afffffe">
    <w:name w:val="Колонтитул"/>
    <w:basedOn w:val="a0"/>
    <w:link w:val="afffffd"/>
    <w:uiPriority w:val="99"/>
    <w:rsid w:val="00B50CA6"/>
    <w:pPr>
      <w:widowControl w:val="0"/>
      <w:shd w:val="clear" w:color="auto" w:fill="FFFFFF"/>
      <w:spacing w:after="0" w:line="240" w:lineRule="atLeast"/>
    </w:pPr>
    <w:rPr>
      <w:rFonts w:ascii="Times New Roman" w:eastAsia="Calibri" w:hAnsi="Times New Roman"/>
      <w:i/>
      <w:sz w:val="18"/>
      <w:szCs w:val="20"/>
    </w:rPr>
  </w:style>
  <w:style w:type="character" w:customStyle="1" w:styleId="2ff4">
    <w:name w:val="Основной текст (2) + Полужирный"/>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0CA6"/>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0CA6"/>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0CA6"/>
    <w:rPr>
      <w:rFonts w:ascii="Times New Roman" w:hAnsi="Times New Roman"/>
      <w:sz w:val="21"/>
      <w:u w:val="none"/>
      <w:effect w:val="none"/>
    </w:rPr>
  </w:style>
  <w:style w:type="character" w:customStyle="1" w:styleId="8Consolas">
    <w:name w:val="Основной текст (8) + Consolas"/>
    <w:aliases w:val="9 pt Exact"/>
    <w:uiPriority w:val="99"/>
    <w:rsid w:val="00B50CA6"/>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0CA6"/>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0CA6"/>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0CA6"/>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0CA6"/>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0CA6"/>
    <w:rPr>
      <w:rFonts w:ascii="Times New Roman" w:hAnsi="Times New Roman"/>
      <w:color w:val="000000"/>
      <w:spacing w:val="190"/>
      <w:w w:val="100"/>
      <w:position w:val="0"/>
      <w:sz w:val="21"/>
      <w:shd w:val="clear" w:color="auto" w:fill="FFFFFF"/>
      <w:lang w:val="ru-RU" w:eastAsia="ru-RU"/>
    </w:rPr>
  </w:style>
  <w:style w:type="character" w:customStyle="1" w:styleId="2ff5">
    <w:name w:val="Основной текст (2) + Курсив"/>
    <w:aliases w:val="Интервал 9 pt"/>
    <w:uiPriority w:val="99"/>
    <w:rsid w:val="00B50CA6"/>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0CA6"/>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0CA6"/>
    <w:rPr>
      <w:rFonts w:ascii="Times New Roman" w:hAnsi="Times New Roman"/>
      <w:i/>
      <w:sz w:val="21"/>
      <w:u w:val="none"/>
      <w:effect w:val="none"/>
    </w:rPr>
  </w:style>
  <w:style w:type="character" w:customStyle="1" w:styleId="2Exact4">
    <w:name w:val="Основной текст (2)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0CA6"/>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0CA6"/>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0CA6"/>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0CA6"/>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0CA6"/>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0CA6"/>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0CA6"/>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0CA6"/>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0CA6"/>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2">
    <w:name w:val="Основной текст (15)_"/>
    <w:uiPriority w:val="99"/>
    <w:rsid w:val="00B50CA6"/>
    <w:rPr>
      <w:rFonts w:ascii="Times New Roman" w:hAnsi="Times New Roman"/>
      <w:sz w:val="21"/>
      <w:u w:val="none"/>
      <w:effect w:val="none"/>
    </w:rPr>
  </w:style>
  <w:style w:type="character" w:customStyle="1" w:styleId="153">
    <w:name w:val="Основной текст (15)"/>
    <w:uiPriority w:val="99"/>
    <w:rsid w:val="00B50CA6"/>
    <w:rPr>
      <w:rFonts w:ascii="Times New Roman" w:hAnsi="Times New Roman"/>
      <w:color w:val="000000"/>
      <w:spacing w:val="0"/>
      <w:w w:val="100"/>
      <w:position w:val="0"/>
      <w:sz w:val="21"/>
      <w:u w:val="none"/>
      <w:effect w:val="none"/>
      <w:lang w:val="ru-RU" w:eastAsia="ru-RU"/>
    </w:rPr>
  </w:style>
  <w:style w:type="character" w:customStyle="1" w:styleId="154">
    <w:name w:val="Основной текст (1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hAnsi="Times New Roman"/>
      <w:b/>
      <w:color w:val="000000"/>
      <w:spacing w:val="0"/>
      <w:w w:val="100"/>
      <w:position w:val="0"/>
      <w:sz w:val="24"/>
      <w:shd w:val="clear" w:color="auto" w:fill="FFFFFF"/>
      <w:lang w:val="ru-RU" w:eastAsia="ru-RU"/>
    </w:rPr>
  </w:style>
  <w:style w:type="character" w:customStyle="1" w:styleId="affffff">
    <w:name w:val="Сноска + Полужирный"/>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affffff0">
    <w:name w:val="Сноска + Курсив"/>
    <w:uiPriority w:val="99"/>
    <w:rsid w:val="00B50CA6"/>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0CA6"/>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9">
    <w:name w:val="Основной текст (6) +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0CA6"/>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0CA6"/>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0CA6"/>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6">
    <w:name w:val="Подпись к таблице (2) + Полужирный"/>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7">
    <w:name w:val="Подпись к таблице (2) +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d">
    <w:name w:val="Подпись к таблице (5)_"/>
    <w:uiPriority w:val="99"/>
    <w:rsid w:val="00B50CA6"/>
    <w:rPr>
      <w:rFonts w:ascii="Times New Roman" w:hAnsi="Times New Roman"/>
      <w:spacing w:val="0"/>
      <w:sz w:val="21"/>
      <w:u w:val="none"/>
      <w:effect w:val="none"/>
    </w:rPr>
  </w:style>
  <w:style w:type="character" w:customStyle="1" w:styleId="5e">
    <w:name w:val="Подпись к таблице (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5f">
    <w:name w:val="Подпись к таблице (5)"/>
    <w:uiPriority w:val="99"/>
    <w:rsid w:val="00B50CA6"/>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uiPriority w:val="99"/>
    <w:rsid w:val="00B50CA6"/>
    <w:rPr>
      <w:rFonts w:ascii="Tahoma" w:hAnsi="Tahoma"/>
      <w:b/>
      <w:color w:val="000000"/>
      <w:spacing w:val="0"/>
      <w:w w:val="100"/>
      <w:position w:val="0"/>
      <w:sz w:val="19"/>
      <w:u w:val="none"/>
      <w:effect w:val="none"/>
      <w:shd w:val="clear" w:color="auto" w:fill="FFFFFF"/>
      <w:lang w:val="ru-RU" w:eastAsia="ru-RU"/>
    </w:rPr>
  </w:style>
  <w:style w:type="character" w:customStyle="1" w:styleId="1ff4">
    <w:name w:val="Заголовок №1_"/>
    <w:uiPriority w:val="99"/>
    <w:locked/>
    <w:rsid w:val="00B50CA6"/>
    <w:rPr>
      <w:rFonts w:ascii="Times New Roman" w:hAnsi="Times New Roman"/>
      <w:b/>
      <w:shd w:val="clear" w:color="auto" w:fill="FFFFFF"/>
    </w:rPr>
  </w:style>
  <w:style w:type="character" w:customStyle="1" w:styleId="127">
    <w:name w:val="Заголовок №1 (2)_"/>
    <w:link w:val="128"/>
    <w:uiPriority w:val="99"/>
    <w:locked/>
    <w:rsid w:val="00B50CA6"/>
    <w:rPr>
      <w:rFonts w:ascii="Times New Roman" w:hAnsi="Times New Roman"/>
      <w:b/>
      <w:sz w:val="26"/>
      <w:shd w:val="clear" w:color="auto" w:fill="FFFFFF"/>
    </w:rPr>
  </w:style>
  <w:style w:type="paragraph" w:customStyle="1" w:styleId="128">
    <w:name w:val="Заголовок №1 (2)"/>
    <w:basedOn w:val="a0"/>
    <w:link w:val="127"/>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f0">
    <w:name w:val="Основной текст (4) + Не курсив"/>
    <w:uiPriority w:val="99"/>
    <w:rsid w:val="00B50CA6"/>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hAnsi="Microsoft Sans Serif"/>
      <w:b/>
      <w:sz w:val="17"/>
      <w:u w:val="none"/>
      <w:effect w:val="none"/>
      <w:shd w:val="clear" w:color="auto" w:fill="FFFFFF"/>
    </w:rPr>
  </w:style>
  <w:style w:type="character" w:customStyle="1" w:styleId="6a">
    <w:name w:val="Заголовок №6_"/>
    <w:link w:val="6b"/>
    <w:uiPriority w:val="99"/>
    <w:locked/>
    <w:rsid w:val="00B50CA6"/>
    <w:rPr>
      <w:rFonts w:ascii="Times New Roman" w:hAnsi="Times New Roman"/>
      <w:b/>
      <w:i/>
      <w:shd w:val="clear" w:color="auto" w:fill="FFFFFF"/>
    </w:rPr>
  </w:style>
  <w:style w:type="paragraph" w:customStyle="1" w:styleId="6b">
    <w:name w:val="Заголовок №6"/>
    <w:basedOn w:val="a0"/>
    <w:link w:val="6a"/>
    <w:uiPriority w:val="99"/>
    <w:rsid w:val="00B50CA6"/>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uiPriority w:val="99"/>
    <w:locked/>
    <w:rsid w:val="00B50CA6"/>
    <w:rPr>
      <w:rFonts w:ascii="Times New Roman" w:hAnsi="Times New Roman"/>
      <w:b/>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uiPriority w:val="99"/>
    <w:locked/>
    <w:rsid w:val="00B50CA6"/>
    <w:rPr>
      <w:rFonts w:ascii="Microsoft Sans Serif" w:hAnsi="Microsoft Sans Serif"/>
      <w:b/>
      <w:sz w:val="17"/>
      <w:shd w:val="clear" w:color="auto" w:fill="FFFFFF"/>
    </w:rPr>
  </w:style>
  <w:style w:type="character" w:customStyle="1" w:styleId="19Exact">
    <w:name w:val="Основной текст (19) Exact"/>
    <w:uiPriority w:val="99"/>
    <w:locked/>
    <w:rsid w:val="00B50CA6"/>
    <w:rPr>
      <w:rFonts w:ascii="Verdana" w:hAnsi="Verdana"/>
      <w:b/>
      <w:sz w:val="17"/>
      <w:shd w:val="clear" w:color="auto" w:fill="FFFFFF"/>
    </w:rPr>
  </w:style>
  <w:style w:type="character" w:customStyle="1" w:styleId="183">
    <w:name w:val="Основной текст (18)_"/>
    <w:uiPriority w:val="99"/>
    <w:locked/>
    <w:rsid w:val="00B50CA6"/>
    <w:rPr>
      <w:rFonts w:ascii="Microsoft Sans Serif" w:hAnsi="Microsoft Sans Serif"/>
      <w:i/>
      <w:sz w:val="17"/>
      <w:shd w:val="clear" w:color="auto" w:fill="FFFFFF"/>
    </w:rPr>
  </w:style>
  <w:style w:type="character" w:customStyle="1" w:styleId="5f0">
    <w:name w:val="Основной текст (5) + Не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0CA6"/>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5">
    <w:name w:val="Основной текст (15) + Полужирный"/>
    <w:uiPriority w:val="99"/>
    <w:rsid w:val="00B50CA6"/>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0CA6"/>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0CA6"/>
    <w:rPr>
      <w:rFonts w:ascii="Times New Roman" w:hAnsi="Times New Roman"/>
      <w:b/>
      <w:shd w:val="clear" w:color="auto" w:fill="FFFFFF"/>
    </w:rPr>
  </w:style>
  <w:style w:type="character" w:customStyle="1" w:styleId="affffff1">
    <w:name w:val="Подпись к картинке_"/>
    <w:uiPriority w:val="99"/>
    <w:locked/>
    <w:rsid w:val="00B50CA6"/>
    <w:rPr>
      <w:rFonts w:ascii="Arial" w:hAnsi="Arial"/>
      <w:sz w:val="18"/>
      <w:shd w:val="clear" w:color="auto" w:fill="FFFFFF"/>
    </w:rPr>
  </w:style>
  <w:style w:type="character" w:customStyle="1" w:styleId="2ff8">
    <w:name w:val="Основной текст (2) + Малые прописные"/>
    <w:uiPriority w:val="99"/>
    <w:rsid w:val="00B50CA6"/>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0CA6"/>
    <w:rPr>
      <w:rFonts w:ascii="Times New Roman" w:hAnsi="Times New Roman"/>
      <w:b/>
      <w:i/>
      <w:sz w:val="22"/>
      <w:u w:val="none"/>
      <w:effect w:val="none"/>
    </w:rPr>
  </w:style>
  <w:style w:type="character" w:customStyle="1" w:styleId="3fc">
    <w:name w:val="Основной текст (3) +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c">
    <w:name w:val="Основной текст (6) + Малые прописные"/>
    <w:uiPriority w:val="99"/>
    <w:rsid w:val="00B50CA6"/>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1">
    <w:name w:val="Подпись к таблице (4)_"/>
    <w:link w:val="4f2"/>
    <w:uiPriority w:val="99"/>
    <w:locked/>
    <w:rsid w:val="00B50CA6"/>
    <w:rPr>
      <w:rFonts w:ascii="Times New Roman" w:hAnsi="Times New Roman"/>
      <w:shd w:val="clear" w:color="auto" w:fill="FFFFFF"/>
    </w:rPr>
  </w:style>
  <w:style w:type="paragraph" w:customStyle="1" w:styleId="4f2">
    <w:name w:val="Подпись к таблице (4)"/>
    <w:basedOn w:val="a0"/>
    <w:link w:val="4f1"/>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sz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20"/>
    </w:rPr>
  </w:style>
  <w:style w:type="character" w:customStyle="1" w:styleId="224">
    <w:name w:val="Основной текст (22)_"/>
    <w:link w:val="225"/>
    <w:uiPriority w:val="99"/>
    <w:locked/>
    <w:rsid w:val="00B50CA6"/>
    <w:rPr>
      <w:rFonts w:ascii="Times New Roman" w:hAnsi="Times New Roman"/>
      <w:i/>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sz w:val="20"/>
      <w:szCs w:val="20"/>
    </w:rPr>
  </w:style>
  <w:style w:type="character" w:customStyle="1" w:styleId="affffff2">
    <w:name w:val="Оглавление_"/>
    <w:link w:val="affffff3"/>
    <w:uiPriority w:val="99"/>
    <w:locked/>
    <w:rsid w:val="00B50CA6"/>
    <w:rPr>
      <w:rFonts w:ascii="Times New Roman" w:hAnsi="Times New Roman"/>
      <w:shd w:val="clear" w:color="auto" w:fill="FFFFFF"/>
    </w:rPr>
  </w:style>
  <w:style w:type="paragraph" w:customStyle="1" w:styleId="affffff3">
    <w:name w:val="Оглавление"/>
    <w:basedOn w:val="a0"/>
    <w:link w:val="affffff2"/>
    <w:uiPriority w:val="99"/>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d">
    <w:name w:val="Оглавление (3)_"/>
    <w:link w:val="3fe"/>
    <w:uiPriority w:val="99"/>
    <w:locked/>
    <w:rsid w:val="00B50CA6"/>
    <w:rPr>
      <w:rFonts w:ascii="Times New Roman" w:hAnsi="Times New Roman"/>
      <w:b/>
      <w:sz w:val="17"/>
      <w:shd w:val="clear" w:color="auto" w:fill="FFFFFF"/>
    </w:rPr>
  </w:style>
  <w:style w:type="paragraph" w:customStyle="1" w:styleId="3fe">
    <w:name w:val="Оглавление (3)"/>
    <w:basedOn w:val="a0"/>
    <w:link w:val="3fd"/>
    <w:uiPriority w:val="99"/>
    <w:rsid w:val="00B50CA6"/>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8">
    <w:name w:val="Основной текст (2) + Курсив1"/>
    <w:uiPriority w:val="99"/>
    <w:rsid w:val="00B50CA6"/>
    <w:rPr>
      <w:rFonts w:ascii="Times New Roman" w:hAnsi="Times New Roman"/>
      <w:b/>
      <w:i/>
      <w:sz w:val="22"/>
      <w:u w:val="none"/>
      <w:effect w:val="none"/>
      <w:shd w:val="clear" w:color="auto" w:fill="FFFFFF"/>
    </w:rPr>
  </w:style>
  <w:style w:type="character" w:customStyle="1" w:styleId="226">
    <w:name w:val="Основной текст (2)2"/>
    <w:uiPriority w:val="99"/>
    <w:rsid w:val="00B50CA6"/>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0CA6"/>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0CA6"/>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0CA6"/>
    <w:rPr>
      <w:rFonts w:ascii="Arial" w:hAnsi="Arial"/>
      <w:spacing w:val="20"/>
      <w:sz w:val="18"/>
      <w:shd w:val="clear" w:color="auto" w:fill="FFFFFF"/>
    </w:rPr>
  </w:style>
  <w:style w:type="character" w:customStyle="1" w:styleId="227">
    <w:name w:val="Основной текст (22) + Не курсив"/>
    <w:uiPriority w:val="99"/>
    <w:rsid w:val="00B50CA6"/>
    <w:rPr>
      <w:rFonts w:ascii="Times New Roman" w:hAnsi="Times New Roman"/>
      <w:shd w:val="clear" w:color="auto" w:fill="FFFFFF"/>
    </w:rPr>
  </w:style>
  <w:style w:type="character" w:customStyle="1" w:styleId="3100">
    <w:name w:val="Оглавление (3) + 10"/>
    <w:aliases w:val="5 pt5,Не полужирный1"/>
    <w:uiPriority w:val="99"/>
    <w:rsid w:val="00B50CA6"/>
    <w:rPr>
      <w:rFonts w:ascii="Times New Roman" w:hAnsi="Times New Roman"/>
      <w:spacing w:val="0"/>
      <w:sz w:val="21"/>
      <w:shd w:val="clear" w:color="auto" w:fill="FFFFFF"/>
    </w:rPr>
  </w:style>
  <w:style w:type="character" w:customStyle="1" w:styleId="23pt">
    <w:name w:val="Основной текст (2) + Интервал 3 pt"/>
    <w:uiPriority w:val="99"/>
    <w:rsid w:val="00B50CA6"/>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0CA6"/>
    <w:rPr>
      <w:rFonts w:ascii="Arial" w:hAnsi="Arial"/>
      <w:b/>
      <w:sz w:val="15"/>
      <w:u w:val="none"/>
      <w:effect w:val="none"/>
      <w:shd w:val="clear" w:color="auto" w:fill="FFFFFF"/>
    </w:rPr>
  </w:style>
  <w:style w:type="character" w:customStyle="1" w:styleId="242">
    <w:name w:val="Основной текст (2) + 4"/>
    <w:aliases w:val="5 pt1"/>
    <w:uiPriority w:val="99"/>
    <w:rsid w:val="00B50CA6"/>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0CA6"/>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0CA6"/>
    <w:rPr>
      <w:rFonts w:ascii="Arial" w:hAnsi="Arial"/>
      <w:sz w:val="18"/>
      <w:u w:val="none"/>
      <w:effect w:val="none"/>
    </w:rPr>
  </w:style>
  <w:style w:type="character" w:customStyle="1" w:styleId="28Exact1">
    <w:name w:val="Основной текст (28) Exact1"/>
    <w:uiPriority w:val="99"/>
    <w:rsid w:val="00B50CA6"/>
    <w:rPr>
      <w:rFonts w:ascii="Arial" w:hAnsi="Arial"/>
      <w:sz w:val="18"/>
      <w:u w:val="single"/>
      <w:shd w:val="clear" w:color="auto" w:fill="FFFFFF"/>
    </w:rPr>
  </w:style>
  <w:style w:type="character" w:customStyle="1" w:styleId="28Exact0">
    <w:name w:val="Основной текст (28) + Курсив Exact"/>
    <w:uiPriority w:val="99"/>
    <w:rsid w:val="00B50CA6"/>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0CA6"/>
    <w:rPr>
      <w:rFonts w:ascii="Arial" w:hAnsi="Arial"/>
      <w:b/>
      <w:sz w:val="22"/>
      <w:u w:val="none"/>
      <w:effect w:val="none"/>
      <w:shd w:val="clear" w:color="auto" w:fill="FFFFFF"/>
    </w:rPr>
  </w:style>
  <w:style w:type="character" w:customStyle="1" w:styleId="84">
    <w:name w:val="Заголовок №8_"/>
    <w:link w:val="85"/>
    <w:uiPriority w:val="99"/>
    <w:locked/>
    <w:rsid w:val="00B50CA6"/>
    <w:rPr>
      <w:rFonts w:ascii="Times New Roman" w:hAnsi="Times New Roman"/>
      <w:b/>
      <w:shd w:val="clear" w:color="auto" w:fill="FFFFFF"/>
    </w:rPr>
  </w:style>
  <w:style w:type="paragraph" w:customStyle="1" w:styleId="85">
    <w:name w:val="Заголовок №8"/>
    <w:basedOn w:val="a0"/>
    <w:link w:val="84"/>
    <w:uiPriority w:val="99"/>
    <w:rsid w:val="00B50CA6"/>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uiPriority w:val="99"/>
    <w:locked/>
    <w:rsid w:val="00B50CA6"/>
    <w:rPr>
      <w:rFonts w:ascii="Tahoma" w:hAnsi="Tahoma"/>
      <w:sz w:val="19"/>
      <w:shd w:val="clear" w:color="auto" w:fill="FFFFFF"/>
    </w:rPr>
  </w:style>
  <w:style w:type="paragraph" w:customStyle="1" w:styleId="97">
    <w:name w:val="Заголовок №9"/>
    <w:basedOn w:val="a0"/>
    <w:link w:val="96"/>
    <w:uiPriority w:val="99"/>
    <w:rsid w:val="00B50CA6"/>
    <w:pPr>
      <w:widowControl w:val="0"/>
      <w:shd w:val="clear" w:color="auto" w:fill="FFFFFF"/>
      <w:spacing w:before="60" w:after="60" w:line="206" w:lineRule="exact"/>
      <w:ind w:firstLine="420"/>
      <w:jc w:val="both"/>
      <w:outlineLvl w:val="8"/>
    </w:pPr>
    <w:rPr>
      <w:rFonts w:ascii="Tahoma" w:eastAsia="Calibri" w:hAnsi="Tahoma"/>
      <w:sz w:val="19"/>
      <w:szCs w:val="20"/>
    </w:rPr>
  </w:style>
  <w:style w:type="character" w:customStyle="1" w:styleId="5f1">
    <w:name w:val="Сноска (5)_"/>
    <w:link w:val="5f2"/>
    <w:uiPriority w:val="99"/>
    <w:locked/>
    <w:rsid w:val="00B50CA6"/>
    <w:rPr>
      <w:rFonts w:ascii="Times New Roman" w:hAnsi="Times New Roman"/>
      <w:b/>
      <w:i/>
      <w:shd w:val="clear" w:color="auto" w:fill="FFFFFF"/>
    </w:rPr>
  </w:style>
  <w:style w:type="paragraph" w:customStyle="1" w:styleId="5f2">
    <w:name w:val="Сноска (5)"/>
    <w:basedOn w:val="a0"/>
    <w:link w:val="5f1"/>
    <w:uiPriority w:val="99"/>
    <w:rsid w:val="00B50CA6"/>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uiPriority w:val="99"/>
    <w:locked/>
    <w:rsid w:val="00B50CA6"/>
    <w:rPr>
      <w:rFonts w:ascii="Tahoma" w:hAnsi="Tahoma"/>
      <w:b/>
      <w:sz w:val="18"/>
      <w:shd w:val="clear" w:color="auto" w:fill="FFFFFF"/>
    </w:rPr>
  </w:style>
  <w:style w:type="paragraph" w:customStyle="1" w:styleId="105">
    <w:name w:val="Заголовок №10"/>
    <w:basedOn w:val="a0"/>
    <w:link w:val="104"/>
    <w:uiPriority w:val="99"/>
    <w:rsid w:val="00B50CA6"/>
    <w:pPr>
      <w:widowControl w:val="0"/>
      <w:shd w:val="clear" w:color="auto" w:fill="FFFFFF"/>
      <w:spacing w:after="0" w:line="221" w:lineRule="exact"/>
      <w:jc w:val="center"/>
    </w:pPr>
    <w:rPr>
      <w:rFonts w:ascii="Tahoma" w:eastAsia="Calibri" w:hAnsi="Tahoma"/>
      <w:b/>
      <w:sz w:val="18"/>
      <w:szCs w:val="20"/>
    </w:rPr>
  </w:style>
  <w:style w:type="character" w:customStyle="1" w:styleId="129">
    <w:name w:val="Основной текст (12) + Полужирный"/>
    <w:uiPriority w:val="99"/>
    <w:rsid w:val="00B50CA6"/>
    <w:rPr>
      <w:rFonts w:ascii="Tahoma" w:hAnsi="Tahoma"/>
      <w:i/>
      <w:color w:val="000000"/>
      <w:spacing w:val="0"/>
      <w:w w:val="100"/>
      <w:position w:val="0"/>
      <w:sz w:val="18"/>
      <w:shd w:val="clear" w:color="auto" w:fill="FFFFFF"/>
      <w:lang w:val="ru-RU" w:eastAsia="ru-RU"/>
    </w:rPr>
  </w:style>
  <w:style w:type="character" w:customStyle="1" w:styleId="12a">
    <w:name w:val="Основной текст (12) + Малые прописные"/>
    <w:uiPriority w:val="99"/>
    <w:rsid w:val="00B50CA6"/>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0CA6"/>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0CA6"/>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3">
    <w:name w:val="Основной текст (4) + Курсив"/>
    <w:uiPriority w:val="99"/>
    <w:rsid w:val="00B50CA6"/>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0CA6"/>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fd"/>
    <w:link w:val="affffff4"/>
    <w:uiPriority w:val="99"/>
    <w:rsid w:val="00B50CA6"/>
    <w:pPr>
      <w:numPr>
        <w:numId w:val="107"/>
      </w:numPr>
      <w:spacing w:before="0" w:beforeAutospacing="0" w:after="0" w:afterAutospacing="0"/>
      <w:jc w:val="both"/>
    </w:pPr>
    <w:rPr>
      <w:rFonts w:ascii="Arial Narrow" w:hAnsi="Arial Narrow"/>
      <w:sz w:val="18"/>
      <w:szCs w:val="18"/>
    </w:rPr>
  </w:style>
  <w:style w:type="character" w:customStyle="1" w:styleId="affffff4">
    <w:name w:val="НОМЕРА Знак"/>
    <w:link w:val="a"/>
    <w:uiPriority w:val="99"/>
    <w:locked/>
    <w:rsid w:val="00B50CA6"/>
    <w:rPr>
      <w:rFonts w:ascii="Arial Narrow" w:hAnsi="Arial Narrow"/>
      <w:sz w:val="18"/>
      <w:szCs w:val="18"/>
    </w:rPr>
  </w:style>
  <w:style w:type="character" w:customStyle="1" w:styleId="1f0">
    <w:name w:val="Стиль1 Знак"/>
    <w:link w:val="1f"/>
    <w:uiPriority w:val="99"/>
    <w:locked/>
    <w:rsid w:val="00B50CA6"/>
    <w:rPr>
      <w:rFonts w:ascii="Times New Roman" w:hAnsi="Times New Roman"/>
      <w:sz w:val="22"/>
    </w:rPr>
  </w:style>
  <w:style w:type="character" w:customStyle="1" w:styleId="5yl5">
    <w:name w:val="_5yl5"/>
    <w:uiPriority w:val="99"/>
    <w:rsid w:val="00B50CA6"/>
  </w:style>
  <w:style w:type="character" w:customStyle="1" w:styleId="poemyear">
    <w:name w:val="poemyear"/>
    <w:uiPriority w:val="99"/>
    <w:rsid w:val="00B50CA6"/>
  </w:style>
  <w:style w:type="character" w:customStyle="1" w:styleId="st">
    <w:name w:val="st"/>
    <w:uiPriority w:val="99"/>
    <w:rsid w:val="00B50CA6"/>
  </w:style>
  <w:style w:type="character" w:customStyle="1" w:styleId="line">
    <w:name w:val="line"/>
    <w:uiPriority w:val="99"/>
    <w:rsid w:val="00B50CA6"/>
  </w:style>
  <w:style w:type="character" w:customStyle="1" w:styleId="il">
    <w:name w:val="il"/>
    <w:uiPriority w:val="99"/>
    <w:rsid w:val="00B50CA6"/>
  </w:style>
  <w:style w:type="table" w:customStyle="1" w:styleId="74">
    <w:name w:val="Сетка таблицы7"/>
    <w:uiPriority w:val="9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uiPriority w:val="99"/>
    <w:locked/>
    <w:rsid w:val="000E2B59"/>
    <w:rPr>
      <w:rFonts w:ascii="Times New Roman" w:hAnsi="Times New Roman"/>
      <w:sz w:val="24"/>
    </w:rPr>
  </w:style>
  <w:style w:type="character" w:customStyle="1" w:styleId="blk">
    <w:name w:val="blk"/>
    <w:uiPriority w:val="99"/>
    <w:rsid w:val="00A50584"/>
    <w:rPr>
      <w:rFonts w:cs="Times New Roman"/>
    </w:rPr>
  </w:style>
  <w:style w:type="character" w:customStyle="1" w:styleId="FontStyle43">
    <w:name w:val="Font Style43"/>
    <w:uiPriority w:val="99"/>
    <w:rsid w:val="00D20805"/>
    <w:rPr>
      <w:rFonts w:ascii="Times New Roman" w:hAnsi="Times New Roman" w:cs="Times New Roman"/>
      <w:sz w:val="18"/>
      <w:szCs w:val="18"/>
    </w:rPr>
  </w:style>
  <w:style w:type="character" w:customStyle="1" w:styleId="2ff9">
    <w:name w:val="Основной текст + Курсив2"/>
    <w:uiPriority w:val="99"/>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sz w:val="22"/>
    </w:rPr>
  </w:style>
  <w:style w:type="character" w:customStyle="1" w:styleId="FontStyle21">
    <w:name w:val="Font Style21"/>
    <w:uiPriority w:val="99"/>
    <w:rsid w:val="00D20805"/>
    <w:rPr>
      <w:rFonts w:ascii="Times New Roman" w:hAnsi="Times New Roman"/>
      <w:sz w:val="22"/>
    </w:rPr>
  </w:style>
  <w:style w:type="paragraph" w:customStyle="1" w:styleId="headertext">
    <w:name w:val="headertext"/>
    <w:basedOn w:val="a0"/>
    <w:uiPriority w:val="99"/>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uiPriority w:val="99"/>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uiPriority w:val="9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uiPriority w:val="9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1384756">
      <w:marLeft w:val="0"/>
      <w:marRight w:val="0"/>
      <w:marTop w:val="0"/>
      <w:marBottom w:val="0"/>
      <w:divBdr>
        <w:top w:val="none" w:sz="0" w:space="0" w:color="auto"/>
        <w:left w:val="none" w:sz="0" w:space="0" w:color="auto"/>
        <w:bottom w:val="none" w:sz="0" w:space="0" w:color="auto"/>
        <w:right w:val="none" w:sz="0" w:space="0" w:color="auto"/>
      </w:divBdr>
    </w:div>
    <w:div w:id="461384757">
      <w:marLeft w:val="0"/>
      <w:marRight w:val="0"/>
      <w:marTop w:val="0"/>
      <w:marBottom w:val="0"/>
      <w:divBdr>
        <w:top w:val="none" w:sz="0" w:space="0" w:color="auto"/>
        <w:left w:val="none" w:sz="0" w:space="0" w:color="auto"/>
        <w:bottom w:val="none" w:sz="0" w:space="0" w:color="auto"/>
        <w:right w:val="none" w:sz="0" w:space="0" w:color="auto"/>
      </w:divBdr>
      <w:divsChild>
        <w:div w:id="461384759">
          <w:marLeft w:val="0"/>
          <w:marRight w:val="0"/>
          <w:marTop w:val="0"/>
          <w:marBottom w:val="0"/>
          <w:divBdr>
            <w:top w:val="inset" w:sz="2" w:space="0" w:color="auto"/>
            <w:left w:val="inset" w:sz="2" w:space="1" w:color="auto"/>
            <w:bottom w:val="inset" w:sz="2" w:space="0" w:color="auto"/>
            <w:right w:val="inset" w:sz="2" w:space="1" w:color="auto"/>
          </w:divBdr>
        </w:div>
      </w:divsChild>
    </w:div>
    <w:div w:id="461384758">
      <w:marLeft w:val="0"/>
      <w:marRight w:val="0"/>
      <w:marTop w:val="0"/>
      <w:marBottom w:val="0"/>
      <w:divBdr>
        <w:top w:val="none" w:sz="0" w:space="0" w:color="auto"/>
        <w:left w:val="none" w:sz="0" w:space="0" w:color="auto"/>
        <w:bottom w:val="none" w:sz="0" w:space="0" w:color="auto"/>
        <w:right w:val="none" w:sz="0" w:space="0" w:color="auto"/>
      </w:divBdr>
    </w:div>
    <w:div w:id="461384760">
      <w:marLeft w:val="0"/>
      <w:marRight w:val="0"/>
      <w:marTop w:val="0"/>
      <w:marBottom w:val="0"/>
      <w:divBdr>
        <w:top w:val="none" w:sz="0" w:space="0" w:color="auto"/>
        <w:left w:val="none" w:sz="0" w:space="0" w:color="auto"/>
        <w:bottom w:val="none" w:sz="0" w:space="0" w:color="auto"/>
        <w:right w:val="none" w:sz="0" w:space="0" w:color="auto"/>
      </w:divBdr>
    </w:div>
    <w:div w:id="461384761">
      <w:marLeft w:val="0"/>
      <w:marRight w:val="0"/>
      <w:marTop w:val="0"/>
      <w:marBottom w:val="0"/>
      <w:divBdr>
        <w:top w:val="none" w:sz="0" w:space="0" w:color="auto"/>
        <w:left w:val="none" w:sz="0" w:space="0" w:color="auto"/>
        <w:bottom w:val="none" w:sz="0" w:space="0" w:color="auto"/>
        <w:right w:val="none" w:sz="0" w:space="0" w:color="auto"/>
      </w:divBdr>
    </w:div>
    <w:div w:id="461384762">
      <w:marLeft w:val="0"/>
      <w:marRight w:val="0"/>
      <w:marTop w:val="0"/>
      <w:marBottom w:val="0"/>
      <w:divBdr>
        <w:top w:val="none" w:sz="0" w:space="0" w:color="auto"/>
        <w:left w:val="none" w:sz="0" w:space="0" w:color="auto"/>
        <w:bottom w:val="none" w:sz="0" w:space="0" w:color="auto"/>
        <w:right w:val="none" w:sz="0" w:space="0" w:color="auto"/>
      </w:divBdr>
    </w:div>
    <w:div w:id="461384763">
      <w:marLeft w:val="0"/>
      <w:marRight w:val="0"/>
      <w:marTop w:val="0"/>
      <w:marBottom w:val="0"/>
      <w:divBdr>
        <w:top w:val="none" w:sz="0" w:space="0" w:color="auto"/>
        <w:left w:val="none" w:sz="0" w:space="0" w:color="auto"/>
        <w:bottom w:val="none" w:sz="0" w:space="0" w:color="auto"/>
        <w:right w:val="none" w:sz="0" w:space="0" w:color="auto"/>
      </w:divBdr>
    </w:div>
    <w:div w:id="461384764">
      <w:marLeft w:val="0"/>
      <w:marRight w:val="0"/>
      <w:marTop w:val="0"/>
      <w:marBottom w:val="0"/>
      <w:divBdr>
        <w:top w:val="none" w:sz="0" w:space="0" w:color="auto"/>
        <w:left w:val="none" w:sz="0" w:space="0" w:color="auto"/>
        <w:bottom w:val="none" w:sz="0" w:space="0" w:color="auto"/>
        <w:right w:val="none" w:sz="0" w:space="0" w:color="auto"/>
      </w:divBdr>
    </w:div>
    <w:div w:id="461384765">
      <w:marLeft w:val="0"/>
      <w:marRight w:val="0"/>
      <w:marTop w:val="0"/>
      <w:marBottom w:val="0"/>
      <w:divBdr>
        <w:top w:val="none" w:sz="0" w:space="0" w:color="auto"/>
        <w:left w:val="none" w:sz="0" w:space="0" w:color="auto"/>
        <w:bottom w:val="none" w:sz="0" w:space="0" w:color="auto"/>
        <w:right w:val="none" w:sz="0" w:space="0" w:color="auto"/>
      </w:divBdr>
    </w:div>
    <w:div w:id="461384766">
      <w:marLeft w:val="0"/>
      <w:marRight w:val="0"/>
      <w:marTop w:val="0"/>
      <w:marBottom w:val="0"/>
      <w:divBdr>
        <w:top w:val="none" w:sz="0" w:space="0" w:color="auto"/>
        <w:left w:val="none" w:sz="0" w:space="0" w:color="auto"/>
        <w:bottom w:val="none" w:sz="0" w:space="0" w:color="auto"/>
        <w:right w:val="none" w:sz="0" w:space="0" w:color="auto"/>
      </w:divBdr>
    </w:div>
    <w:div w:id="1184250693">
      <w:bodyDiv w:val="1"/>
      <w:marLeft w:val="0"/>
      <w:marRight w:val="0"/>
      <w:marTop w:val="0"/>
      <w:marBottom w:val="0"/>
      <w:divBdr>
        <w:top w:val="none" w:sz="0" w:space="0" w:color="auto"/>
        <w:left w:val="none" w:sz="0" w:space="0" w:color="auto"/>
        <w:bottom w:val="none" w:sz="0" w:space="0" w:color="auto"/>
        <w:right w:val="none" w:sz="0" w:space="0" w:color="auto"/>
      </w:divBdr>
    </w:div>
    <w:div w:id="1475290208">
      <w:bodyDiv w:val="1"/>
      <w:marLeft w:val="0"/>
      <w:marRight w:val="0"/>
      <w:marTop w:val="0"/>
      <w:marBottom w:val="0"/>
      <w:divBdr>
        <w:top w:val="none" w:sz="0" w:space="0" w:color="auto"/>
        <w:left w:val="none" w:sz="0" w:space="0" w:color="auto"/>
        <w:bottom w:val="none" w:sz="0" w:space="0" w:color="auto"/>
        <w:right w:val="none" w:sz="0" w:space="0" w:color="auto"/>
      </w:divBdr>
    </w:div>
    <w:div w:id="178815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hyperlink" Target="http://biology-online.ru/" TargetMode="Externa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hyperlink" Target="http://www.consultant.ru/document/cons_doc_LAW_99661/?dst=100004"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hyperlink" Target="http://metodist.lbz.ru/authors/informatika/3/eor7.ph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hyperlink" Target="http://metodist.lbz.ru/authors/informatika/3/eor9.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hyperlink" Target="http://medvedevaalla.ucoz.ru" TargetMode="External"/><Relationship Id="rId40" Type="http://schemas.openxmlformats.org/officeDocument/2006/relationships/hyperlink" Target="http://metodist.lbz.ru/authors/informatika/3/eor8.php" TargetMode="Externa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hyperlink" Target="http://www.drofa.ru" TargetMode="Externa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hyperlink" Target="http://www.drofa.r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1875</TotalTime>
  <Pages>343</Pages>
  <Words>146314</Words>
  <Characters>833994</Characters>
  <Application>Microsoft Office Word</Application>
  <DocSecurity>0</DocSecurity>
  <Lines>6949</Lines>
  <Paragraphs>1956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dc:description/>
  <cp:lastModifiedBy>Администратор</cp:lastModifiedBy>
  <cp:revision>36</cp:revision>
  <cp:lastPrinted>2022-12-12T20:53:00Z</cp:lastPrinted>
  <dcterms:created xsi:type="dcterms:W3CDTF">2016-08-25T05:27:00Z</dcterms:created>
  <dcterms:modified xsi:type="dcterms:W3CDTF">2022-12-12T21:19:00Z</dcterms:modified>
</cp:coreProperties>
</file>